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230" w:rsidRDefault="00DA6230" w:rsidP="003A20BA">
      <w:pPr>
        <w:tabs>
          <w:tab w:val="left" w:pos="709"/>
        </w:tabs>
        <w:ind w:firstLine="567"/>
        <w:jc w:val="center"/>
        <w:rPr>
          <w:rFonts w:ascii="Times New Roman" w:hAnsi="Times New Roman" w:cs="Times New Roman"/>
          <w:color w:val="000000" w:themeColor="text1"/>
          <w:sz w:val="24"/>
          <w:szCs w:val="24"/>
          <w:lang w:val="ru-RU"/>
        </w:rPr>
      </w:pPr>
      <w:bookmarkStart w:id="0" w:name="_GoBack"/>
      <w:r>
        <w:rPr>
          <w:rFonts w:ascii="Times New Roman" w:hAnsi="Times New Roman" w:cs="Times New Roman"/>
          <w:noProof/>
          <w:color w:val="000000" w:themeColor="text1"/>
          <w:sz w:val="24"/>
          <w:szCs w:val="24"/>
          <w:lang w:val="ru-RU" w:eastAsia="ru-RU"/>
        </w:rPr>
        <w:drawing>
          <wp:inline distT="0" distB="0" distL="0" distR="0">
            <wp:extent cx="6688455" cy="9454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шка ОО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8455" cy="9454515"/>
                    </a:xfrm>
                    <a:prstGeom prst="rect">
                      <a:avLst/>
                    </a:prstGeom>
                  </pic:spPr>
                </pic:pic>
              </a:graphicData>
            </a:graphic>
          </wp:inline>
        </w:drawing>
      </w:r>
      <w:bookmarkEnd w:id="0"/>
    </w:p>
    <w:p w:rsidR="003A20BA" w:rsidRPr="002F26EA" w:rsidRDefault="003A20BA" w:rsidP="003A20BA">
      <w:pPr>
        <w:tabs>
          <w:tab w:val="left" w:pos="709"/>
        </w:tabs>
        <w:ind w:firstLine="567"/>
        <w:jc w:val="center"/>
        <w:rPr>
          <w:rFonts w:ascii="Times New Roman" w:hAnsi="Times New Roman" w:cs="Times New Roman"/>
          <w:color w:val="000000" w:themeColor="text1"/>
          <w:sz w:val="24"/>
          <w:szCs w:val="24"/>
          <w:lang w:val="ru-RU"/>
        </w:rPr>
      </w:pPr>
      <w:r w:rsidRPr="002F26EA">
        <w:rPr>
          <w:rFonts w:ascii="Times New Roman" w:hAnsi="Times New Roman" w:cs="Times New Roman"/>
          <w:color w:val="000000" w:themeColor="text1"/>
          <w:sz w:val="24"/>
          <w:szCs w:val="24"/>
          <w:lang w:val="ru-RU"/>
        </w:rPr>
        <w:lastRenderedPageBreak/>
        <w:t>СОДЕРЖАНИЕ</w:t>
      </w:r>
    </w:p>
    <w:tbl>
      <w:tblPr>
        <w:tblStyle w:val="a8"/>
        <w:tblW w:w="0" w:type="auto"/>
        <w:tblInd w:w="392" w:type="dxa"/>
        <w:tblLook w:val="04A0" w:firstRow="1" w:lastRow="0" w:firstColumn="1" w:lastColumn="0" w:noHBand="0" w:noVBand="1"/>
      </w:tblPr>
      <w:tblGrid>
        <w:gridCol w:w="8930"/>
        <w:gridCol w:w="1418"/>
      </w:tblGrid>
      <w:tr w:rsidR="00DB5A64" w:rsidRPr="00CB0FCD" w:rsidTr="00DB5A64">
        <w:tc>
          <w:tcPr>
            <w:tcW w:w="8930" w:type="dxa"/>
          </w:tcPr>
          <w:p w:rsidR="00DB5A64" w:rsidRPr="00CB0FCD" w:rsidRDefault="00DB5A64" w:rsidP="00986245">
            <w:pPr>
              <w:pStyle w:val="a3"/>
              <w:tabs>
                <w:tab w:val="left" w:pos="709"/>
              </w:tabs>
              <w:ind w:left="720" w:firstLine="0"/>
              <w:rPr>
                <w:rFonts w:ascii="Times New Roman" w:hAnsi="Times New Roman" w:cs="Times New Roman"/>
                <w:b/>
                <w:color w:val="000000" w:themeColor="text1"/>
                <w:lang w:val="ru-RU"/>
              </w:rPr>
            </w:pPr>
            <w:r w:rsidRPr="00CB0FCD">
              <w:rPr>
                <w:rFonts w:ascii="Times New Roman" w:hAnsi="Times New Roman" w:cs="Times New Roman"/>
                <w:color w:val="000000" w:themeColor="text1"/>
                <w:lang w:val="ru-RU"/>
              </w:rPr>
              <w:t>ОБЩИЕ ПОЛОЖЕНИЯ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w:t>
            </w:r>
          </w:p>
        </w:tc>
      </w:tr>
      <w:tr w:rsidR="00DB5A64" w:rsidRPr="00CB0FCD" w:rsidTr="00DB5A64">
        <w:tc>
          <w:tcPr>
            <w:tcW w:w="8930" w:type="dxa"/>
          </w:tcPr>
          <w:p w:rsidR="00DB5A64" w:rsidRPr="00CB0FCD" w:rsidRDefault="00DB5A64" w:rsidP="00DB5A64">
            <w:pPr>
              <w:pStyle w:val="a3"/>
              <w:numPr>
                <w:ilvl w:val="0"/>
                <w:numId w:val="1"/>
              </w:numPr>
              <w:tabs>
                <w:tab w:val="left" w:pos="709"/>
              </w:tabs>
              <w:rPr>
                <w:rFonts w:ascii="Times New Roman" w:hAnsi="Times New Roman" w:cs="Times New Roman"/>
                <w:b/>
                <w:color w:val="000000" w:themeColor="text1"/>
                <w:lang w:val="ru-RU"/>
              </w:rPr>
            </w:pPr>
            <w:r w:rsidRPr="00CB0FCD">
              <w:rPr>
                <w:rFonts w:ascii="Times New Roman" w:hAnsi="Times New Roman" w:cs="Times New Roman"/>
                <w:b/>
                <w:color w:val="000000" w:themeColor="text1"/>
                <w:lang w:val="ru-RU"/>
              </w:rPr>
              <w:t>ЦЕЛЕВОЙ РАЗДЕЛ ОСНОВНОЙ ОБРАЗОВАТЕЛЬНОЙ ПРОГРАММЫ ОСНОВНОГО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w:t>
            </w:r>
          </w:p>
        </w:tc>
      </w:tr>
      <w:tr w:rsidR="00DB5A64" w:rsidRPr="00CB0FCD" w:rsidTr="00DB5A64">
        <w:tc>
          <w:tcPr>
            <w:tcW w:w="8930" w:type="dxa"/>
          </w:tcPr>
          <w:p w:rsidR="00DB5A64" w:rsidRPr="00CB0FCD" w:rsidRDefault="00DB5A64" w:rsidP="00DB5A64">
            <w:pPr>
              <w:pStyle w:val="a3"/>
              <w:numPr>
                <w:ilvl w:val="1"/>
                <w:numId w:val="2"/>
              </w:numPr>
              <w:tabs>
                <w:tab w:val="left" w:pos="22"/>
              </w:tabs>
              <w:ind w:left="0" w:firstLine="447"/>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 xml:space="preserve"> ПОЯСНИТЕЛЬНАЯ ЗАПИСКА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w:t>
            </w:r>
          </w:p>
        </w:tc>
      </w:tr>
      <w:tr w:rsidR="00DB5A64" w:rsidRPr="00CB0FCD" w:rsidTr="00DB5A64">
        <w:tc>
          <w:tcPr>
            <w:tcW w:w="8930" w:type="dxa"/>
          </w:tcPr>
          <w:p w:rsidR="00DB5A64" w:rsidRPr="00CB0FCD" w:rsidRDefault="00DB5A64" w:rsidP="00DB5A64">
            <w:pPr>
              <w:pStyle w:val="a3"/>
              <w:numPr>
                <w:ilvl w:val="1"/>
                <w:numId w:val="1"/>
              </w:numPr>
              <w:tabs>
                <w:tab w:val="left" w:pos="589"/>
              </w:tabs>
              <w:ind w:left="0" w:firstLine="360"/>
              <w:jc w:val="left"/>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 xml:space="preserve"> ПЛАНИРУЕМЫЕ РЕЗУЛЬТАТЫ ОСВОЕНИЯ ОБУЧАЮЩИМИСЯ ОСНОВНОЙ ОБРАЗОВАТЕЛЬНОЙ ПРОГРАММЫ ОСНОВНОГО ОБЩЕГО ОБРАЗОВАНИЯ: ОБЩАЯ ХАРАКТЕРИСТИКА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7</w:t>
            </w:r>
          </w:p>
        </w:tc>
      </w:tr>
      <w:tr w:rsidR="00DB5A64" w:rsidRPr="00CB0FCD" w:rsidTr="00DB5A64">
        <w:tc>
          <w:tcPr>
            <w:tcW w:w="8930" w:type="dxa"/>
          </w:tcPr>
          <w:p w:rsidR="00DB5A64" w:rsidRPr="00CB0FCD" w:rsidRDefault="00DB5A64" w:rsidP="00DB5A64">
            <w:pPr>
              <w:pStyle w:val="a3"/>
              <w:numPr>
                <w:ilvl w:val="1"/>
                <w:numId w:val="1"/>
              </w:numPr>
              <w:tabs>
                <w:tab w:val="left" w:pos="360"/>
              </w:tabs>
              <w:ind w:left="0" w:firstLine="360"/>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СИСТЕМА ОЦЕНКИ ДОСТИЖЕНИЯ ПЛАНИРУЕМЫХ РЕЗУЛЬТАТОВ ОСВОЕНИЯ ОСНОВНОЙ ОБРАЗОВАТЕЛЬНОЙ ПРОГРАММЫ</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8</w:t>
            </w:r>
          </w:p>
        </w:tc>
      </w:tr>
      <w:tr w:rsidR="00DB5A64" w:rsidRPr="00CB0FCD" w:rsidTr="00DB5A64">
        <w:tc>
          <w:tcPr>
            <w:tcW w:w="8930" w:type="dxa"/>
          </w:tcPr>
          <w:p w:rsidR="00DB5A64" w:rsidRPr="00CB0FCD" w:rsidRDefault="00DB5A64" w:rsidP="00DB5A64">
            <w:pPr>
              <w:pStyle w:val="a3"/>
              <w:numPr>
                <w:ilvl w:val="0"/>
                <w:numId w:val="1"/>
              </w:numPr>
              <w:tabs>
                <w:tab w:val="left" w:pos="709"/>
              </w:tabs>
              <w:rPr>
                <w:rFonts w:ascii="Times New Roman" w:hAnsi="Times New Roman" w:cs="Times New Roman"/>
                <w:b/>
                <w:color w:val="000000" w:themeColor="text1"/>
                <w:lang w:val="ru-RU"/>
              </w:rPr>
            </w:pPr>
            <w:r w:rsidRPr="00CB0FCD">
              <w:rPr>
                <w:rFonts w:ascii="Times New Roman" w:hAnsi="Times New Roman" w:cs="Times New Roman"/>
                <w:b/>
                <w:color w:val="000000" w:themeColor="text1"/>
                <w:lang w:val="ru-RU"/>
              </w:rPr>
              <w:t xml:space="preserve">СОДЕРЖАТЕЛЬНЫЙ РАЗДЕЛ </w:t>
            </w:r>
            <w:r w:rsidRPr="00CB0FCD">
              <w:rPr>
                <w:rFonts w:ascii="Times New Roman" w:hAnsi="Times New Roman" w:cs="Times New Roman"/>
                <w:color w:val="000000" w:themeColor="text1"/>
                <w:lang w:val="ru-RU"/>
              </w:rPr>
              <w:t>ПРОГРАММЫ ОСНОВНОГО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12</w:t>
            </w:r>
          </w:p>
        </w:tc>
      </w:tr>
      <w:tr w:rsidR="00DB5A64" w:rsidRPr="00CB0FCD" w:rsidTr="00DB5A64">
        <w:tc>
          <w:tcPr>
            <w:tcW w:w="8930" w:type="dxa"/>
          </w:tcPr>
          <w:p w:rsidR="00DB5A64" w:rsidRPr="00CB0FCD" w:rsidRDefault="00DB5A64" w:rsidP="00986245">
            <w:pPr>
              <w:tabs>
                <w:tab w:val="left" w:pos="709"/>
              </w:tabs>
              <w:jc w:val="both"/>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2.1. РАБОЧИЕ ПРОГРАММЫ УЧЕБНЫХ ПРЕДМЕТОВ, УЧЕБНЫХ КУРСОВ (В ТОМ ЧИСЛЕ ВНЕУРОЧНОЙ ДЕЯТЕЛЬНОСТИ), УЧЕБНЫХ МОДУЛЕЙ</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12</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sz w:val="22"/>
                <w:szCs w:val="22"/>
              </w:rPr>
              <w:t>РУССКИЙ ЯЗЫК</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12</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sz w:val="22"/>
                <w:szCs w:val="22"/>
              </w:rPr>
              <w:t>ЛИТЕРАТУРА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43</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ИНОСТРАННЫЙ (АНГЛИЙСКИЙ) ЯЗЫК</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62</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 xml:space="preserve">МАТЕМАТИКА </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95</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ИНФОРМАТИКА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115</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ИСТОРИЯ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126</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ОБЩЕСТВОЗНАНИЕ</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161</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ГЕОГРАФИЯ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180</w:t>
            </w:r>
          </w:p>
        </w:tc>
      </w:tr>
      <w:tr w:rsidR="00DB5A64" w:rsidRPr="00CB0FCD" w:rsidTr="00DB5A64">
        <w:tc>
          <w:tcPr>
            <w:tcW w:w="8930" w:type="dxa"/>
          </w:tcPr>
          <w:p w:rsidR="00DB5A64" w:rsidRPr="00CB0FCD" w:rsidRDefault="00DB5A64" w:rsidP="00986245">
            <w:pPr>
              <w:pStyle w:val="31"/>
              <w:rPr>
                <w:sz w:val="22"/>
                <w:szCs w:val="22"/>
              </w:rPr>
            </w:pPr>
            <w:r w:rsidRPr="00CB0FCD">
              <w:rPr>
                <w:sz w:val="22"/>
                <w:szCs w:val="22"/>
              </w:rPr>
              <w:t>ФИЗИКА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200</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rFonts w:eastAsiaTheme="minorEastAsia"/>
                <w:sz w:val="22"/>
                <w:szCs w:val="22"/>
                <w:lang w:eastAsia="ru-RU"/>
              </w:rPr>
              <w:t>ХИМИЯ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216</w:t>
            </w:r>
          </w:p>
        </w:tc>
      </w:tr>
      <w:tr w:rsidR="00DB5A64" w:rsidRPr="00CB0FCD" w:rsidTr="00DB5A64">
        <w:tc>
          <w:tcPr>
            <w:tcW w:w="8930" w:type="dxa"/>
          </w:tcPr>
          <w:p w:rsidR="00DB5A64" w:rsidRPr="00CB0FCD" w:rsidRDefault="00DB5A64" w:rsidP="00986245">
            <w:pPr>
              <w:pStyle w:val="31"/>
              <w:rPr>
                <w:sz w:val="22"/>
                <w:szCs w:val="22"/>
                <w:lang w:eastAsia="ru-RU"/>
              </w:rPr>
            </w:pPr>
            <w:r w:rsidRPr="00CB0FCD">
              <w:rPr>
                <w:sz w:val="22"/>
                <w:szCs w:val="22"/>
                <w:lang w:eastAsia="ru-RU"/>
              </w:rPr>
              <w:t>БИОЛОГИЯ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227</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sz w:val="22"/>
                <w:szCs w:val="22"/>
              </w:rPr>
              <w:t>ОДНКНР</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249</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sz w:val="22"/>
                <w:szCs w:val="22"/>
              </w:rPr>
              <w:t>ИЗОБРАЗИТЕЛЬНОЕ ИСКУССТВО</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268</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sz w:val="22"/>
                <w:szCs w:val="22"/>
              </w:rPr>
              <w:t>МУЗЫКА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289</w:t>
            </w:r>
          </w:p>
        </w:tc>
      </w:tr>
      <w:tr w:rsidR="00DB5A64" w:rsidRPr="00CB0FCD" w:rsidTr="00DB5A64">
        <w:tc>
          <w:tcPr>
            <w:tcW w:w="8930" w:type="dxa"/>
          </w:tcPr>
          <w:p w:rsidR="00DB5A64" w:rsidRPr="00CB0FCD" w:rsidRDefault="00DB5A64" w:rsidP="00986245">
            <w:pPr>
              <w:pStyle w:val="31"/>
              <w:rPr>
                <w:rFonts w:eastAsiaTheme="minorEastAsia"/>
                <w:sz w:val="22"/>
                <w:szCs w:val="22"/>
                <w:lang w:eastAsia="ru-RU"/>
              </w:rPr>
            </w:pPr>
            <w:r w:rsidRPr="00CB0FCD">
              <w:rPr>
                <w:sz w:val="22"/>
                <w:szCs w:val="22"/>
              </w:rPr>
              <w:t>ТРУД (ТЕХНОЛОГИЯ)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308</w:t>
            </w:r>
          </w:p>
        </w:tc>
      </w:tr>
      <w:tr w:rsidR="00DB5A64" w:rsidRPr="00CB0FCD" w:rsidTr="00DB5A64">
        <w:tc>
          <w:tcPr>
            <w:tcW w:w="8930" w:type="dxa"/>
          </w:tcPr>
          <w:p w:rsidR="00DB5A64" w:rsidRPr="00CB0FCD" w:rsidRDefault="00DB5A64" w:rsidP="00986245">
            <w:pPr>
              <w:tabs>
                <w:tab w:val="left" w:pos="709"/>
              </w:tabs>
              <w:ind w:left="731"/>
              <w:jc w:val="both"/>
              <w:rPr>
                <w:rFonts w:ascii="Times New Roman" w:hAnsi="Times New Roman" w:cs="Times New Roman"/>
                <w:color w:val="000000" w:themeColor="text1"/>
                <w:lang w:val="ru-RU"/>
              </w:rPr>
            </w:pPr>
            <w:r w:rsidRPr="00CB0FCD">
              <w:rPr>
                <w:rFonts w:ascii="Times New Roman" w:hAnsi="Times New Roman" w:cs="Times New Roman"/>
                <w:noProof/>
                <w:lang w:val="ru-RU"/>
              </w:rPr>
              <w:t>ФИЗИЧЕСКАЯ КУЛЬТУРА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326</w:t>
            </w:r>
          </w:p>
        </w:tc>
      </w:tr>
      <w:tr w:rsidR="00DB5A64" w:rsidRPr="00CB0FCD" w:rsidTr="00DB5A64">
        <w:tc>
          <w:tcPr>
            <w:tcW w:w="8930" w:type="dxa"/>
          </w:tcPr>
          <w:p w:rsidR="00DB5A64" w:rsidRPr="00CB0FCD" w:rsidRDefault="00DB5A64" w:rsidP="00986245">
            <w:pPr>
              <w:tabs>
                <w:tab w:val="left" w:pos="709"/>
              </w:tabs>
              <w:ind w:left="731"/>
              <w:jc w:val="both"/>
              <w:rPr>
                <w:rFonts w:ascii="Times New Roman" w:hAnsi="Times New Roman" w:cs="Times New Roman"/>
                <w:noProof/>
                <w:lang w:val="ru-RU"/>
              </w:rPr>
            </w:pPr>
            <w:r w:rsidRPr="00CB0FCD">
              <w:rPr>
                <w:rFonts w:ascii="Times New Roman" w:hAnsi="Times New Roman" w:cs="Times New Roman"/>
                <w:noProof/>
                <w:lang w:val="ru-RU"/>
              </w:rPr>
              <w:t>ОСНОВЫ БЕЗОПАСНОСТИ И ЗАЩИТЫ РОДИНЫ</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342</w:t>
            </w:r>
          </w:p>
        </w:tc>
      </w:tr>
      <w:tr w:rsidR="00DB5A64" w:rsidRPr="00CB0FCD" w:rsidTr="00DB5A64">
        <w:tc>
          <w:tcPr>
            <w:tcW w:w="8930" w:type="dxa"/>
          </w:tcPr>
          <w:p w:rsidR="00DB5A64" w:rsidRPr="00CB0FCD" w:rsidRDefault="00DB5A64" w:rsidP="00986245">
            <w:pPr>
              <w:tabs>
                <w:tab w:val="left" w:pos="709"/>
              </w:tabs>
              <w:ind w:left="731"/>
              <w:jc w:val="both"/>
              <w:rPr>
                <w:rFonts w:ascii="Times New Roman" w:hAnsi="Times New Roman" w:cs="Times New Roman"/>
                <w:noProof/>
                <w:lang w:val="ru-RU"/>
              </w:rPr>
            </w:pPr>
            <w:r w:rsidRPr="00CB0FCD">
              <w:rPr>
                <w:rFonts w:ascii="Times New Roman" w:hAnsi="Times New Roman" w:cs="Times New Roman"/>
                <w:noProof/>
                <w:lang w:val="ru-RU"/>
              </w:rPr>
              <w:t>РАЗГОВОРНЫЙ АНГЛИЙСКИЙ</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358</w:t>
            </w:r>
          </w:p>
        </w:tc>
      </w:tr>
      <w:tr w:rsidR="00DB5A64" w:rsidRPr="00CB0FCD" w:rsidTr="00DB5A64">
        <w:tc>
          <w:tcPr>
            <w:tcW w:w="8930" w:type="dxa"/>
          </w:tcPr>
          <w:p w:rsidR="00DB5A64" w:rsidRPr="00CB0FCD" w:rsidRDefault="00DB5A64" w:rsidP="00986245">
            <w:pPr>
              <w:tabs>
                <w:tab w:val="left" w:pos="709"/>
              </w:tabs>
              <w:ind w:left="731"/>
              <w:jc w:val="both"/>
              <w:rPr>
                <w:rFonts w:ascii="Times New Roman" w:hAnsi="Times New Roman" w:cs="Times New Roman"/>
                <w:noProof/>
                <w:lang w:val="ru-RU"/>
              </w:rPr>
            </w:pPr>
            <w:r w:rsidRPr="00CB0FCD">
              <w:rPr>
                <w:rFonts w:ascii="Times New Roman" w:hAnsi="Times New Roman" w:cs="Times New Roman"/>
                <w:noProof/>
                <w:lang w:val="ru-RU"/>
              </w:rPr>
              <w:t>РУССКИЙ ЯЗЫК. ЭЛЕКТИВНЫЙ КУРС</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363</w:t>
            </w:r>
          </w:p>
        </w:tc>
      </w:tr>
      <w:tr w:rsidR="00DB5A64" w:rsidRPr="00CB0FCD" w:rsidTr="00DB5A64">
        <w:tc>
          <w:tcPr>
            <w:tcW w:w="8930" w:type="dxa"/>
          </w:tcPr>
          <w:p w:rsidR="00DB5A64" w:rsidRPr="00CB0FCD" w:rsidRDefault="00DB5A64" w:rsidP="00DB5A64">
            <w:pPr>
              <w:pStyle w:val="a3"/>
              <w:numPr>
                <w:ilvl w:val="1"/>
                <w:numId w:val="1"/>
              </w:numPr>
              <w:tabs>
                <w:tab w:val="left" w:pos="709"/>
              </w:tabs>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ПРОГРАММА ФОРМИРОВАНИЯ УНИВЕРСАЛЬНЫХ УЧЕБНЫХ ДЕЙСТВИЙ У ОБУЧАЮЩИХСЯ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370</w:t>
            </w:r>
          </w:p>
        </w:tc>
      </w:tr>
      <w:tr w:rsidR="00DB5A64" w:rsidRPr="00CB0FCD" w:rsidTr="00DB5A64">
        <w:tc>
          <w:tcPr>
            <w:tcW w:w="8930" w:type="dxa"/>
          </w:tcPr>
          <w:p w:rsidR="00DB5A64" w:rsidRPr="00CB0FCD" w:rsidRDefault="00DB5A64" w:rsidP="00DB5A64">
            <w:pPr>
              <w:pStyle w:val="a3"/>
              <w:numPr>
                <w:ilvl w:val="1"/>
                <w:numId w:val="1"/>
              </w:numPr>
              <w:tabs>
                <w:tab w:val="left" w:pos="709"/>
              </w:tabs>
              <w:rPr>
                <w:rFonts w:ascii="Times New Roman" w:hAnsi="Times New Roman" w:cs="Times New Roman"/>
                <w:color w:val="000000" w:themeColor="text1"/>
                <w:lang w:val="ru-RU"/>
              </w:rPr>
            </w:pPr>
            <w:r w:rsidRPr="00CB0FCD">
              <w:rPr>
                <w:rFonts w:ascii="Times New Roman" w:hAnsi="Times New Roman" w:cs="Times New Roman"/>
                <w:noProof/>
                <w:lang w:val="ru-RU"/>
              </w:rPr>
              <w:t>ПРОГРАММА ВОСПИТАНИЯ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385</w:t>
            </w:r>
          </w:p>
        </w:tc>
      </w:tr>
      <w:tr w:rsidR="00DB5A64" w:rsidRPr="00CB0FCD" w:rsidTr="00DB5A64">
        <w:tc>
          <w:tcPr>
            <w:tcW w:w="8930" w:type="dxa"/>
          </w:tcPr>
          <w:p w:rsidR="00DB5A64" w:rsidRPr="00CB0FCD" w:rsidRDefault="00DB5A64" w:rsidP="00DB5A64">
            <w:pPr>
              <w:pStyle w:val="a3"/>
              <w:numPr>
                <w:ilvl w:val="0"/>
                <w:numId w:val="1"/>
              </w:numPr>
              <w:ind w:left="142" w:hanging="142"/>
              <w:rPr>
                <w:rFonts w:ascii="Times New Roman" w:hAnsi="Times New Roman" w:cs="Times New Roman"/>
                <w:b/>
                <w:color w:val="000000" w:themeColor="text1"/>
                <w:lang w:val="ru-RU"/>
              </w:rPr>
            </w:pPr>
            <w:r w:rsidRPr="00CB0FCD">
              <w:rPr>
                <w:rFonts w:ascii="Times New Roman" w:hAnsi="Times New Roman" w:cs="Times New Roman"/>
                <w:b/>
                <w:noProof/>
                <w:lang w:val="ru-RU"/>
              </w:rPr>
              <w:t>ОРГАНИЗАЦИОННЫЙ РАЗДЕЛ ПРОГРАММЫ ОСНОВНОГО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401</w:t>
            </w:r>
          </w:p>
        </w:tc>
      </w:tr>
      <w:tr w:rsidR="00DB5A64" w:rsidRPr="00CB0FCD" w:rsidTr="00DB5A64">
        <w:tc>
          <w:tcPr>
            <w:tcW w:w="8930" w:type="dxa"/>
          </w:tcPr>
          <w:p w:rsidR="00DB5A64" w:rsidRPr="00CB0FCD" w:rsidRDefault="00DB5A64" w:rsidP="00986245">
            <w:pPr>
              <w:tabs>
                <w:tab w:val="left" w:pos="709"/>
              </w:tabs>
              <w:ind w:firstLine="426"/>
              <w:jc w:val="both"/>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 xml:space="preserve">3.1. </w:t>
            </w:r>
            <w:r w:rsidRPr="00CB0FCD">
              <w:rPr>
                <w:rFonts w:ascii="Times New Roman" w:hAnsi="Times New Roman" w:cs="Times New Roman"/>
                <w:noProof/>
                <w:lang w:val="ru-RU"/>
              </w:rPr>
              <w:t>УЧЕБНЫЙ ПЛАН ПРОГРАММЫ ОСНОВНОГО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401</w:t>
            </w:r>
          </w:p>
        </w:tc>
      </w:tr>
      <w:tr w:rsidR="00DB5A64" w:rsidRPr="00CB0FCD" w:rsidTr="00DB5A64">
        <w:tc>
          <w:tcPr>
            <w:tcW w:w="8930" w:type="dxa"/>
          </w:tcPr>
          <w:p w:rsidR="00DB5A64" w:rsidRPr="00CB0FCD" w:rsidRDefault="00DB5A64" w:rsidP="00986245">
            <w:pPr>
              <w:pStyle w:val="11"/>
              <w:rPr>
                <w:rFonts w:eastAsiaTheme="minorEastAsia"/>
                <w:noProof/>
                <w:sz w:val="22"/>
                <w:szCs w:val="22"/>
                <w:lang w:eastAsia="ru-RU"/>
              </w:rPr>
            </w:pPr>
            <w:r w:rsidRPr="00CB0FCD">
              <w:rPr>
                <w:noProof/>
                <w:sz w:val="22"/>
                <w:szCs w:val="22"/>
              </w:rPr>
              <w:t xml:space="preserve"> 3.2.</w:t>
            </w:r>
            <w:r w:rsidRPr="00CB0FCD">
              <w:rPr>
                <w:rFonts w:eastAsiaTheme="minorEastAsia"/>
                <w:noProof/>
                <w:sz w:val="22"/>
                <w:szCs w:val="22"/>
                <w:lang w:eastAsia="ru-RU"/>
              </w:rPr>
              <w:tab/>
            </w:r>
            <w:r w:rsidRPr="00CB0FCD">
              <w:rPr>
                <w:noProof/>
                <w:sz w:val="22"/>
                <w:szCs w:val="22"/>
              </w:rPr>
              <w:t xml:space="preserve"> КАЛЕНДАРНЫЙ УЧЕБНЫЙ ГРАФИК</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404</w:t>
            </w:r>
          </w:p>
        </w:tc>
      </w:tr>
      <w:tr w:rsidR="00DB5A64" w:rsidRPr="00CB0FCD" w:rsidTr="00DB5A64">
        <w:tc>
          <w:tcPr>
            <w:tcW w:w="8930" w:type="dxa"/>
          </w:tcPr>
          <w:p w:rsidR="00DB5A64" w:rsidRPr="00CB0FCD" w:rsidRDefault="00DB5A64" w:rsidP="00986245">
            <w:pPr>
              <w:pStyle w:val="11"/>
              <w:rPr>
                <w:noProof/>
                <w:sz w:val="22"/>
                <w:szCs w:val="22"/>
              </w:rPr>
            </w:pPr>
            <w:r w:rsidRPr="00CB0FCD">
              <w:rPr>
                <w:noProof/>
                <w:sz w:val="22"/>
                <w:szCs w:val="22"/>
              </w:rPr>
              <w:t xml:space="preserve">3.3. ПЛАН ВНЕУРОЧНОЙ ДЕЯТЕЛЬНОСТИ  </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405</w:t>
            </w:r>
          </w:p>
        </w:tc>
      </w:tr>
      <w:tr w:rsidR="00DB5A64" w:rsidRPr="00CB0FCD" w:rsidTr="00DB5A64">
        <w:tc>
          <w:tcPr>
            <w:tcW w:w="8930" w:type="dxa"/>
          </w:tcPr>
          <w:p w:rsidR="00DB5A64" w:rsidRPr="00CB0FCD" w:rsidRDefault="00DB5A64" w:rsidP="00986245">
            <w:pPr>
              <w:pStyle w:val="22"/>
              <w:rPr>
                <w:rFonts w:ascii="Times New Roman" w:eastAsiaTheme="minorEastAsia" w:hAnsi="Times New Roman" w:cs="Times New Roman"/>
                <w:b w:val="0"/>
                <w:noProof/>
                <w:lang w:eastAsia="ru-RU"/>
              </w:rPr>
            </w:pPr>
            <w:r w:rsidRPr="00CB0FCD">
              <w:rPr>
                <w:rFonts w:ascii="Times New Roman" w:hAnsi="Times New Roman" w:cs="Times New Roman"/>
                <w:b w:val="0"/>
                <w:noProof/>
              </w:rPr>
              <w:t>3.4.</w:t>
            </w:r>
            <w:r w:rsidRPr="00CB0FCD">
              <w:rPr>
                <w:rFonts w:ascii="Times New Roman" w:eastAsiaTheme="minorEastAsia" w:hAnsi="Times New Roman" w:cs="Times New Roman"/>
                <w:b w:val="0"/>
                <w:noProof/>
                <w:lang w:eastAsia="ru-RU"/>
              </w:rPr>
              <w:tab/>
            </w:r>
            <w:r w:rsidRPr="00CB0FCD">
              <w:rPr>
                <w:rFonts w:ascii="Times New Roman" w:hAnsi="Times New Roman" w:cs="Times New Roman"/>
                <w:b w:val="0"/>
                <w:noProof/>
              </w:rPr>
              <w:t>КАЛЕНДАРНЫЙ ПЛАН ВОСПИТАТЕЛЬНОЙ РАБОТЫ</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408</w:t>
            </w:r>
          </w:p>
        </w:tc>
      </w:tr>
      <w:tr w:rsidR="00DB5A64" w:rsidRPr="00CB0FCD" w:rsidTr="00DB5A64">
        <w:tc>
          <w:tcPr>
            <w:tcW w:w="8930" w:type="dxa"/>
          </w:tcPr>
          <w:p w:rsidR="00DB5A64" w:rsidRPr="00DB5A64" w:rsidRDefault="00DB5A64" w:rsidP="00986245">
            <w:pPr>
              <w:pStyle w:val="22"/>
              <w:rPr>
                <w:rFonts w:ascii="Times New Roman" w:eastAsiaTheme="minorEastAsia" w:hAnsi="Times New Roman" w:cs="Times New Roman"/>
                <w:b w:val="0"/>
                <w:noProof/>
                <w:lang w:val="ru-RU" w:eastAsia="ru-RU"/>
              </w:rPr>
            </w:pPr>
            <w:r w:rsidRPr="00DB5A64">
              <w:rPr>
                <w:rFonts w:ascii="Times New Roman" w:hAnsi="Times New Roman" w:cs="Times New Roman"/>
                <w:b w:val="0"/>
                <w:noProof/>
                <w:lang w:val="ru-RU"/>
              </w:rPr>
              <w:t>3.5.</w:t>
            </w:r>
            <w:r w:rsidRPr="00DB5A64">
              <w:rPr>
                <w:rFonts w:ascii="Times New Roman" w:eastAsiaTheme="minorEastAsia" w:hAnsi="Times New Roman" w:cs="Times New Roman"/>
                <w:b w:val="0"/>
                <w:noProof/>
                <w:lang w:val="ru-RU" w:eastAsia="ru-RU"/>
              </w:rPr>
              <w:tab/>
            </w:r>
            <w:r w:rsidRPr="00DB5A64">
              <w:rPr>
                <w:rFonts w:ascii="Times New Roman" w:hAnsi="Times New Roman" w:cs="Times New Roman"/>
                <w:b w:val="0"/>
                <w:noProof/>
                <w:lang w:val="ru-RU"/>
              </w:rPr>
              <w:t>ХАРАКТЕРИСТИКА УСЛОВИЙ РЕАЛИЗАЦИИ ПРОГРАММЫ ОСНОВНОГО ОБЩЕГО ОБРАЗОВАНИЯ В СООТВЕТСТВИИ С ТРЕБОВАНИЯМИ ФГОС ООО</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sidRPr="00CB0FCD">
              <w:rPr>
                <w:rFonts w:ascii="Times New Roman" w:hAnsi="Times New Roman" w:cs="Times New Roman"/>
                <w:color w:val="000000" w:themeColor="text1"/>
                <w:lang w:val="ru-RU"/>
              </w:rPr>
              <w:t>421</w:t>
            </w:r>
          </w:p>
        </w:tc>
      </w:tr>
      <w:tr w:rsidR="00DB5A64" w:rsidRPr="00CB0FCD" w:rsidTr="00DB5A64">
        <w:tc>
          <w:tcPr>
            <w:tcW w:w="8930" w:type="dxa"/>
          </w:tcPr>
          <w:p w:rsidR="00DB5A64" w:rsidRPr="00763D11" w:rsidRDefault="00DB5A64" w:rsidP="00986245">
            <w:pPr>
              <w:tabs>
                <w:tab w:val="left" w:pos="709"/>
                <w:tab w:val="right" w:leader="dot" w:pos="10632"/>
              </w:tabs>
              <w:ind w:left="164"/>
              <w:jc w:val="both"/>
              <w:rPr>
                <w:rFonts w:ascii="Times New Roman" w:eastAsia="Times New Roman" w:hAnsi="Times New Roman" w:cs="Times New Roman"/>
                <w:noProof/>
                <w:lang w:val="ru-RU" w:eastAsia="ru-RU"/>
              </w:rPr>
            </w:pPr>
            <w:r w:rsidRPr="00763D11">
              <w:rPr>
                <w:rFonts w:ascii="Times New Roman" w:hAnsi="Times New Roman" w:cs="Times New Roman"/>
                <w:noProof/>
                <w:lang w:val="ru-RU"/>
              </w:rPr>
              <w:t>3.5.1.</w:t>
            </w:r>
            <w:r w:rsidRPr="00763D11">
              <w:rPr>
                <w:rFonts w:ascii="Times New Roman" w:eastAsia="Times New Roman" w:hAnsi="Times New Roman" w:cs="Times New Roman"/>
                <w:noProof/>
                <w:lang w:val="ru-RU" w:eastAsia="ru-RU"/>
              </w:rPr>
              <w:tab/>
            </w:r>
            <w:r w:rsidRPr="00763D11">
              <w:rPr>
                <w:rFonts w:ascii="Times New Roman" w:hAnsi="Times New Roman" w:cs="Times New Roman"/>
                <w:noProof/>
                <w:lang w:val="ru-RU"/>
              </w:rPr>
              <w:t>Кадровые условия реализации основной образовательной программы начального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422</w:t>
            </w:r>
          </w:p>
        </w:tc>
      </w:tr>
      <w:tr w:rsidR="00DB5A64" w:rsidRPr="00CB0FCD" w:rsidTr="00DB5A64">
        <w:tc>
          <w:tcPr>
            <w:tcW w:w="8930" w:type="dxa"/>
          </w:tcPr>
          <w:p w:rsidR="00DB5A64" w:rsidRPr="00763D11" w:rsidRDefault="00DB5A64" w:rsidP="00986245">
            <w:pPr>
              <w:tabs>
                <w:tab w:val="left" w:pos="709"/>
                <w:tab w:val="right" w:leader="dot" w:pos="10632"/>
              </w:tabs>
              <w:ind w:left="164"/>
              <w:jc w:val="both"/>
              <w:rPr>
                <w:rFonts w:ascii="Times New Roman" w:eastAsia="Times New Roman" w:hAnsi="Times New Roman" w:cs="Times New Roman"/>
                <w:noProof/>
                <w:lang w:val="ru-RU" w:eastAsia="ru-RU"/>
              </w:rPr>
            </w:pPr>
            <w:r w:rsidRPr="00763D11">
              <w:rPr>
                <w:rFonts w:ascii="Times New Roman" w:hAnsi="Times New Roman" w:cs="Times New Roman"/>
                <w:noProof/>
                <w:lang w:val="ru-RU"/>
              </w:rPr>
              <w:t>3.5.2.</w:t>
            </w:r>
            <w:r w:rsidRPr="00763D11">
              <w:rPr>
                <w:rFonts w:ascii="Times New Roman" w:eastAsia="Times New Roman" w:hAnsi="Times New Roman" w:cs="Times New Roman"/>
                <w:noProof/>
                <w:lang w:val="ru-RU" w:eastAsia="ru-RU"/>
              </w:rPr>
              <w:tab/>
            </w:r>
            <w:r w:rsidRPr="00763D11">
              <w:rPr>
                <w:rFonts w:ascii="Times New Roman" w:hAnsi="Times New Roman" w:cs="Times New Roman"/>
                <w:noProof/>
                <w:lang w:val="ru-RU"/>
              </w:rPr>
              <w:t>Психолого-педагогические условия реализации основной образовательной программы начального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423</w:t>
            </w:r>
          </w:p>
        </w:tc>
      </w:tr>
      <w:tr w:rsidR="00DB5A64" w:rsidRPr="00CB0FCD" w:rsidTr="00DB5A64">
        <w:tc>
          <w:tcPr>
            <w:tcW w:w="8930" w:type="dxa"/>
          </w:tcPr>
          <w:p w:rsidR="00DB5A64" w:rsidRPr="00763D11" w:rsidRDefault="00DB5A64" w:rsidP="00986245">
            <w:pPr>
              <w:tabs>
                <w:tab w:val="left" w:pos="709"/>
                <w:tab w:val="right" w:leader="dot" w:pos="10632"/>
              </w:tabs>
              <w:ind w:left="164"/>
              <w:jc w:val="both"/>
              <w:rPr>
                <w:rFonts w:ascii="Times New Roman" w:eastAsia="Times New Roman" w:hAnsi="Times New Roman" w:cs="Times New Roman"/>
                <w:noProof/>
                <w:lang w:val="ru-RU" w:eastAsia="ru-RU"/>
              </w:rPr>
            </w:pPr>
            <w:r w:rsidRPr="00763D11">
              <w:rPr>
                <w:rFonts w:ascii="Times New Roman" w:hAnsi="Times New Roman" w:cs="Times New Roman"/>
                <w:noProof/>
                <w:lang w:val="ru-RU"/>
              </w:rPr>
              <w:t>3.5.3.</w:t>
            </w:r>
            <w:r w:rsidRPr="00763D11">
              <w:rPr>
                <w:rFonts w:ascii="Times New Roman" w:eastAsia="Times New Roman" w:hAnsi="Times New Roman" w:cs="Times New Roman"/>
                <w:noProof/>
                <w:lang w:val="ru-RU" w:eastAsia="ru-RU"/>
              </w:rPr>
              <w:tab/>
            </w:r>
            <w:r w:rsidRPr="00763D11">
              <w:rPr>
                <w:rFonts w:ascii="Times New Roman" w:hAnsi="Times New Roman" w:cs="Times New Roman"/>
                <w:noProof/>
                <w:lang w:val="ru-RU"/>
              </w:rPr>
              <w:t>Финансово-экономические условия реализации образовательной программы начального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426</w:t>
            </w:r>
          </w:p>
        </w:tc>
      </w:tr>
      <w:tr w:rsidR="00DB5A64" w:rsidRPr="00CB0FCD" w:rsidTr="00DB5A64">
        <w:tc>
          <w:tcPr>
            <w:tcW w:w="8930" w:type="dxa"/>
          </w:tcPr>
          <w:p w:rsidR="00DB5A64" w:rsidRPr="00763D11" w:rsidRDefault="00DB5A64" w:rsidP="00986245">
            <w:pPr>
              <w:tabs>
                <w:tab w:val="left" w:pos="709"/>
                <w:tab w:val="right" w:leader="dot" w:pos="10632"/>
              </w:tabs>
              <w:ind w:left="164"/>
              <w:jc w:val="both"/>
              <w:rPr>
                <w:rFonts w:ascii="Times New Roman" w:eastAsia="Times New Roman" w:hAnsi="Times New Roman" w:cs="Times New Roman"/>
                <w:noProof/>
                <w:lang w:val="ru-RU" w:eastAsia="ru-RU"/>
              </w:rPr>
            </w:pPr>
            <w:r w:rsidRPr="00763D11">
              <w:rPr>
                <w:rFonts w:ascii="Times New Roman" w:hAnsi="Times New Roman" w:cs="Times New Roman"/>
                <w:noProof/>
                <w:lang w:val="ru-RU"/>
              </w:rPr>
              <w:t>3.5.4.</w:t>
            </w:r>
            <w:r w:rsidRPr="00763D11">
              <w:rPr>
                <w:rFonts w:ascii="Times New Roman" w:eastAsia="Times New Roman" w:hAnsi="Times New Roman" w:cs="Times New Roman"/>
                <w:noProof/>
                <w:lang w:val="ru-RU" w:eastAsia="ru-RU"/>
              </w:rPr>
              <w:tab/>
            </w:r>
            <w:r w:rsidRPr="00763D11">
              <w:rPr>
                <w:rFonts w:ascii="Times New Roman" w:hAnsi="Times New Roman" w:cs="Times New Roman"/>
                <w:noProof/>
                <w:lang w:val="ru-RU"/>
              </w:rPr>
              <w:t>Информационно-методические условия реализации программы начального общего образования</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429</w:t>
            </w:r>
          </w:p>
        </w:tc>
      </w:tr>
      <w:tr w:rsidR="00DB5A64" w:rsidRPr="00CB0FCD" w:rsidTr="00DB5A64">
        <w:tc>
          <w:tcPr>
            <w:tcW w:w="8930" w:type="dxa"/>
          </w:tcPr>
          <w:p w:rsidR="00DB5A64" w:rsidRPr="00763D11" w:rsidRDefault="00DB5A64" w:rsidP="00986245">
            <w:pPr>
              <w:tabs>
                <w:tab w:val="left" w:pos="709"/>
                <w:tab w:val="right" w:leader="dot" w:pos="10632"/>
              </w:tabs>
              <w:ind w:left="164"/>
              <w:jc w:val="both"/>
              <w:rPr>
                <w:rFonts w:ascii="Times New Roman" w:eastAsia="Times New Roman" w:hAnsi="Times New Roman" w:cs="Times New Roman"/>
                <w:noProof/>
                <w:lang w:val="ru-RU" w:eastAsia="ru-RU"/>
              </w:rPr>
            </w:pPr>
            <w:r w:rsidRPr="00763D11">
              <w:rPr>
                <w:rFonts w:ascii="Times New Roman" w:hAnsi="Times New Roman" w:cs="Times New Roman"/>
                <w:noProof/>
                <w:lang w:val="ru-RU"/>
              </w:rPr>
              <w:t>3.5.5.</w:t>
            </w:r>
            <w:r w:rsidRPr="00763D11">
              <w:rPr>
                <w:rFonts w:ascii="Times New Roman" w:eastAsia="Times New Roman" w:hAnsi="Times New Roman" w:cs="Times New Roman"/>
                <w:noProof/>
                <w:lang w:val="ru-RU" w:eastAsia="ru-RU"/>
              </w:rPr>
              <w:tab/>
            </w:r>
            <w:r w:rsidRPr="00763D11">
              <w:rPr>
                <w:rFonts w:ascii="Times New Roman" w:hAnsi="Times New Roman" w:cs="Times New Roman"/>
                <w:noProof/>
                <w:lang w:val="ru-RU"/>
              </w:rPr>
              <w:t>Материально-технические условия реализации основной образовательной программы</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435</w:t>
            </w:r>
          </w:p>
        </w:tc>
      </w:tr>
      <w:tr w:rsidR="00DB5A64" w:rsidRPr="00CB0FCD" w:rsidTr="00DB5A64">
        <w:tc>
          <w:tcPr>
            <w:tcW w:w="8930" w:type="dxa"/>
          </w:tcPr>
          <w:p w:rsidR="00DB5A64" w:rsidRPr="00763D11" w:rsidRDefault="00DB5A64" w:rsidP="00986245">
            <w:pPr>
              <w:tabs>
                <w:tab w:val="left" w:pos="709"/>
                <w:tab w:val="right" w:leader="dot" w:pos="10632"/>
              </w:tabs>
              <w:ind w:left="164"/>
              <w:jc w:val="both"/>
              <w:rPr>
                <w:rFonts w:ascii="Times New Roman" w:hAnsi="Times New Roman" w:cs="Times New Roman"/>
                <w:noProof/>
                <w:lang w:val="ru-RU"/>
              </w:rPr>
            </w:pPr>
            <w:r w:rsidRPr="00763D11">
              <w:rPr>
                <w:rFonts w:ascii="Times New Roman" w:hAnsi="Times New Roman" w:cs="Times New Roman"/>
                <w:noProof/>
                <w:lang w:val="ru-RU"/>
              </w:rPr>
              <w:t>3.5.6. Учебно-методическое обеспечение  образовательного процесса</w:t>
            </w:r>
          </w:p>
        </w:tc>
        <w:tc>
          <w:tcPr>
            <w:tcW w:w="1418" w:type="dxa"/>
          </w:tcPr>
          <w:p w:rsidR="00DB5A64" w:rsidRPr="00CB0FCD" w:rsidRDefault="00DB5A64" w:rsidP="00986245">
            <w:pPr>
              <w:tabs>
                <w:tab w:val="left" w:pos="709"/>
              </w:tabs>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441</w:t>
            </w:r>
          </w:p>
        </w:tc>
      </w:tr>
    </w:tbl>
    <w:p w:rsidR="003A20BA" w:rsidRPr="002F26EA" w:rsidRDefault="003A20BA" w:rsidP="003A20BA">
      <w:pPr>
        <w:tabs>
          <w:tab w:val="left" w:pos="709"/>
        </w:tabs>
        <w:ind w:firstLine="567"/>
        <w:jc w:val="center"/>
        <w:rPr>
          <w:rFonts w:ascii="Times New Roman" w:hAnsi="Times New Roman" w:cs="Times New Roman"/>
          <w:color w:val="000000" w:themeColor="text1"/>
          <w:sz w:val="24"/>
          <w:szCs w:val="24"/>
          <w:lang w:val="ru-RU"/>
        </w:rPr>
      </w:pPr>
    </w:p>
    <w:p w:rsidR="00BA0CBD" w:rsidRPr="00BA0CBD" w:rsidRDefault="00BA0CBD" w:rsidP="00BA0CBD">
      <w:pPr>
        <w:pStyle w:val="1"/>
        <w:pBdr>
          <w:bottom w:val="single" w:sz="4" w:space="1" w:color="auto"/>
        </w:pBdr>
        <w:tabs>
          <w:tab w:val="left" w:pos="709"/>
        </w:tabs>
        <w:spacing w:before="0"/>
        <w:ind w:left="0" w:firstLine="426"/>
        <w:jc w:val="center"/>
        <w:rPr>
          <w:rFonts w:ascii="Times New Roman" w:hAnsi="Times New Roman" w:cs="Times New Roman"/>
          <w:lang w:val="ru-RU"/>
        </w:rPr>
      </w:pPr>
      <w:bookmarkStart w:id="1" w:name="_Toc105169803"/>
      <w:r w:rsidRPr="00BA0CBD">
        <w:rPr>
          <w:rFonts w:ascii="Times New Roman" w:hAnsi="Times New Roman" w:cs="Times New Roman"/>
          <w:lang w:val="ru-RU"/>
        </w:rPr>
        <w:lastRenderedPageBreak/>
        <w:t>ОБЩИЕ ПОЛОЖЕНИЯ</w:t>
      </w:r>
      <w:bookmarkEnd w:id="1"/>
    </w:p>
    <w:p w:rsidR="00BA0CBD" w:rsidRPr="00BA0CBD" w:rsidRDefault="00BA0CBD" w:rsidP="00BA0CBD">
      <w:pPr>
        <w:tabs>
          <w:tab w:val="left" w:pos="709"/>
        </w:tabs>
        <w:ind w:firstLine="426"/>
        <w:jc w:val="center"/>
        <w:rPr>
          <w:rFonts w:ascii="Times New Roman" w:hAnsi="Times New Roman" w:cs="Times New Roman"/>
          <w:color w:val="000000" w:themeColor="text1"/>
          <w:sz w:val="24"/>
          <w:szCs w:val="24"/>
          <w:lang w:val="ru-RU"/>
        </w:rPr>
      </w:pPr>
    </w:p>
    <w:p w:rsidR="00BA0CBD" w:rsidRPr="00BA0CBD" w:rsidRDefault="00BA0CBD" w:rsidP="002A06FD">
      <w:pPr>
        <w:pStyle w:val="a3"/>
        <w:numPr>
          <w:ilvl w:val="0"/>
          <w:numId w:val="37"/>
        </w:numPr>
        <w:tabs>
          <w:tab w:val="left" w:pos="10"/>
        </w:tabs>
        <w:ind w:left="0" w:right="-4" w:firstLine="567"/>
        <w:rPr>
          <w:rFonts w:ascii="Times New Roman" w:hAnsi="Times New Roman" w:cs="Times New Roman"/>
          <w:sz w:val="24"/>
          <w:szCs w:val="24"/>
          <w:lang w:val="ru-RU"/>
        </w:rPr>
      </w:pPr>
      <w:r w:rsidRPr="00BA0CBD">
        <w:rPr>
          <w:rFonts w:ascii="Times New Roman" w:hAnsi="Times New Roman" w:cs="Times New Roman"/>
          <w:sz w:val="24"/>
          <w:szCs w:val="24"/>
          <w:lang w:val="ru-RU"/>
        </w:rPr>
        <w:t xml:space="preserve">Основная образовательная программам основного общего образования (далее – ООП ООО)   МБОУ НКСОШ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Pr="00BA0CBD">
        <w:rPr>
          <w:rFonts w:ascii="Times New Roman" w:hAnsi="Times New Roman" w:cs="Times New Roman"/>
          <w:bCs/>
          <w:sz w:val="24"/>
          <w:szCs w:val="24"/>
          <w:lang w:val="ru-RU"/>
        </w:rPr>
        <w:t xml:space="preserve">31.05.2021 г. №287 и  </w:t>
      </w:r>
      <w:r w:rsidRPr="00BA0CBD">
        <w:rPr>
          <w:rFonts w:ascii="Times New Roman" w:hAnsi="Times New Roman" w:cs="Times New Roman"/>
          <w:sz w:val="24"/>
          <w:szCs w:val="24"/>
          <w:lang w:val="ru-RU"/>
        </w:rPr>
        <w:t xml:space="preserve">ФГОС ООО, утвержденного приказом Министерства просвещения Российской Федерации от </w:t>
      </w:r>
      <w:r w:rsidRPr="00BA0CBD">
        <w:rPr>
          <w:rFonts w:ascii="Times New Roman" w:hAnsi="Times New Roman" w:cs="Times New Roman"/>
          <w:bCs/>
          <w:sz w:val="24"/>
          <w:szCs w:val="24"/>
          <w:lang w:val="ru-RU"/>
        </w:rPr>
        <w:t>07.12.2022 г. №568, а также ФОП ООО , утвержд. Приказом №370 Минпросвещения РФ от 18.05.2023г.</w:t>
      </w:r>
      <w:r w:rsidRPr="00BA0CBD">
        <w:rPr>
          <w:rFonts w:ascii="Times New Roman" w:hAnsi="Times New Roman" w:cs="Times New Roman"/>
          <w:b/>
          <w:bCs/>
          <w:color w:val="FF0000"/>
          <w:sz w:val="24"/>
          <w:szCs w:val="24"/>
          <w:lang w:val="ru-RU"/>
        </w:rPr>
        <w:br/>
      </w:r>
      <w:r w:rsidRPr="00BA0CBD">
        <w:rPr>
          <w:rFonts w:ascii="Times New Roman" w:hAnsi="Times New Roman" w:cs="Times New Roman"/>
          <w:sz w:val="24"/>
          <w:szCs w:val="24"/>
          <w:lang w:val="ru-RU"/>
        </w:rPr>
        <w:t xml:space="preserve">Также при реализации ООП ООО учтены требования </w:t>
      </w:r>
    </w:p>
    <w:p w:rsidR="00BA0CBD" w:rsidRPr="00BA0CBD" w:rsidRDefault="00BA0CBD" w:rsidP="002A06FD">
      <w:pPr>
        <w:widowControl/>
        <w:numPr>
          <w:ilvl w:val="0"/>
          <w:numId w:val="36"/>
        </w:numPr>
        <w:tabs>
          <w:tab w:val="left" w:pos="10"/>
        </w:tabs>
        <w:autoSpaceDE/>
        <w:autoSpaceDN/>
        <w:ind w:right="-4" w:firstLine="426"/>
        <w:jc w:val="both"/>
        <w:rPr>
          <w:rFonts w:ascii="Times New Roman" w:hAnsi="Times New Roman" w:cs="Times New Roman"/>
          <w:sz w:val="24"/>
          <w:szCs w:val="24"/>
          <w:lang w:val="ru-RU"/>
        </w:rPr>
      </w:pPr>
      <w:r w:rsidRPr="00BA0CBD">
        <w:rPr>
          <w:rFonts w:ascii="Times New Roman" w:hAnsi="Times New Roman" w:cs="Times New Roman"/>
          <w:sz w:val="24"/>
          <w:szCs w:val="24"/>
          <w:lang w:val="ru-RU"/>
        </w:rPr>
        <w:t xml:space="preserve">Постановления Главного государственного санитарного врача РФ от 28 сентября 2020 г. </w:t>
      </w:r>
      <w:r w:rsidRPr="00BA0CBD">
        <w:rPr>
          <w:rFonts w:ascii="Times New Roman" w:hAnsi="Times New Roman" w:cs="Times New Roman"/>
          <w:sz w:val="24"/>
          <w:szCs w:val="24"/>
        </w:rPr>
        <w:t>N</w:t>
      </w:r>
      <w:r w:rsidRPr="00BA0CBD">
        <w:rPr>
          <w:rFonts w:ascii="Times New Roman" w:hAnsi="Times New Roman" w:cs="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A0CBD" w:rsidRPr="00BA0CBD" w:rsidRDefault="00BA0CBD" w:rsidP="002A06FD">
      <w:pPr>
        <w:widowControl/>
        <w:numPr>
          <w:ilvl w:val="0"/>
          <w:numId w:val="36"/>
        </w:numPr>
        <w:tabs>
          <w:tab w:val="left" w:pos="10"/>
        </w:tabs>
        <w:autoSpaceDE/>
        <w:autoSpaceDN/>
        <w:ind w:right="-4" w:firstLine="426"/>
        <w:jc w:val="both"/>
        <w:rPr>
          <w:rFonts w:ascii="Times New Roman" w:hAnsi="Times New Roman" w:cs="Times New Roman"/>
          <w:sz w:val="24"/>
          <w:szCs w:val="24"/>
          <w:lang w:val="ru-RU"/>
        </w:rPr>
      </w:pPr>
      <w:r w:rsidRPr="00BA0CBD">
        <w:rPr>
          <w:rFonts w:ascii="Times New Roman" w:hAnsi="Times New Roman" w:cs="Times New Roman"/>
          <w:sz w:val="24"/>
          <w:szCs w:val="24"/>
          <w:lang w:val="ru-RU"/>
        </w:rPr>
        <w:t xml:space="preserve">Постановления Главного государственного санитарного врача РФ от 28 января 2021 г. </w:t>
      </w:r>
      <w:r w:rsidRPr="00BA0CBD">
        <w:rPr>
          <w:rFonts w:ascii="Times New Roman" w:hAnsi="Times New Roman" w:cs="Times New Roman"/>
          <w:sz w:val="24"/>
          <w:szCs w:val="24"/>
        </w:rPr>
        <w:t>N</w:t>
      </w:r>
      <w:r w:rsidRPr="00BA0CBD">
        <w:rPr>
          <w:rFonts w:ascii="Times New Roman" w:hAnsi="Times New Roman" w:cs="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A0CBD" w:rsidRPr="00BA0CBD" w:rsidRDefault="00BA0CBD" w:rsidP="00BA0CBD">
      <w:pPr>
        <w:ind w:firstLine="567"/>
        <w:jc w:val="both"/>
        <w:rPr>
          <w:rFonts w:ascii="Times New Roman" w:eastAsia="SchoolBookSanPin" w:hAnsi="Times New Roman" w:cs="Times New Roman"/>
          <w:sz w:val="24"/>
          <w:szCs w:val="24"/>
          <w:lang w:val="ru-RU"/>
        </w:rPr>
      </w:pPr>
      <w:r w:rsidRPr="00BA0CBD">
        <w:rPr>
          <w:rFonts w:ascii="Times New Roman" w:hAnsi="Times New Roman"/>
          <w:sz w:val="28"/>
          <w:szCs w:val="28"/>
          <w:lang w:val="ru-RU"/>
        </w:rPr>
        <w:t>2. </w:t>
      </w:r>
      <w:r>
        <w:rPr>
          <w:rFonts w:ascii="Times New Roman" w:hAnsi="Times New Roman" w:cs="Times New Roman"/>
          <w:sz w:val="24"/>
          <w:szCs w:val="24"/>
          <w:lang w:val="ru-RU"/>
        </w:rPr>
        <w:t>Содержание О</w:t>
      </w:r>
      <w:r w:rsidRPr="00BA0CBD">
        <w:rPr>
          <w:rFonts w:ascii="Times New Roman" w:hAnsi="Times New Roman" w:cs="Times New Roman"/>
          <w:sz w:val="24"/>
          <w:szCs w:val="24"/>
          <w:lang w:val="ru-RU"/>
        </w:rPr>
        <w:t xml:space="preserve">ОП ООО представлено </w:t>
      </w:r>
      <w:r w:rsidRPr="00BA0CBD">
        <w:rPr>
          <w:rFonts w:ascii="Times New Roman" w:eastAsia="SchoolBookSanPin" w:hAnsi="Times New Roman" w:cs="Times New Roman"/>
          <w:sz w:val="24"/>
          <w:szCs w:val="24"/>
          <w:lang w:val="ru-RU"/>
        </w:rPr>
        <w:t>учебно-методической документацией</w:t>
      </w:r>
      <w:r>
        <w:rPr>
          <w:rFonts w:ascii="Times New Roman" w:eastAsia="SchoolBookSanPin" w:hAnsi="Times New Roman" w:cs="Times New Roman"/>
          <w:sz w:val="24"/>
          <w:szCs w:val="24"/>
          <w:lang w:val="ru-RU"/>
        </w:rPr>
        <w:t xml:space="preserve"> (учебный план, </w:t>
      </w:r>
      <w:r w:rsidRPr="00BA0CBD">
        <w:rPr>
          <w:rFonts w:ascii="Times New Roman" w:eastAsia="SchoolBookSanPin" w:hAnsi="Times New Roman" w:cs="Times New Roman"/>
          <w:sz w:val="24"/>
          <w:szCs w:val="24"/>
          <w:lang w:val="ru-RU"/>
        </w:rPr>
        <w:t>календар</w:t>
      </w:r>
      <w:r>
        <w:rPr>
          <w:rFonts w:ascii="Times New Roman" w:eastAsia="SchoolBookSanPin" w:hAnsi="Times New Roman" w:cs="Times New Roman"/>
          <w:sz w:val="24"/>
          <w:szCs w:val="24"/>
          <w:lang w:val="ru-RU"/>
        </w:rPr>
        <w:t xml:space="preserve">ный учебный график, </w:t>
      </w:r>
      <w:r w:rsidRPr="00BA0CBD">
        <w:rPr>
          <w:rFonts w:ascii="Times New Roman" w:eastAsia="SchoolBookSanPin" w:hAnsi="Times New Roman" w:cs="Times New Roman"/>
          <w:sz w:val="24"/>
          <w:szCs w:val="24"/>
          <w:lang w:val="ru-RU"/>
        </w:rPr>
        <w:t>рабочие программы учебных предметов, курсов, дисциплин (модулей)</w:t>
      </w:r>
      <w:r>
        <w:rPr>
          <w:rFonts w:ascii="Times New Roman" w:eastAsia="SchoolBookSanPin" w:hAnsi="Times New Roman" w:cs="Times New Roman"/>
          <w:sz w:val="24"/>
          <w:szCs w:val="24"/>
          <w:lang w:val="ru-RU"/>
        </w:rPr>
        <w:t xml:space="preserve">, иных компонентов, </w:t>
      </w:r>
      <w:r w:rsidRPr="00BA0CBD">
        <w:rPr>
          <w:rFonts w:ascii="Times New Roman" w:eastAsia="SchoolBookSanPin" w:hAnsi="Times New Roman" w:cs="Times New Roman"/>
          <w:sz w:val="24"/>
          <w:szCs w:val="24"/>
          <w:lang w:val="ru-RU"/>
        </w:rPr>
        <w:t>рабочая пр</w:t>
      </w:r>
      <w:r>
        <w:rPr>
          <w:rFonts w:ascii="Times New Roman" w:eastAsia="SchoolBookSanPin" w:hAnsi="Times New Roman" w:cs="Times New Roman"/>
          <w:sz w:val="24"/>
          <w:szCs w:val="24"/>
          <w:lang w:val="ru-RU"/>
        </w:rPr>
        <w:t xml:space="preserve">ограмма воспитания, </w:t>
      </w:r>
      <w:r w:rsidRPr="00BA0CBD">
        <w:rPr>
          <w:rFonts w:ascii="Times New Roman" w:eastAsia="SchoolBookSanPin" w:hAnsi="Times New Roman" w:cs="Times New Roman"/>
          <w:sz w:val="24"/>
          <w:szCs w:val="24"/>
          <w:lang w:val="ru-RU"/>
        </w:rPr>
        <w:t>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BA0CBD">
        <w:rPr>
          <w:rFonts w:ascii="Times New Roman" w:hAnsi="Times New Roman" w:cs="Times New Roman"/>
          <w:sz w:val="24"/>
          <w:szCs w:val="24"/>
          <w:lang w:val="ru-RU"/>
        </w:rPr>
        <w:t>.</w:t>
      </w:r>
    </w:p>
    <w:p w:rsidR="00BA0CBD" w:rsidRPr="00BA0CBD" w:rsidRDefault="00BA0CBD" w:rsidP="00216198">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3. </w:t>
      </w:r>
      <w:r w:rsidR="00216198" w:rsidRPr="00BA0CBD">
        <w:rPr>
          <w:rFonts w:ascii="Times New Roman" w:eastAsia="SchoolBookSanPin" w:hAnsi="Times New Roman" w:cs="Times New Roman"/>
          <w:sz w:val="24"/>
          <w:szCs w:val="24"/>
          <w:lang w:val="ru-RU"/>
        </w:rPr>
        <w:t xml:space="preserve">При разработке ООП ООО </w:t>
      </w:r>
      <w:r w:rsidR="00216198">
        <w:rPr>
          <w:rFonts w:ascii="Times New Roman" w:eastAsia="SchoolBookSanPin" w:hAnsi="Times New Roman" w:cs="Times New Roman"/>
          <w:sz w:val="24"/>
          <w:szCs w:val="24"/>
          <w:lang w:val="ru-RU"/>
        </w:rPr>
        <w:t>школа</w:t>
      </w:r>
      <w:r w:rsidR="00216198" w:rsidRPr="00BA0CBD">
        <w:rPr>
          <w:rFonts w:ascii="Times New Roman" w:eastAsia="SchoolBookSanPin" w:hAnsi="Times New Roman" w:cs="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w:t>
      </w:r>
      <w:r w:rsidR="00083EF0">
        <w:rPr>
          <w:rFonts w:ascii="Times New Roman" w:eastAsia="SchoolBookSanPin" w:hAnsi="Times New Roman" w:cs="Times New Roman"/>
          <w:sz w:val="24"/>
          <w:szCs w:val="24"/>
          <w:lang w:val="ru-RU"/>
        </w:rPr>
        <w:t>, «Обществознание», «География»,</w:t>
      </w:r>
      <w:r w:rsidR="00216198" w:rsidRPr="00BA0CBD">
        <w:rPr>
          <w:rFonts w:ascii="Times New Roman" w:eastAsia="SchoolBookSanPin" w:hAnsi="Times New Roman" w:cs="Times New Roman"/>
          <w:sz w:val="24"/>
          <w:szCs w:val="24"/>
          <w:lang w:val="ru-RU"/>
        </w:rPr>
        <w:t xml:space="preserve"> «Основы безопасности </w:t>
      </w:r>
      <w:r w:rsidR="00083EF0">
        <w:rPr>
          <w:rFonts w:ascii="Times New Roman" w:eastAsia="SchoolBookSanPin" w:hAnsi="Times New Roman" w:cs="Times New Roman"/>
          <w:sz w:val="24"/>
          <w:szCs w:val="24"/>
          <w:lang w:val="ru-RU"/>
        </w:rPr>
        <w:t>и защиты Родины» и «Труд (технология)».</w:t>
      </w:r>
    </w:p>
    <w:p w:rsidR="00BA0CBD" w:rsidRPr="00BA0CBD" w:rsidRDefault="00BA0CBD" w:rsidP="00BA0CBD">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 xml:space="preserve">4.  </w:t>
      </w:r>
      <w:r w:rsidR="00216198">
        <w:rPr>
          <w:rFonts w:ascii="Times New Roman" w:eastAsia="SchoolBookSanPin" w:hAnsi="Times New Roman" w:cs="Times New Roman"/>
          <w:sz w:val="24"/>
          <w:szCs w:val="24"/>
          <w:lang w:val="ru-RU"/>
        </w:rPr>
        <w:t>О</w:t>
      </w:r>
      <w:r w:rsidR="00216198" w:rsidRPr="00BA0CBD">
        <w:rPr>
          <w:rFonts w:ascii="Times New Roman" w:eastAsia="SchoolBookSanPin" w:hAnsi="Times New Roman" w:cs="Times New Roman"/>
          <w:sz w:val="24"/>
          <w:szCs w:val="24"/>
          <w:lang w:val="ru-RU"/>
        </w:rPr>
        <w:t>ОП ООО включает три раздела: целевой, содержательный, организационный.</w:t>
      </w:r>
    </w:p>
    <w:p w:rsidR="00BA0CBD" w:rsidRPr="00BA0CBD" w:rsidRDefault="00216198" w:rsidP="00BA0CBD">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5. </w:t>
      </w:r>
      <w:r w:rsidRPr="00BA0CBD">
        <w:rPr>
          <w:rFonts w:ascii="Times New Roman" w:eastAsia="SchoolBookSanPin" w:hAnsi="Times New Roman" w:cs="Times New Roman"/>
          <w:sz w:val="24"/>
          <w:szCs w:val="24"/>
          <w:lang w:val="ru-RU"/>
        </w:rPr>
        <w:t>Целевой раздел определяет общее назначение, цели, задачи и пла</w:t>
      </w:r>
      <w:r>
        <w:rPr>
          <w:rFonts w:ascii="Times New Roman" w:eastAsia="SchoolBookSanPin" w:hAnsi="Times New Roman" w:cs="Times New Roman"/>
          <w:sz w:val="24"/>
          <w:szCs w:val="24"/>
          <w:lang w:val="ru-RU"/>
        </w:rPr>
        <w:t>нируемые результаты реализации О</w:t>
      </w:r>
      <w:r w:rsidRPr="00BA0CBD">
        <w:rPr>
          <w:rFonts w:ascii="Times New Roman" w:eastAsia="SchoolBookSanPin" w:hAnsi="Times New Roman" w:cs="Times New Roman"/>
          <w:sz w:val="24"/>
          <w:szCs w:val="24"/>
          <w:lang w:val="ru-RU"/>
        </w:rPr>
        <w:t>ОП ООО, а также способы определения достижения этих целей и результатов.</w:t>
      </w:r>
    </w:p>
    <w:p w:rsidR="00BA0CBD" w:rsidRPr="00BA0CBD" w:rsidRDefault="00BA0CBD" w:rsidP="00216198">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6. </w:t>
      </w:r>
      <w:r w:rsidR="00216198">
        <w:rPr>
          <w:rFonts w:ascii="Times New Roman" w:eastAsia="SchoolBookSanPin" w:hAnsi="Times New Roman" w:cs="Times New Roman"/>
          <w:sz w:val="24"/>
          <w:szCs w:val="24"/>
          <w:lang w:val="ru-RU"/>
        </w:rPr>
        <w:t xml:space="preserve">Целевой раздел ООП ООО включает: </w:t>
      </w:r>
      <w:r w:rsidR="00216198" w:rsidRPr="00BA0CBD">
        <w:rPr>
          <w:rFonts w:ascii="Times New Roman" w:eastAsia="SchoolBookSanPin" w:hAnsi="Times New Roman" w:cs="Times New Roman"/>
          <w:sz w:val="24"/>
          <w:szCs w:val="24"/>
          <w:lang w:val="ru-RU"/>
        </w:rPr>
        <w:t>пояснительную</w:t>
      </w:r>
      <w:r w:rsidR="00216198">
        <w:rPr>
          <w:rFonts w:ascii="Times New Roman" w:eastAsia="SchoolBookSanPin" w:hAnsi="Times New Roman" w:cs="Times New Roman"/>
          <w:sz w:val="24"/>
          <w:szCs w:val="24"/>
          <w:lang w:val="ru-RU"/>
        </w:rPr>
        <w:t xml:space="preserve"> записку; </w:t>
      </w:r>
      <w:r w:rsidR="00216198" w:rsidRPr="00BA0CBD">
        <w:rPr>
          <w:rFonts w:ascii="Times New Roman" w:eastAsia="SchoolBookSanPin" w:hAnsi="Times New Roman" w:cs="Times New Roman"/>
          <w:sz w:val="24"/>
          <w:szCs w:val="24"/>
          <w:lang w:val="ru-RU"/>
        </w:rPr>
        <w:t>планируемые ре</w:t>
      </w:r>
      <w:r w:rsidR="00216198">
        <w:rPr>
          <w:rFonts w:ascii="Times New Roman" w:eastAsia="SchoolBookSanPin" w:hAnsi="Times New Roman" w:cs="Times New Roman"/>
          <w:sz w:val="24"/>
          <w:szCs w:val="24"/>
          <w:lang w:val="ru-RU"/>
        </w:rPr>
        <w:t xml:space="preserve">зультаты освоения обучающимися ООП ООО; </w:t>
      </w:r>
      <w:r w:rsidR="00216198" w:rsidRPr="00BA0CBD">
        <w:rPr>
          <w:rFonts w:ascii="Times New Roman" w:eastAsia="SchoolBookSanPin" w:hAnsi="Times New Roman" w:cs="Times New Roman"/>
          <w:sz w:val="24"/>
          <w:szCs w:val="24"/>
          <w:lang w:val="ru-RU"/>
        </w:rPr>
        <w:t>систему оценки достижения пл</w:t>
      </w:r>
      <w:r w:rsidR="00216198">
        <w:rPr>
          <w:rFonts w:ascii="Times New Roman" w:eastAsia="SchoolBookSanPin" w:hAnsi="Times New Roman" w:cs="Times New Roman"/>
          <w:sz w:val="24"/>
          <w:szCs w:val="24"/>
          <w:lang w:val="ru-RU"/>
        </w:rPr>
        <w:t>анируемых результатов освоения О</w:t>
      </w:r>
      <w:r w:rsidR="00216198" w:rsidRPr="00BA0CBD">
        <w:rPr>
          <w:rFonts w:ascii="Times New Roman" w:eastAsia="SchoolBookSanPin" w:hAnsi="Times New Roman" w:cs="Times New Roman"/>
          <w:sz w:val="24"/>
          <w:szCs w:val="24"/>
          <w:lang w:val="ru-RU"/>
        </w:rPr>
        <w:t>ОП ООО</w:t>
      </w:r>
      <w:r w:rsidR="00216198">
        <w:rPr>
          <w:rFonts w:ascii="Times New Roman" w:eastAsia="SchoolBookSanPin" w:hAnsi="Times New Roman" w:cs="Times New Roman"/>
          <w:sz w:val="24"/>
          <w:szCs w:val="24"/>
          <w:lang w:val="ru-RU"/>
        </w:rPr>
        <w:t>.</w:t>
      </w:r>
    </w:p>
    <w:p w:rsidR="00BA0CBD" w:rsidRPr="00BA0CBD" w:rsidRDefault="00216198" w:rsidP="00216198">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7. Содержательный раздел О</w:t>
      </w:r>
      <w:r w:rsidRPr="00BA0CBD">
        <w:rPr>
          <w:rFonts w:ascii="Times New Roman" w:eastAsia="SchoolBookSanPin" w:hAnsi="Times New Roman" w:cs="Times New Roman"/>
          <w:sz w:val="24"/>
          <w:szCs w:val="24"/>
          <w:lang w:val="ru-RU"/>
        </w:rPr>
        <w:t>ОП ООО включает следующие программы, ориентированные на достижение предметных, метапредметных и л</w:t>
      </w:r>
      <w:r>
        <w:rPr>
          <w:rFonts w:ascii="Times New Roman" w:eastAsia="SchoolBookSanPin" w:hAnsi="Times New Roman" w:cs="Times New Roman"/>
          <w:sz w:val="24"/>
          <w:szCs w:val="24"/>
          <w:lang w:val="ru-RU"/>
        </w:rPr>
        <w:t xml:space="preserve">ичностных результатов: </w:t>
      </w:r>
      <w:r w:rsidRPr="00BA0CBD">
        <w:rPr>
          <w:rFonts w:ascii="Times New Roman" w:eastAsia="SchoolBookSanPin" w:hAnsi="Times New Roman" w:cs="Times New Roman"/>
          <w:sz w:val="24"/>
          <w:szCs w:val="24"/>
          <w:lang w:val="ru-RU"/>
        </w:rPr>
        <w:t>рабоч</w:t>
      </w:r>
      <w:r>
        <w:rPr>
          <w:rFonts w:ascii="Times New Roman" w:eastAsia="SchoolBookSanPin" w:hAnsi="Times New Roman" w:cs="Times New Roman"/>
          <w:sz w:val="24"/>
          <w:szCs w:val="24"/>
          <w:lang w:val="ru-RU"/>
        </w:rPr>
        <w:t xml:space="preserve">ие программы учебных предметов; </w:t>
      </w:r>
      <w:r w:rsidRPr="00BA0CBD">
        <w:rPr>
          <w:rFonts w:ascii="Times New Roman" w:eastAsia="SchoolBookSanPin" w:hAnsi="Times New Roman" w:cs="Times New Roman"/>
          <w:sz w:val="24"/>
          <w:szCs w:val="24"/>
          <w:lang w:val="ru-RU"/>
        </w:rPr>
        <w:t>программу формирования универсальных учебных действий у обучающихся</w:t>
      </w:r>
      <w:r>
        <w:rPr>
          <w:rFonts w:ascii="Times New Roman" w:eastAsia="SchoolBookSanPin" w:hAnsi="Times New Roman" w:cs="Times New Roman"/>
          <w:sz w:val="24"/>
          <w:szCs w:val="24"/>
          <w:lang w:val="ru-RU"/>
        </w:rPr>
        <w:t xml:space="preserve">; </w:t>
      </w:r>
      <w:r w:rsidRPr="00BA0CBD">
        <w:rPr>
          <w:rFonts w:ascii="Times New Roman" w:eastAsia="SchoolBookSanPin" w:hAnsi="Times New Roman" w:cs="Times New Roman"/>
          <w:sz w:val="24"/>
          <w:szCs w:val="24"/>
          <w:lang w:val="ru-RU"/>
        </w:rPr>
        <w:t>рабочую программу воспитания.</w:t>
      </w:r>
    </w:p>
    <w:p w:rsidR="00BA0CBD" w:rsidRPr="00BA0CBD" w:rsidRDefault="00216198" w:rsidP="00216198">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8. Р</w:t>
      </w:r>
      <w:r w:rsidRPr="00BA0CBD">
        <w:rPr>
          <w:rFonts w:ascii="Times New Roman" w:eastAsia="SchoolBookSanPin" w:hAnsi="Times New Roman" w:cs="Times New Roman"/>
          <w:sz w:val="24"/>
          <w:szCs w:val="24"/>
          <w:lang w:val="ru-RU"/>
        </w:rPr>
        <w:t>абочие программы учебных предметов обеспечивают достижение пл</w:t>
      </w:r>
      <w:r>
        <w:rPr>
          <w:rFonts w:ascii="Times New Roman" w:eastAsia="SchoolBookSanPin" w:hAnsi="Times New Roman" w:cs="Times New Roman"/>
          <w:sz w:val="24"/>
          <w:szCs w:val="24"/>
          <w:lang w:val="ru-RU"/>
        </w:rPr>
        <w:t>анируемых результатов освоения О</w:t>
      </w:r>
      <w:r w:rsidRPr="00BA0CBD">
        <w:rPr>
          <w:rFonts w:ascii="Times New Roman" w:eastAsia="SchoolBookSanPin" w:hAnsi="Times New Roman" w:cs="Times New Roman"/>
          <w:sz w:val="24"/>
          <w:szCs w:val="24"/>
          <w:lang w:val="ru-RU"/>
        </w:rPr>
        <w:t>ОП ООО и разработаны на основе требований ФГОС ООО к результатам освоения программы основного общего образования.</w:t>
      </w:r>
    </w:p>
    <w:p w:rsidR="00216198" w:rsidRPr="00BA0CBD" w:rsidRDefault="00216198" w:rsidP="00216198">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9. </w:t>
      </w:r>
      <w:r w:rsidRPr="00BA0CBD">
        <w:rPr>
          <w:rFonts w:ascii="Times New Roman" w:eastAsia="SchoolBookSanPin" w:hAnsi="Times New Roman" w:cs="Times New Roman"/>
          <w:sz w:val="24"/>
          <w:szCs w:val="24"/>
          <w:lang w:val="ru-RU"/>
        </w:rPr>
        <w:t>Программа формирования универсальных учебных действий у обучающихся содержит:</w:t>
      </w:r>
    </w:p>
    <w:p w:rsidR="00216198" w:rsidRPr="00BA0CBD" w:rsidRDefault="00216198" w:rsidP="00216198">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описание взаимосвязи универсальных учебных действий с содержанием учебных предметов;</w:t>
      </w:r>
    </w:p>
    <w:p w:rsidR="00BA0CBD" w:rsidRPr="00BA0CBD" w:rsidRDefault="00216198" w:rsidP="00216198">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характеристики регулятивных, познавательных, коммуникативных универсальных учебных действий обучающихся</w:t>
      </w:r>
      <w:r>
        <w:rPr>
          <w:rFonts w:ascii="Times New Roman" w:eastAsia="SchoolBookSanPin" w:hAnsi="Times New Roman" w:cs="Times New Roman"/>
          <w:sz w:val="24"/>
          <w:szCs w:val="24"/>
          <w:lang w:val="ru-RU"/>
        </w:rPr>
        <w:t>.</w:t>
      </w:r>
    </w:p>
    <w:p w:rsidR="00BA0CBD" w:rsidRPr="00BA0CBD" w:rsidRDefault="00BA0CBD" w:rsidP="00216198">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10. </w:t>
      </w:r>
      <w:r w:rsidR="00216198">
        <w:rPr>
          <w:rFonts w:ascii="Times New Roman" w:eastAsia="SchoolBookSanPin" w:hAnsi="Times New Roman" w:cs="Times New Roman"/>
          <w:sz w:val="24"/>
          <w:szCs w:val="24"/>
          <w:lang w:val="ru-RU"/>
        </w:rPr>
        <w:t>Р</w:t>
      </w:r>
      <w:r w:rsidR="00216198" w:rsidRPr="00BA0CBD">
        <w:rPr>
          <w:rFonts w:ascii="Times New Roman" w:eastAsia="SchoolBookSanPin" w:hAnsi="Times New Roman" w:cs="Times New Roman"/>
          <w:sz w:val="24"/>
          <w:szCs w:val="24"/>
          <w:lang w:val="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A0CBD" w:rsidRPr="00BA0CBD" w:rsidRDefault="00BA0CBD" w:rsidP="00BA0CBD">
      <w:pPr>
        <w:ind w:firstLine="567"/>
        <w:jc w:val="both"/>
        <w:rPr>
          <w:rFonts w:ascii="Times New Roman" w:eastAsia="SchoolBookSanPin" w:hAnsi="Times New Roman" w:cs="Times New Roman"/>
          <w:sz w:val="24"/>
          <w:szCs w:val="24"/>
          <w:lang w:val="ru-RU"/>
        </w:rPr>
      </w:pPr>
      <w:r w:rsidRPr="00BA0CBD">
        <w:rPr>
          <w:rFonts w:ascii="Times New Roman" w:eastAsia="SchoolBookSanPin" w:hAnsi="Times New Roman" w:cs="Times New Roman"/>
          <w:sz w:val="24"/>
          <w:szCs w:val="24"/>
          <w:lang w:val="ru-RU"/>
        </w:rPr>
        <w:t>1</w:t>
      </w:r>
      <w:r w:rsidR="00216198">
        <w:rPr>
          <w:rFonts w:ascii="Times New Roman" w:eastAsia="SchoolBookSanPin" w:hAnsi="Times New Roman" w:cs="Times New Roman"/>
          <w:sz w:val="24"/>
          <w:szCs w:val="24"/>
          <w:lang w:val="ru-RU"/>
        </w:rPr>
        <w:t>1. Р</w:t>
      </w:r>
      <w:r w:rsidR="00216198" w:rsidRPr="00BA0CBD">
        <w:rPr>
          <w:rFonts w:ascii="Times New Roman" w:eastAsia="SchoolBookSanPin" w:hAnsi="Times New Roman" w:cs="Times New Roman"/>
          <w:sz w:val="24"/>
          <w:szCs w:val="24"/>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BA0CBD" w:rsidRPr="00BA0CBD" w:rsidRDefault="00216198" w:rsidP="00BA0CBD">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12. Р</w:t>
      </w:r>
      <w:r w:rsidRPr="00BA0CBD">
        <w:rPr>
          <w:rFonts w:ascii="Times New Roman" w:eastAsia="SchoolBookSanPin" w:hAnsi="Times New Roman" w:cs="Times New Roman"/>
          <w:sz w:val="24"/>
          <w:szCs w:val="24"/>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BA0CBD" w:rsidRPr="00BA0CBD" w:rsidRDefault="00216198" w:rsidP="00BA0CBD">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lastRenderedPageBreak/>
        <w:t>13. Р</w:t>
      </w:r>
      <w:r w:rsidRPr="00BA0CBD">
        <w:rPr>
          <w:rFonts w:ascii="Times New Roman" w:eastAsia="SchoolBookSanPin" w:hAnsi="Times New Roman" w:cs="Times New Roman"/>
          <w:sz w:val="24"/>
          <w:szCs w:val="24"/>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A0CBD" w:rsidRPr="00BA0CBD" w:rsidRDefault="00216198" w:rsidP="00BA0CBD">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14. Организационный раздел О</w:t>
      </w:r>
      <w:r w:rsidRPr="00BA0CBD">
        <w:rPr>
          <w:rFonts w:ascii="Times New Roman" w:eastAsia="SchoolBookSanPin" w:hAnsi="Times New Roman" w:cs="Times New Roman"/>
          <w:sz w:val="24"/>
          <w:szCs w:val="24"/>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Times New Roman" w:eastAsia="SchoolBookSanPin" w:hAnsi="Times New Roman" w:cs="Times New Roman"/>
          <w:sz w:val="24"/>
          <w:szCs w:val="24"/>
          <w:lang w:val="ru-RU"/>
        </w:rPr>
        <w:t xml:space="preserve"> и включает: учебный план; календарный учебный график; план внеурочной деятельности; </w:t>
      </w:r>
      <w:r w:rsidRPr="00BA0CBD">
        <w:rPr>
          <w:rFonts w:ascii="Times New Roman" w:eastAsia="SchoolBookSanPin" w:hAnsi="Times New Roman" w:cs="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A0CBD" w:rsidRDefault="00BA0CBD"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Default="00667918" w:rsidP="00216198">
      <w:pPr>
        <w:ind w:firstLine="567"/>
        <w:jc w:val="both"/>
        <w:rPr>
          <w:rFonts w:ascii="Times New Roman" w:eastAsia="SchoolBookSanPin" w:hAnsi="Times New Roman" w:cs="Times New Roman"/>
          <w:sz w:val="24"/>
          <w:szCs w:val="24"/>
          <w:lang w:val="ru-RU"/>
        </w:rPr>
      </w:pPr>
    </w:p>
    <w:p w:rsidR="00667918" w:rsidRPr="00BA0CBD" w:rsidRDefault="00667918" w:rsidP="00216198">
      <w:pPr>
        <w:ind w:firstLine="567"/>
        <w:jc w:val="both"/>
        <w:rPr>
          <w:rFonts w:ascii="Times New Roman" w:eastAsia="SchoolBookSanPin" w:hAnsi="Times New Roman" w:cs="Times New Roman"/>
          <w:sz w:val="24"/>
          <w:szCs w:val="24"/>
          <w:lang w:val="ru-RU"/>
        </w:rPr>
      </w:pPr>
    </w:p>
    <w:p w:rsidR="00F016B0" w:rsidRPr="002F26EA" w:rsidRDefault="00F016B0" w:rsidP="003A20BA">
      <w:pPr>
        <w:tabs>
          <w:tab w:val="left" w:pos="709"/>
        </w:tabs>
        <w:ind w:firstLine="567"/>
        <w:jc w:val="center"/>
        <w:rPr>
          <w:rFonts w:ascii="Times New Roman" w:hAnsi="Times New Roman" w:cs="Times New Roman"/>
          <w:color w:val="000000" w:themeColor="text1"/>
          <w:sz w:val="24"/>
          <w:szCs w:val="24"/>
          <w:lang w:val="ru-RU"/>
        </w:rPr>
      </w:pPr>
    </w:p>
    <w:p w:rsidR="00083EF0" w:rsidRDefault="00083EF0">
      <w:pPr>
        <w:widowControl/>
        <w:autoSpaceDE/>
        <w:autoSpaceDN/>
        <w:spacing w:after="160" w:line="259"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br w:type="page"/>
      </w:r>
    </w:p>
    <w:p w:rsidR="00F016B0" w:rsidRPr="002F26EA" w:rsidRDefault="00F016B0" w:rsidP="002F26EA">
      <w:pPr>
        <w:tabs>
          <w:tab w:val="left" w:pos="709"/>
        </w:tabs>
        <w:rPr>
          <w:rFonts w:ascii="Times New Roman" w:hAnsi="Times New Roman" w:cs="Times New Roman"/>
          <w:color w:val="000000" w:themeColor="text1"/>
          <w:sz w:val="24"/>
          <w:szCs w:val="24"/>
          <w:lang w:val="ru-RU"/>
        </w:rPr>
      </w:pPr>
    </w:p>
    <w:p w:rsidR="00F016B0" w:rsidRPr="002F26EA" w:rsidRDefault="00F016B0" w:rsidP="00667918">
      <w:pPr>
        <w:pStyle w:val="13"/>
        <w:pBdr>
          <w:bottom w:val="single" w:sz="12" w:space="1" w:color="auto"/>
        </w:pBdr>
        <w:jc w:val="center"/>
        <w:rPr>
          <w:color w:val="auto"/>
          <w:sz w:val="24"/>
          <w:szCs w:val="24"/>
        </w:rPr>
      </w:pPr>
      <w:bookmarkStart w:id="2" w:name="_Toc105502765"/>
      <w:r w:rsidRPr="002F26EA">
        <w:rPr>
          <w:color w:val="auto"/>
          <w:sz w:val="24"/>
          <w:szCs w:val="24"/>
        </w:rPr>
        <w:t xml:space="preserve">1. </w:t>
      </w:r>
      <w:bookmarkStart w:id="3" w:name="bookmark2"/>
      <w:r w:rsidR="000C24CB" w:rsidRPr="002F26EA">
        <w:rPr>
          <w:color w:val="auto"/>
          <w:sz w:val="24"/>
          <w:szCs w:val="24"/>
        </w:rPr>
        <w:t xml:space="preserve">ЦЕЛЕВОЙ РАЗДЕЛ </w:t>
      </w:r>
      <w:r w:rsidRPr="002F26EA">
        <w:rPr>
          <w:color w:val="auto"/>
          <w:sz w:val="24"/>
          <w:szCs w:val="24"/>
        </w:rPr>
        <w:t>ОСНОВНОЙ ОБРАЗОВАТЕЛЬНОЙ ПРОГРАММЫ ОСНОВНОГО ОБЩЕГО ОБРАЗОВАНИЯ</w:t>
      </w:r>
      <w:bookmarkEnd w:id="2"/>
      <w:bookmarkEnd w:id="3"/>
    </w:p>
    <w:p w:rsidR="00F016B0" w:rsidRPr="002F26EA" w:rsidRDefault="00F016B0" w:rsidP="00F016B0">
      <w:pPr>
        <w:pStyle w:val="24"/>
        <w:rPr>
          <w:color w:val="auto"/>
          <w:sz w:val="24"/>
          <w:szCs w:val="24"/>
        </w:rPr>
      </w:pPr>
      <w:bookmarkStart w:id="4" w:name="bookmark4"/>
      <w:bookmarkStart w:id="5" w:name="_Toc105502766"/>
      <w:r w:rsidRPr="002F26EA">
        <w:rPr>
          <w:color w:val="auto"/>
          <w:sz w:val="24"/>
          <w:szCs w:val="24"/>
        </w:rPr>
        <w:t>1.1. ПОЯСНИТЕЛЬНАЯ ЗАПИСКА</w:t>
      </w:r>
      <w:bookmarkEnd w:id="4"/>
      <w:bookmarkEnd w:id="5"/>
    </w:p>
    <w:p w:rsidR="00F016B0" w:rsidRPr="002F26EA" w:rsidRDefault="00F016B0" w:rsidP="00F016B0">
      <w:pPr>
        <w:rPr>
          <w:sz w:val="24"/>
          <w:szCs w:val="24"/>
          <w:lang w:val="ru-RU"/>
        </w:rPr>
      </w:pPr>
      <w:bookmarkStart w:id="6" w:name="bookmark6"/>
    </w:p>
    <w:p w:rsidR="00F016B0" w:rsidRPr="002F26EA" w:rsidRDefault="00F016B0" w:rsidP="00F016B0">
      <w:pPr>
        <w:pStyle w:val="32"/>
        <w:rPr>
          <w:color w:val="auto"/>
          <w:sz w:val="24"/>
          <w:szCs w:val="24"/>
        </w:rPr>
      </w:pPr>
      <w:bookmarkStart w:id="7" w:name="_Toc105502767"/>
      <w:r w:rsidRPr="002F26EA">
        <w:rPr>
          <w:color w:val="auto"/>
          <w:sz w:val="24"/>
          <w:szCs w:val="24"/>
        </w:rPr>
        <w:t>1.1.1. Цели реализации основной образовательной программы основного общего образования</w:t>
      </w:r>
      <w:bookmarkEnd w:id="6"/>
      <w:bookmarkEnd w:id="7"/>
    </w:p>
    <w:p w:rsidR="00667918" w:rsidRPr="00667918" w:rsidRDefault="00667918" w:rsidP="00667918">
      <w:pPr>
        <w:ind w:firstLine="567"/>
        <w:jc w:val="both"/>
        <w:rPr>
          <w:rFonts w:ascii="Times New Roman" w:eastAsia="SchoolBookSanPin" w:hAnsi="Times New Roman" w:cs="Times New Roman"/>
          <w:sz w:val="24"/>
          <w:szCs w:val="24"/>
          <w:lang w:val="ru-RU"/>
        </w:rPr>
      </w:pPr>
      <w:bookmarkStart w:id="8" w:name="bookmark8"/>
      <w:r>
        <w:rPr>
          <w:rFonts w:ascii="Times New Roman" w:eastAsia="SchoolBookSanPin" w:hAnsi="Times New Roman" w:cs="Times New Roman"/>
          <w:sz w:val="24"/>
          <w:szCs w:val="24"/>
          <w:lang w:val="ru-RU"/>
        </w:rPr>
        <w:t>1. О</w:t>
      </w:r>
      <w:r w:rsidRPr="00667918">
        <w:rPr>
          <w:rFonts w:ascii="Times New Roman" w:eastAsia="SchoolBookSanPin" w:hAnsi="Times New Roman" w:cs="Times New Roman"/>
          <w:sz w:val="24"/>
          <w:szCs w:val="24"/>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2. </w:t>
      </w:r>
      <w:r w:rsidRPr="00667918">
        <w:rPr>
          <w:rFonts w:ascii="Times New Roman" w:eastAsia="SchoolBookSanPin" w:hAnsi="Times New Roman" w:cs="Times New Roman"/>
          <w:bCs/>
          <w:sz w:val="24"/>
          <w:szCs w:val="24"/>
          <w:lang w:val="ru-RU"/>
        </w:rPr>
        <w:t>Целями</w:t>
      </w:r>
      <w:r w:rsidRPr="00667918">
        <w:rPr>
          <w:rFonts w:ascii="Times New Roman" w:eastAsia="SchoolBookSanPin" w:hAnsi="Times New Roman" w:cs="Times New Roman"/>
          <w:sz w:val="24"/>
          <w:szCs w:val="24"/>
          <w:lang w:val="ru-RU"/>
        </w:rPr>
        <w:t xml:space="preserve"> реализации </w:t>
      </w:r>
      <w:r>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ОП ООО являются:</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создание условий для становления и формирования личности обучающегося;</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3. Достижение поставленных целей </w:t>
      </w:r>
      <w:r>
        <w:rPr>
          <w:rFonts w:ascii="Times New Roman" w:eastAsia="SchoolBookSanPin" w:hAnsi="Times New Roman" w:cs="Times New Roman"/>
          <w:sz w:val="24"/>
          <w:szCs w:val="24"/>
          <w:lang w:val="ru-RU"/>
        </w:rPr>
        <w:t>реализации О</w:t>
      </w:r>
      <w:r w:rsidRPr="00667918">
        <w:rPr>
          <w:rFonts w:ascii="Times New Roman" w:eastAsia="SchoolBookSanPin" w:hAnsi="Times New Roman" w:cs="Times New Roman"/>
          <w:sz w:val="24"/>
          <w:szCs w:val="24"/>
          <w:lang w:val="ru-RU"/>
        </w:rPr>
        <w:t xml:space="preserve">ОП ООО предусматривает решение следующих основных задач: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обеспечение преемственности основного общего и среднего общего образования;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достижение планируемых результатов освоения </w:t>
      </w:r>
      <w:r>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 xml:space="preserve">ОП ООО всеми обучающимися, в том числе обучающимися с ограниченными возможностями здоровья;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обеспечение доступности получения качественного основного общего образования;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4. </w:t>
      </w:r>
      <w:r>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 xml:space="preserve">ОП ООО учитывает следующие </w:t>
      </w:r>
      <w:r w:rsidRPr="00667918">
        <w:rPr>
          <w:rFonts w:ascii="Times New Roman" w:eastAsia="SchoolBookSanPin" w:hAnsi="Times New Roman" w:cs="Times New Roman"/>
          <w:bCs/>
          <w:sz w:val="24"/>
          <w:szCs w:val="24"/>
          <w:lang w:val="ru-RU"/>
        </w:rPr>
        <w:t>принципы</w:t>
      </w:r>
      <w:r w:rsidRPr="00667918">
        <w:rPr>
          <w:rFonts w:ascii="Times New Roman" w:eastAsia="SchoolBookSanPin" w:hAnsi="Times New Roman" w:cs="Times New Roman"/>
          <w:sz w:val="24"/>
          <w:szCs w:val="24"/>
          <w:lang w:val="ru-RU"/>
        </w:rPr>
        <w:t>:</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принцип учёта ФГОС ООО: </w:t>
      </w:r>
      <w:r w:rsidR="009B47ED">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принцип учёта языка обучения: с учётом условий функционирования образовательной </w:t>
      </w:r>
      <w:r w:rsidRPr="00667918">
        <w:rPr>
          <w:rFonts w:ascii="Times New Roman" w:eastAsia="SchoolBookSanPin" w:hAnsi="Times New Roman" w:cs="Times New Roman"/>
          <w:sz w:val="24"/>
          <w:szCs w:val="24"/>
          <w:lang w:val="ru-RU"/>
        </w:rPr>
        <w:lastRenderedPageBreak/>
        <w:t xml:space="preserve">организации </w:t>
      </w:r>
      <w:r w:rsidR="009B47ED">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принцип учёта ведущей деятельности обучающегося: </w:t>
      </w:r>
      <w:r w:rsidR="009B47ED">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принцип индивидуализации обучения: </w:t>
      </w:r>
      <w:r w:rsidR="009B47ED">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принцип обеспечения фундаментального характера образования, учета специфики изучаемых учебных предметов;</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 xml:space="preserve">принцип интеграции обучения и воспитания: </w:t>
      </w:r>
      <w:r w:rsidR="009B47ED">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ОП ООО предусматривает связь урочной и внеурочной деятельности,</w:t>
      </w:r>
      <w:r w:rsidRPr="00667918">
        <w:rPr>
          <w:rFonts w:ascii="Times New Roman" w:hAnsi="Times New Roman" w:cs="Times New Roman"/>
          <w:sz w:val="24"/>
          <w:szCs w:val="24"/>
          <w:lang w:val="ru-RU"/>
        </w:rPr>
        <w:t xml:space="preserve"> </w:t>
      </w:r>
      <w:r w:rsidRPr="00667918">
        <w:rPr>
          <w:rFonts w:ascii="Times New Roman" w:eastAsia="SchoolBookSanPin" w:hAnsi="Times New Roman" w:cs="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67918" w:rsidRPr="00667918" w:rsidRDefault="00667918" w:rsidP="00667918">
      <w:pPr>
        <w:ind w:firstLine="567"/>
        <w:jc w:val="both"/>
        <w:rPr>
          <w:rFonts w:ascii="Times New Roman" w:eastAsia="SchoolBookSanPin" w:hAnsi="Times New Roman" w:cs="Times New Roman"/>
          <w:sz w:val="24"/>
          <w:szCs w:val="24"/>
          <w:lang w:val="ru-RU"/>
        </w:rPr>
      </w:pPr>
      <w:r w:rsidRPr="00667918">
        <w:rPr>
          <w:rFonts w:ascii="Times New Roman" w:eastAsia="SchoolBookSanPin" w:hAnsi="Times New Roman" w:cs="Times New Roman"/>
          <w:sz w:val="24"/>
          <w:szCs w:val="24"/>
          <w:lang w:val="ru-RU"/>
        </w:rPr>
        <w:t>5. </w:t>
      </w:r>
      <w:r w:rsidR="009B47ED">
        <w:rPr>
          <w:rFonts w:ascii="Times New Roman" w:eastAsia="SchoolBookSanPin" w:hAnsi="Times New Roman" w:cs="Times New Roman"/>
          <w:sz w:val="24"/>
          <w:szCs w:val="24"/>
          <w:lang w:val="ru-RU"/>
        </w:rPr>
        <w:t>О</w:t>
      </w:r>
      <w:r w:rsidRPr="00667918">
        <w:rPr>
          <w:rFonts w:ascii="Times New Roman" w:eastAsia="SchoolBookSanPin" w:hAnsi="Times New Roman" w:cs="Times New Roman"/>
          <w:sz w:val="24"/>
          <w:szCs w:val="24"/>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67918" w:rsidRPr="00667918" w:rsidRDefault="00667918" w:rsidP="00667918">
      <w:pPr>
        <w:ind w:firstLine="567"/>
        <w:jc w:val="both"/>
        <w:rPr>
          <w:rFonts w:ascii="Times New Roman" w:hAnsi="Times New Roman" w:cs="Times New Roman"/>
          <w:sz w:val="24"/>
          <w:szCs w:val="24"/>
          <w:lang w:val="ru-RU"/>
        </w:rPr>
      </w:pPr>
      <w:r w:rsidRPr="00667918">
        <w:rPr>
          <w:rFonts w:ascii="Times New Roman" w:eastAsia="SchoolBookSanPin" w:hAnsi="Times New Roman" w:cs="Times New Roman"/>
          <w:sz w:val="24"/>
          <w:szCs w:val="24"/>
          <w:lang w:val="ru-RU"/>
        </w:rPr>
        <w:t>6. </w:t>
      </w:r>
      <w:r w:rsidRPr="00667918">
        <w:rPr>
          <w:rFonts w:ascii="Times New Roman" w:hAnsi="Times New Roman" w:cs="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016B0" w:rsidRDefault="00F016B0" w:rsidP="000C24CB">
      <w:pPr>
        <w:rPr>
          <w:sz w:val="24"/>
          <w:szCs w:val="24"/>
          <w:lang w:val="ru-RU"/>
        </w:rPr>
      </w:pPr>
    </w:p>
    <w:p w:rsidR="00F808BB" w:rsidRDefault="00F808BB" w:rsidP="000C24CB">
      <w:pPr>
        <w:rPr>
          <w:sz w:val="24"/>
          <w:szCs w:val="24"/>
          <w:lang w:val="ru-RU"/>
        </w:rPr>
      </w:pPr>
    </w:p>
    <w:p w:rsidR="00F808BB" w:rsidRPr="002F26EA" w:rsidRDefault="00F808BB" w:rsidP="000C24CB">
      <w:pPr>
        <w:rPr>
          <w:sz w:val="24"/>
          <w:szCs w:val="24"/>
          <w:lang w:val="ru-RU"/>
        </w:rPr>
      </w:pPr>
    </w:p>
    <w:p w:rsidR="000C24CB" w:rsidRPr="002F26EA" w:rsidRDefault="000C24CB" w:rsidP="000C24CB">
      <w:pPr>
        <w:rPr>
          <w:sz w:val="24"/>
          <w:szCs w:val="24"/>
          <w:lang w:val="ru-RU"/>
        </w:rPr>
      </w:pPr>
      <w:bookmarkStart w:id="9" w:name="bookmark12"/>
      <w:bookmarkEnd w:id="8"/>
    </w:p>
    <w:p w:rsidR="000C24CB" w:rsidRPr="002F26EA" w:rsidRDefault="000C24CB" w:rsidP="009B47ED">
      <w:pPr>
        <w:pStyle w:val="24"/>
        <w:rPr>
          <w:color w:val="auto"/>
          <w:sz w:val="24"/>
          <w:szCs w:val="24"/>
        </w:rPr>
      </w:pPr>
      <w:bookmarkStart w:id="10" w:name="_Toc105502770"/>
      <w:r w:rsidRPr="002F26EA">
        <w:rPr>
          <w:color w:val="auto"/>
          <w:sz w:val="24"/>
          <w:szCs w:val="24"/>
        </w:rPr>
        <w:t>1.2. ПЛАНИРУЕМЫЕ РЕЗУЛЬТАТЫ ОСВОЕНИЯ ОБУЧАЮЩИМИСЯ ОСНОВНОЙ ОБРАЗОВАТЕЛЬНОЙ ПРОГРАММЫ ОСНОВНОГО</w:t>
      </w:r>
      <w:bookmarkEnd w:id="9"/>
      <w:r w:rsidRPr="002F26EA">
        <w:rPr>
          <w:color w:val="auto"/>
          <w:sz w:val="24"/>
          <w:szCs w:val="24"/>
        </w:rPr>
        <w:t xml:space="preserve"> ОБЩЕГО ОБРАЗОВАНИЯ: ОБЩАЯ </w:t>
      </w:r>
      <w:bookmarkEnd w:id="10"/>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 xml:space="preserve">1. Планируемые результаты освоения </w:t>
      </w:r>
      <w:r>
        <w:rPr>
          <w:rFonts w:ascii="Times New Roman" w:eastAsia="SchoolBookSanPin" w:hAnsi="Times New Roman"/>
          <w:sz w:val="24"/>
          <w:szCs w:val="24"/>
          <w:lang w:val="ru-RU"/>
        </w:rPr>
        <w:t>О</w:t>
      </w:r>
      <w:r w:rsidRPr="009B47ED">
        <w:rPr>
          <w:rFonts w:ascii="Times New Roman" w:eastAsia="SchoolBookSanPin" w:hAnsi="Times New Roman"/>
          <w:sz w:val="24"/>
          <w:szCs w:val="24"/>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 xml:space="preserve">2. Требования к личностным результатам освоения обучающимися </w:t>
      </w:r>
      <w:r>
        <w:rPr>
          <w:rFonts w:ascii="Times New Roman" w:eastAsia="SchoolBookSanPin" w:hAnsi="Times New Roman"/>
          <w:sz w:val="24"/>
          <w:szCs w:val="24"/>
          <w:lang w:val="ru-RU"/>
        </w:rPr>
        <w:t>О</w:t>
      </w:r>
      <w:r w:rsidRPr="009B47ED">
        <w:rPr>
          <w:rFonts w:ascii="Times New Roman" w:eastAsia="SchoolBookSanPin" w:hAnsi="Times New Roman"/>
          <w:sz w:val="24"/>
          <w:szCs w:val="24"/>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 xml:space="preserve">Личностные результаты освоения </w:t>
      </w:r>
      <w:r>
        <w:rPr>
          <w:rFonts w:ascii="Times New Roman" w:eastAsia="SchoolBookSanPin" w:hAnsi="Times New Roman"/>
          <w:sz w:val="24"/>
          <w:szCs w:val="24"/>
          <w:lang w:val="ru-RU"/>
        </w:rPr>
        <w:t>О</w:t>
      </w:r>
      <w:r w:rsidRPr="009B47ED">
        <w:rPr>
          <w:rFonts w:ascii="Times New Roman" w:eastAsia="SchoolBookSanPin" w:hAnsi="Times New Roman"/>
          <w:sz w:val="24"/>
          <w:szCs w:val="24"/>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 xml:space="preserve">Личностные результаты освоения </w:t>
      </w:r>
      <w:r>
        <w:rPr>
          <w:rFonts w:ascii="Times New Roman" w:eastAsia="SchoolBookSanPin" w:hAnsi="Times New Roman"/>
          <w:sz w:val="24"/>
          <w:szCs w:val="24"/>
          <w:lang w:val="ru-RU"/>
        </w:rPr>
        <w:t>О</w:t>
      </w:r>
      <w:r w:rsidRPr="009B47ED">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3. Метапредметные результаты включают:</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познавательными универсальными учебными действиями;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коммуникативными универсальными учебными действиями;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регулятивными универсальными учебными действиями.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 xml:space="preserve">5. Предметные результаты включают: </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Требования к предметным результатам:</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9B47ED" w:rsidRPr="009B47ED" w:rsidRDefault="009B47ED" w:rsidP="009B47ED">
      <w:pPr>
        <w:ind w:firstLine="567"/>
        <w:jc w:val="both"/>
        <w:rPr>
          <w:rFonts w:ascii="Times New Roman" w:eastAsia="SchoolBookSanPin" w:hAnsi="Times New Roman"/>
          <w:sz w:val="24"/>
          <w:szCs w:val="24"/>
          <w:lang w:val="ru-RU"/>
        </w:rPr>
      </w:pPr>
      <w:r w:rsidRPr="009B47ED">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0C24CB" w:rsidRPr="002F26EA" w:rsidRDefault="000C24CB" w:rsidP="000C24CB">
      <w:pPr>
        <w:pStyle w:val="14"/>
        <w:spacing w:line="240" w:lineRule="auto"/>
        <w:jc w:val="both"/>
        <w:rPr>
          <w:color w:val="auto"/>
          <w:sz w:val="24"/>
          <w:szCs w:val="24"/>
        </w:rPr>
      </w:pPr>
    </w:p>
    <w:p w:rsidR="00EE019C" w:rsidRPr="002F26EA" w:rsidRDefault="00EE019C" w:rsidP="00EE019C">
      <w:pPr>
        <w:pStyle w:val="24"/>
        <w:spacing w:after="0"/>
        <w:rPr>
          <w:rFonts w:ascii="Times New Roman" w:hAnsi="Times New Roman" w:cs="Times New Roman"/>
          <w:color w:val="auto"/>
          <w:sz w:val="24"/>
          <w:szCs w:val="24"/>
        </w:rPr>
      </w:pPr>
      <w:bookmarkStart w:id="11" w:name="_Toc105502771"/>
      <w:r w:rsidRPr="002F26EA">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bookmarkEnd w:id="11"/>
      <w:r w:rsidRPr="002F26EA">
        <w:rPr>
          <w:rFonts w:ascii="Times New Roman" w:hAnsi="Times New Roman" w:cs="Times New Roman"/>
          <w:color w:val="auto"/>
          <w:sz w:val="24"/>
          <w:szCs w:val="24"/>
        </w:rPr>
        <w:t xml:space="preserve"> </w:t>
      </w:r>
    </w:p>
    <w:p w:rsidR="00F016B0" w:rsidRPr="002F26EA" w:rsidRDefault="00F016B0" w:rsidP="00EE019C">
      <w:pPr>
        <w:tabs>
          <w:tab w:val="left" w:pos="709"/>
        </w:tabs>
        <w:ind w:firstLine="567"/>
        <w:jc w:val="center"/>
        <w:rPr>
          <w:rFonts w:ascii="Times New Roman" w:hAnsi="Times New Roman" w:cs="Times New Roman"/>
          <w:color w:val="000000" w:themeColor="text1"/>
          <w:sz w:val="24"/>
          <w:szCs w:val="24"/>
          <w:lang w:val="ru-RU"/>
        </w:rPr>
      </w:pP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B47ED">
        <w:rPr>
          <w:rFonts w:ascii="Times New Roman" w:eastAsia="SchoolBookSanPin" w:hAnsi="Times New Roman" w:cs="Times New Roman"/>
          <w:bCs/>
          <w:sz w:val="24"/>
          <w:szCs w:val="24"/>
          <w:lang w:val="ru-RU"/>
        </w:rPr>
        <w:t xml:space="preserve">функциями </w:t>
      </w:r>
      <w:r w:rsidRPr="009B47ED">
        <w:rPr>
          <w:rFonts w:ascii="Times New Roman" w:eastAsia="SchoolBookSanPin" w:hAnsi="Times New Roman" w:cs="Times New Roman"/>
          <w:sz w:val="24"/>
          <w:szCs w:val="24"/>
          <w:lang w:val="ru-RU"/>
        </w:rPr>
        <w:t xml:space="preserve">являются: </w:t>
      </w:r>
      <w:r w:rsidRPr="009B47ED">
        <w:rPr>
          <w:rFonts w:ascii="Times New Roman" w:eastAsia="SchoolBookSanPin" w:hAnsi="Times New Roman" w:cs="Times New Roman"/>
          <w:bCs/>
          <w:sz w:val="24"/>
          <w:szCs w:val="24"/>
          <w:lang w:val="ru-RU"/>
        </w:rPr>
        <w:t xml:space="preserve">ориентация образовательного процесса </w:t>
      </w:r>
      <w:r w:rsidRPr="009B47ED">
        <w:rPr>
          <w:rFonts w:ascii="Times New Roman" w:eastAsia="SchoolBookSanPin" w:hAnsi="Times New Roman" w:cs="Times New Roman"/>
          <w:sz w:val="24"/>
          <w:szCs w:val="24"/>
          <w:lang w:val="ru-RU"/>
        </w:rPr>
        <w:t>на достижение пл</w:t>
      </w:r>
      <w:r>
        <w:rPr>
          <w:rFonts w:ascii="Times New Roman" w:eastAsia="SchoolBookSanPin" w:hAnsi="Times New Roman" w:cs="Times New Roman"/>
          <w:sz w:val="24"/>
          <w:szCs w:val="24"/>
          <w:lang w:val="ru-RU"/>
        </w:rPr>
        <w:t>анируемых результатов освоения О</w:t>
      </w:r>
      <w:r w:rsidRPr="009B47ED">
        <w:rPr>
          <w:rFonts w:ascii="Times New Roman" w:eastAsia="SchoolBookSanPin" w:hAnsi="Times New Roman" w:cs="Times New Roman"/>
          <w:sz w:val="24"/>
          <w:szCs w:val="24"/>
          <w:lang w:val="ru-RU"/>
        </w:rPr>
        <w:t xml:space="preserve">ОП ООО и обеспечение эффективной </w:t>
      </w:r>
      <w:r w:rsidRPr="009B47ED">
        <w:rPr>
          <w:rFonts w:ascii="Times New Roman" w:eastAsia="SchoolBookSanPin" w:hAnsi="Times New Roman" w:cs="Times New Roman"/>
          <w:bCs/>
          <w:sz w:val="24"/>
          <w:szCs w:val="24"/>
          <w:lang w:val="ru-RU"/>
        </w:rPr>
        <w:t>обратной связи</w:t>
      </w:r>
      <w:r w:rsidRPr="009B47ED">
        <w:rPr>
          <w:rFonts w:ascii="Times New Roman" w:eastAsia="SchoolBookSanPin" w:hAnsi="Times New Roman" w:cs="Times New Roman"/>
          <w:sz w:val="24"/>
          <w:szCs w:val="24"/>
          <w:lang w:val="ru-RU"/>
        </w:rPr>
        <w:t xml:space="preserve">, позволяющей осуществлять </w:t>
      </w:r>
      <w:r w:rsidRPr="009B47ED">
        <w:rPr>
          <w:rFonts w:ascii="Times New Roman" w:eastAsia="SchoolBookSanPin" w:hAnsi="Times New Roman" w:cs="Times New Roman"/>
          <w:bCs/>
          <w:sz w:val="24"/>
          <w:szCs w:val="24"/>
          <w:lang w:val="ru-RU"/>
        </w:rPr>
        <w:t>управление образовательным процессом.</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2. </w:t>
      </w:r>
      <w:r w:rsidRPr="009B47ED">
        <w:rPr>
          <w:rFonts w:ascii="Times New Roman" w:eastAsia="SchoolBookSanPin" w:hAnsi="Times New Roman" w:cs="Times New Roman"/>
          <w:bCs/>
          <w:sz w:val="24"/>
          <w:szCs w:val="24"/>
          <w:lang w:val="ru-RU"/>
        </w:rPr>
        <w:t xml:space="preserve">Основными направлениями и целями оценочной деятельности </w:t>
      </w:r>
      <w:r w:rsidRPr="009B47ED">
        <w:rPr>
          <w:rFonts w:ascii="Times New Roman" w:eastAsia="SchoolBookSanPin" w:hAnsi="Times New Roman" w:cs="Times New Roman"/>
          <w:sz w:val="24"/>
          <w:szCs w:val="24"/>
          <w:lang w:val="ru-RU"/>
        </w:rPr>
        <w:t>в образовательной организации являются:</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оценка результатов деятельности образовательной организации как основа аккредитационных процедур.</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3. </w:t>
      </w:r>
      <w:r w:rsidRPr="009B47ED">
        <w:rPr>
          <w:rFonts w:ascii="Times New Roman" w:eastAsia="SchoolBookSanPin" w:hAnsi="Times New Roman" w:cs="Times New Roman"/>
          <w:bCs/>
          <w:sz w:val="24"/>
          <w:szCs w:val="24"/>
          <w:lang w:val="ru-RU"/>
        </w:rPr>
        <w:t>Основным объектом системы оценки</w:t>
      </w:r>
      <w:r w:rsidRPr="009B47ED">
        <w:rPr>
          <w:rFonts w:ascii="Times New Roman" w:eastAsia="SchoolBookSanPin" w:hAnsi="Times New Roman" w:cs="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w:t>
      </w:r>
      <w:r>
        <w:rPr>
          <w:rFonts w:ascii="Times New Roman" w:eastAsia="SchoolBookSanPin" w:hAnsi="Times New Roman" w:cs="Times New Roman"/>
          <w:sz w:val="24"/>
          <w:szCs w:val="24"/>
          <w:lang w:val="ru-RU"/>
        </w:rPr>
        <w:t xml:space="preserve"> обучающимися О</w:t>
      </w:r>
      <w:r w:rsidRPr="009B47ED">
        <w:rPr>
          <w:rFonts w:ascii="Times New Roman" w:eastAsia="SchoolBookSanPin" w:hAnsi="Times New Roman" w:cs="Times New Roman"/>
          <w:sz w:val="24"/>
          <w:szCs w:val="24"/>
          <w:lang w:val="ru-RU"/>
        </w:rPr>
        <w:t>ОП ООО. Система оценки включает процедуры внутренней и внешней оценки.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4. </w:t>
      </w:r>
      <w:r w:rsidRPr="009B47ED">
        <w:rPr>
          <w:rFonts w:ascii="Times New Roman" w:eastAsia="SchoolBookSanPin" w:hAnsi="Times New Roman" w:cs="Times New Roman"/>
          <w:bCs/>
          <w:sz w:val="24"/>
          <w:szCs w:val="24"/>
          <w:lang w:val="ru-RU"/>
        </w:rPr>
        <w:t xml:space="preserve">Внутренняя оценка </w:t>
      </w:r>
      <w:r w:rsidRPr="009B47ED">
        <w:rPr>
          <w:rFonts w:ascii="Times New Roman" w:eastAsia="SchoolBookSanPin" w:hAnsi="Times New Roman" w:cs="Times New Roman"/>
          <w:sz w:val="24"/>
          <w:szCs w:val="24"/>
          <w:lang w:val="ru-RU"/>
        </w:rPr>
        <w:t>включает:</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стартовую диагностику;</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текущую и тематическую оценку;</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итоговую оценку;</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промежуточную аттестацию;</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психолого-педагогическое наблюдение;</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внутренний мониторинг образовательных достижений обучающихся.</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5. Внешняя оценка включает:</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независимую оценку качества подготовки обучающихся;</w:t>
      </w:r>
    </w:p>
    <w:p w:rsidR="009B47ED" w:rsidRPr="009B47ED" w:rsidRDefault="009B47ED" w:rsidP="009B47ED">
      <w:pPr>
        <w:tabs>
          <w:tab w:val="left" w:pos="709"/>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итоговую аттестацию.</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7. </w:t>
      </w:r>
      <w:r w:rsidRPr="009B47ED">
        <w:rPr>
          <w:rFonts w:ascii="Times New Roman" w:eastAsia="SchoolBookSanPin" w:hAnsi="Times New Roman" w:cs="Times New Roman"/>
          <w:bCs/>
          <w:sz w:val="24"/>
          <w:szCs w:val="24"/>
          <w:lang w:val="ru-RU"/>
        </w:rPr>
        <w:t xml:space="preserve">Системно-деятельностный подход </w:t>
      </w:r>
      <w:r w:rsidRPr="009B47ED">
        <w:rPr>
          <w:rFonts w:ascii="Times New Roman" w:eastAsia="SchoolBookSanPin" w:hAnsi="Times New Roman" w:cs="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8. </w:t>
      </w:r>
      <w:r w:rsidRPr="009B47ED">
        <w:rPr>
          <w:rFonts w:ascii="Times New Roman" w:eastAsia="SchoolBookSanPin" w:hAnsi="Times New Roman" w:cs="Times New Roman"/>
          <w:bCs/>
          <w:sz w:val="24"/>
          <w:szCs w:val="24"/>
          <w:lang w:val="ru-RU"/>
        </w:rPr>
        <w:t xml:space="preserve">Уровневый подход </w:t>
      </w:r>
      <w:r w:rsidRPr="009B47ED">
        <w:rPr>
          <w:rFonts w:ascii="Times New Roman" w:eastAsia="SchoolBookSanPin" w:hAnsi="Times New Roman" w:cs="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lastRenderedPageBreak/>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 xml:space="preserve">10. Комплексный подход </w:t>
      </w:r>
      <w:r w:rsidRPr="009B47ED">
        <w:rPr>
          <w:rFonts w:ascii="Times New Roman" w:eastAsia="SchoolBookSanPin" w:hAnsi="Times New Roman" w:cs="Times New Roman"/>
          <w:sz w:val="24"/>
          <w:szCs w:val="24"/>
          <w:lang w:val="ru-RU"/>
        </w:rPr>
        <w:t>к оценке образовательных достижений реализуется через:</w:t>
      </w:r>
    </w:p>
    <w:p w:rsidR="009B47ED" w:rsidRPr="009B47ED" w:rsidRDefault="009B47ED" w:rsidP="009B47ED">
      <w:pPr>
        <w:tabs>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оценку предметных и метапредметных результатов;</w:t>
      </w:r>
    </w:p>
    <w:p w:rsidR="009B47ED" w:rsidRPr="009B47ED" w:rsidRDefault="009B47ED" w:rsidP="009B47ED">
      <w:pPr>
        <w:tabs>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B47ED" w:rsidRPr="009B47ED" w:rsidRDefault="009B47ED" w:rsidP="009B47ED">
      <w:pPr>
        <w:tabs>
          <w:tab w:val="left" w:pos="851"/>
        </w:tabs>
        <w:ind w:firstLine="567"/>
        <w:jc w:val="both"/>
        <w:rPr>
          <w:rFonts w:ascii="Times New Roman" w:eastAsia="SchoolBookSanPin" w:hAnsi="Times New Roman" w:cs="Times New Roman"/>
          <w:color w:val="FF0000"/>
          <w:sz w:val="24"/>
          <w:szCs w:val="24"/>
          <w:lang w:val="ru-RU"/>
        </w:rPr>
      </w:pPr>
      <w:r w:rsidRPr="009B47ED">
        <w:rPr>
          <w:rFonts w:ascii="Times New Roman" w:eastAsia="SchoolBookSanPin" w:hAnsi="Times New Roman" w:cs="Times New Roman"/>
          <w:sz w:val="24"/>
          <w:szCs w:val="24"/>
          <w:lang w:val="ru-RU"/>
        </w:rPr>
        <w:t>использование разнообразных методов и форм оценки, взаимно дополняющих друг друга, в том числе оценок</w:t>
      </w:r>
      <w:r w:rsidRPr="009B47ED">
        <w:rPr>
          <w:rFonts w:ascii="Times New Roman" w:eastAsia="Times New Roman" w:hAnsi="Times New Roman" w:cs="Times New Roman"/>
          <w:sz w:val="24"/>
          <w:szCs w:val="24"/>
          <w:lang w:val="ru-RU" w:eastAsia="ru-RU"/>
        </w:rPr>
        <w:t xml:space="preserve"> проектов, практических, исследовательских, творческих работ, наблюдения;</w:t>
      </w:r>
    </w:p>
    <w:p w:rsidR="009B47ED" w:rsidRPr="009B47ED" w:rsidRDefault="009B47ED" w:rsidP="009B47ED">
      <w:pPr>
        <w:tabs>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B47ED" w:rsidRPr="009B47ED" w:rsidRDefault="009B47ED" w:rsidP="009B47ED">
      <w:pPr>
        <w:tabs>
          <w:tab w:val="left" w:pos="851"/>
        </w:tabs>
        <w:ind w:firstLine="567"/>
        <w:jc w:val="both"/>
        <w:rPr>
          <w:rFonts w:ascii="Times New Roman" w:hAnsi="Times New Roman" w:cs="Times New Roman"/>
          <w:sz w:val="24"/>
          <w:szCs w:val="24"/>
          <w:lang w:val="ru-RU"/>
        </w:rPr>
      </w:pPr>
      <w:r w:rsidRPr="009B47ED">
        <w:rPr>
          <w:rFonts w:ascii="Times New Roman" w:eastAsia="SchoolBookSanPin" w:hAnsi="Times New Roman" w:cs="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9B47ED">
        <w:rPr>
          <w:rFonts w:ascii="Times New Roman" w:hAnsi="Times New Roman" w:cs="Times New Roman"/>
          <w:sz w:val="24"/>
          <w:szCs w:val="24"/>
          <w:lang w:val="ru-RU"/>
        </w:rPr>
        <w:t xml:space="preserve"> </w:t>
      </w:r>
    </w:p>
    <w:p w:rsidR="009B47ED" w:rsidRPr="009B47ED" w:rsidRDefault="009B47ED" w:rsidP="009B47ED">
      <w:pPr>
        <w:ind w:firstLine="567"/>
        <w:jc w:val="both"/>
        <w:rPr>
          <w:rFonts w:ascii="Times New Roman" w:hAnsi="Times New Roman" w:cs="Times New Roman"/>
          <w:sz w:val="24"/>
          <w:szCs w:val="24"/>
          <w:lang w:val="ru-RU"/>
        </w:rPr>
      </w:pPr>
      <w:r w:rsidRPr="009B47ED">
        <w:rPr>
          <w:rFonts w:ascii="Times New Roman" w:eastAsia="SchoolBookSanPin" w:hAnsi="Times New Roman" w:cs="Times New Roman"/>
          <w:bCs/>
          <w:sz w:val="24"/>
          <w:szCs w:val="24"/>
          <w:lang w:val="ru-RU"/>
        </w:rPr>
        <w:t>11. </w:t>
      </w:r>
      <w:r w:rsidRPr="009B47ED">
        <w:rPr>
          <w:rFonts w:ascii="Times New Roman" w:hAnsi="Times New Roman" w:cs="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B47ED" w:rsidRPr="009B47ED" w:rsidRDefault="009B47ED" w:rsidP="009B47ED">
      <w:pPr>
        <w:ind w:firstLine="567"/>
        <w:jc w:val="both"/>
        <w:rPr>
          <w:rFonts w:ascii="Times New Roman" w:hAnsi="Times New Roman" w:cs="Times New Roman"/>
          <w:sz w:val="24"/>
          <w:szCs w:val="24"/>
          <w:lang w:val="ru-RU"/>
        </w:rPr>
      </w:pPr>
      <w:r w:rsidRPr="009B47ED">
        <w:rPr>
          <w:rFonts w:ascii="Times New Roman" w:eastAsia="SchoolBookSanPin" w:hAnsi="Times New Roman" w:cs="Times New Roman"/>
          <w:bCs/>
          <w:sz w:val="24"/>
          <w:szCs w:val="24"/>
          <w:lang w:val="ru-RU"/>
        </w:rPr>
        <w:t>12. </w:t>
      </w:r>
      <w:r w:rsidRPr="009B47ED">
        <w:rPr>
          <w:rFonts w:ascii="Times New Roman" w:hAnsi="Times New Roman" w:cs="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B47ED" w:rsidRPr="009B47ED" w:rsidRDefault="009B47ED" w:rsidP="009B47ED">
      <w:pPr>
        <w:ind w:firstLine="567"/>
        <w:jc w:val="both"/>
        <w:rPr>
          <w:rFonts w:ascii="Times New Roman" w:hAnsi="Times New Roman" w:cs="Times New Roman"/>
          <w:sz w:val="24"/>
          <w:szCs w:val="24"/>
          <w:lang w:val="ru-RU"/>
        </w:rPr>
      </w:pPr>
      <w:r w:rsidRPr="009B47ED">
        <w:rPr>
          <w:rFonts w:ascii="Times New Roman" w:eastAsia="SchoolBookSanPin" w:hAnsi="Times New Roman" w:cs="Times New Roman"/>
          <w:bCs/>
          <w:sz w:val="24"/>
          <w:szCs w:val="24"/>
          <w:lang w:val="ru-RU"/>
        </w:rPr>
        <w:t>13. </w:t>
      </w:r>
      <w:r w:rsidRPr="009B47ED">
        <w:rPr>
          <w:rFonts w:ascii="Times New Roman" w:hAnsi="Times New Roman" w:cs="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B47ED" w:rsidRPr="009B47ED" w:rsidRDefault="009B47ED" w:rsidP="009B47ED">
      <w:pPr>
        <w:ind w:firstLine="567"/>
        <w:jc w:val="both"/>
        <w:rPr>
          <w:rFonts w:ascii="Times New Roman" w:hAnsi="Times New Roman" w:cs="Times New Roman"/>
          <w:sz w:val="24"/>
          <w:szCs w:val="24"/>
          <w:lang w:val="ru-RU"/>
        </w:rPr>
      </w:pPr>
      <w:r w:rsidRPr="009B47ED">
        <w:rPr>
          <w:rFonts w:ascii="Times New Roman" w:eastAsia="SchoolBookSanPin" w:hAnsi="Times New Roman" w:cs="Times New Roman"/>
          <w:bCs/>
          <w:sz w:val="24"/>
          <w:szCs w:val="24"/>
          <w:lang w:val="ru-RU"/>
        </w:rPr>
        <w:t>14. </w:t>
      </w:r>
      <w:r w:rsidRPr="009B47ED">
        <w:rPr>
          <w:rFonts w:ascii="Times New Roman" w:hAnsi="Times New Roman" w:cs="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B47ED" w:rsidRPr="009B47ED" w:rsidRDefault="009B47ED" w:rsidP="009B47ED">
      <w:pPr>
        <w:ind w:firstLine="567"/>
        <w:jc w:val="both"/>
        <w:rPr>
          <w:rFonts w:ascii="Times New Roman" w:eastAsia="SchoolBookSanPin" w:hAnsi="Times New Roman" w:cs="Times New Roman"/>
          <w:color w:val="FF0000"/>
          <w:sz w:val="24"/>
          <w:szCs w:val="24"/>
          <w:lang w:val="ru-RU"/>
        </w:rPr>
      </w:pPr>
      <w:r w:rsidRPr="009B47ED">
        <w:rPr>
          <w:rFonts w:ascii="Times New Roman" w:eastAsia="SchoolBookSanPin" w:hAnsi="Times New Roman" w:cs="Times New Roman"/>
          <w:bCs/>
          <w:sz w:val="24"/>
          <w:szCs w:val="24"/>
          <w:lang w:val="ru-RU"/>
        </w:rPr>
        <w:t>15. При о</w:t>
      </w:r>
      <w:r w:rsidRPr="009B47ED">
        <w:rPr>
          <w:rFonts w:ascii="Times New Roman" w:eastAsia="SchoolBookSanPin" w:hAnsi="Times New Roman" w:cs="Times New Roman"/>
          <w:sz w:val="24"/>
          <w:szCs w:val="24"/>
          <w:lang w:val="ru-RU"/>
        </w:rPr>
        <w:t>ценке метапредметных результатов оцениваются достижения пл</w:t>
      </w:r>
      <w:r>
        <w:rPr>
          <w:rFonts w:ascii="Times New Roman" w:eastAsia="SchoolBookSanPin" w:hAnsi="Times New Roman" w:cs="Times New Roman"/>
          <w:sz w:val="24"/>
          <w:szCs w:val="24"/>
          <w:lang w:val="ru-RU"/>
        </w:rPr>
        <w:t>анируемых результатов освоения О</w:t>
      </w:r>
      <w:r w:rsidRPr="009B47ED">
        <w:rPr>
          <w:rFonts w:ascii="Times New Roman" w:eastAsia="SchoolBookSanPin" w:hAnsi="Times New Roman" w:cs="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16. </w:t>
      </w:r>
      <w:r w:rsidRPr="009B47ED">
        <w:rPr>
          <w:rFonts w:ascii="Times New Roman" w:eastAsia="SchoolBookSanPin" w:hAnsi="Times New Roman" w:cs="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17. </w:t>
      </w:r>
      <w:r w:rsidRPr="009B47ED">
        <w:rPr>
          <w:rFonts w:ascii="Times New Roman" w:eastAsia="SchoolBookSanPin" w:hAnsi="Times New Roman" w:cs="Times New Roman"/>
          <w:sz w:val="24"/>
          <w:szCs w:val="24"/>
          <w:lang w:val="ru-RU"/>
        </w:rPr>
        <w:t>Основным объектом оценки метапредметных результатов является овладение:</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w:t>
      </w:r>
      <w:r w:rsidRPr="009B47ED">
        <w:rPr>
          <w:rFonts w:ascii="Times New Roman" w:eastAsia="SchoolBookSanPin" w:hAnsi="Times New Roman" w:cs="Times New Roman"/>
          <w:sz w:val="24"/>
          <w:szCs w:val="24"/>
          <w:lang w:val="ru-RU"/>
        </w:rPr>
        <w:lastRenderedPageBreak/>
        <w:t>предвосхищающий контроль по результату и способу действия, актуальный контроль на уровне произвольного внимания).</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18. </w:t>
      </w:r>
      <w:r w:rsidRPr="009B47ED">
        <w:rPr>
          <w:rFonts w:ascii="Times New Roman" w:eastAsia="SchoolBookSanPin" w:hAnsi="Times New Roman" w:cs="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19. </w:t>
      </w:r>
      <w:r w:rsidRPr="009B47ED">
        <w:rPr>
          <w:rFonts w:ascii="Times New Roman" w:eastAsia="SchoolBookSanPin" w:hAnsi="Times New Roman" w:cs="Times New Roman"/>
          <w:sz w:val="24"/>
          <w:szCs w:val="24"/>
          <w:lang w:val="ru-RU"/>
        </w:rPr>
        <w:t>Формы оценки: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для проверки читательской грамотности ‒ письменная работа на межпредметной основе;</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Каждый из перечисленных видов диагностики проводится с периодичностью не менее чем один раз в два года.</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20. </w:t>
      </w:r>
      <w:r w:rsidRPr="009B47ED">
        <w:rPr>
          <w:rFonts w:ascii="Times New Roman" w:eastAsia="SchoolBookSanPin" w:hAnsi="Times New Roman" w:cs="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20.1. </w:t>
      </w:r>
      <w:r w:rsidRPr="009B47ED">
        <w:rPr>
          <w:rFonts w:ascii="Times New Roman" w:eastAsia="SchoolBookSanPin" w:hAnsi="Times New Roman" w:cs="Times New Roman"/>
          <w:sz w:val="24"/>
          <w:szCs w:val="24"/>
          <w:lang w:val="ru-RU"/>
        </w:rPr>
        <w:t>Выбор темы проекта осуществляется обучающимися.</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20.2. </w:t>
      </w:r>
      <w:r w:rsidRPr="009B47ED">
        <w:rPr>
          <w:rFonts w:ascii="Times New Roman" w:eastAsia="SchoolBookSanPin" w:hAnsi="Times New Roman" w:cs="Times New Roman"/>
          <w:sz w:val="24"/>
          <w:szCs w:val="24"/>
          <w:lang w:val="ru-RU"/>
        </w:rPr>
        <w:t>Результатом проекта является одна из следующих работ:</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материальный объект, макет, иное конструкторское изделие;</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отчётные материалы по социальному проекту.</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20.3. </w:t>
      </w:r>
      <w:r w:rsidRPr="009B47ED">
        <w:rPr>
          <w:rFonts w:ascii="Times New Roman" w:eastAsia="SchoolBookSanPin" w:hAnsi="Times New Roman" w:cs="Times New Roman"/>
          <w:sz w:val="24"/>
          <w:szCs w:val="24"/>
          <w:lang w:val="ru-RU"/>
        </w:rPr>
        <w:t xml:space="preserve">Требования к организации проектной деятельности, к содержанию и направленности проекта разрабатываются </w:t>
      </w:r>
      <w:r>
        <w:rPr>
          <w:rFonts w:ascii="Times New Roman" w:eastAsia="SchoolBookSanPin" w:hAnsi="Times New Roman" w:cs="Times New Roman"/>
          <w:sz w:val="24"/>
          <w:szCs w:val="24"/>
          <w:lang w:val="ru-RU"/>
        </w:rPr>
        <w:t>школой</w:t>
      </w:r>
      <w:r w:rsidRPr="009B47ED">
        <w:rPr>
          <w:rFonts w:ascii="Times New Roman" w:eastAsia="SchoolBookSanPin" w:hAnsi="Times New Roman" w:cs="Times New Roman"/>
          <w:sz w:val="24"/>
          <w:szCs w:val="24"/>
          <w:lang w:val="ru-RU"/>
        </w:rPr>
        <w:t xml:space="preserve">.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20.4. </w:t>
      </w:r>
      <w:r w:rsidRPr="009B47ED">
        <w:rPr>
          <w:rFonts w:ascii="Times New Roman" w:eastAsia="SchoolBookSanPin" w:hAnsi="Times New Roman" w:cs="Times New Roman"/>
          <w:sz w:val="24"/>
          <w:szCs w:val="24"/>
          <w:lang w:val="ru-RU"/>
        </w:rPr>
        <w:t>Проект оценивается по критериям сформированности: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21. </w:t>
      </w:r>
      <w:r>
        <w:rPr>
          <w:rFonts w:ascii="Times New Roman" w:eastAsia="SchoolBookSanPin" w:hAnsi="Times New Roman" w:cs="Times New Roman"/>
          <w:sz w:val="24"/>
          <w:szCs w:val="24"/>
          <w:lang w:val="ru-RU"/>
        </w:rPr>
        <w:t>Предметные результаты освоения О</w:t>
      </w:r>
      <w:r w:rsidRPr="009B47ED">
        <w:rPr>
          <w:rFonts w:ascii="Times New Roman" w:eastAsia="SchoolBookSanPin" w:hAnsi="Times New Roman" w:cs="Times New Roman"/>
          <w:sz w:val="24"/>
          <w:szCs w:val="24"/>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lastRenderedPageBreak/>
        <w:t xml:space="preserve">22. При оценке предметных результатов оцениваются достижения обучающихся планируемых результатов по отдельным учебным предметам.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25. Особенности оценки по отдельному учебному предмету фиксируются в приложении к ООП ООО.</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Описание оценки предметных результатов по отдельному учебному предмету включает:</w:t>
      </w:r>
    </w:p>
    <w:p w:rsidR="009B47ED" w:rsidRPr="009B47ED" w:rsidRDefault="009B47ED" w:rsidP="009B47ED">
      <w:pPr>
        <w:tabs>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B47ED" w:rsidRPr="009B47ED" w:rsidRDefault="009B47ED" w:rsidP="009B47ED">
      <w:pPr>
        <w:tabs>
          <w:tab w:val="left" w:pos="851"/>
        </w:tabs>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B47ED" w:rsidRPr="009B47ED" w:rsidRDefault="009B47ED" w:rsidP="009B47ED">
      <w:pPr>
        <w:tabs>
          <w:tab w:val="left" w:pos="851"/>
        </w:tabs>
        <w:ind w:firstLine="567"/>
        <w:jc w:val="both"/>
        <w:rPr>
          <w:rFonts w:ascii="Times New Roman" w:hAnsi="Times New Roman" w:cs="Times New Roman"/>
          <w:sz w:val="24"/>
          <w:szCs w:val="24"/>
          <w:lang w:val="ru-RU"/>
        </w:rPr>
      </w:pPr>
      <w:r w:rsidRPr="009B47ED">
        <w:rPr>
          <w:rFonts w:ascii="Times New Roman" w:eastAsia="SchoolBookSanPin" w:hAnsi="Times New Roman" w:cs="Times New Roman"/>
          <w:sz w:val="24"/>
          <w:szCs w:val="24"/>
          <w:lang w:val="ru-RU"/>
        </w:rPr>
        <w:t>график контрольных мероприятий.</w:t>
      </w:r>
      <w:r w:rsidRPr="009B47ED">
        <w:rPr>
          <w:rFonts w:ascii="Times New Roman" w:hAnsi="Times New Roman" w:cs="Times New Roman"/>
          <w:sz w:val="24"/>
          <w:szCs w:val="24"/>
          <w:lang w:val="ru-RU"/>
        </w:rPr>
        <w:t xml:space="preserve">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26. </w:t>
      </w:r>
      <w:r w:rsidRPr="009B47ED">
        <w:rPr>
          <w:rFonts w:ascii="Times New Roman" w:eastAsia="SchoolBookSanPin" w:hAnsi="Times New Roman" w:cs="Times New Roman"/>
          <w:bCs/>
          <w:sz w:val="24"/>
          <w:szCs w:val="24"/>
          <w:lang w:val="ru-RU"/>
        </w:rPr>
        <w:t xml:space="preserve">Стартовая диагностика </w:t>
      </w:r>
      <w:r w:rsidRPr="009B47ED">
        <w:rPr>
          <w:rFonts w:ascii="Times New Roman" w:eastAsia="SchoolBookSanPin" w:hAnsi="Times New Roman" w:cs="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26.1. Стартовая диагностика проводится</w:t>
      </w:r>
      <w:r w:rsidRPr="009B47ED">
        <w:rPr>
          <w:rFonts w:ascii="Times New Roman" w:eastAsia="SchoolBookSanPin" w:hAnsi="Times New Roman" w:cs="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26.2. </w:t>
      </w:r>
      <w:r w:rsidRPr="009B47ED">
        <w:rPr>
          <w:rFonts w:ascii="Times New Roman" w:eastAsia="SchoolBookSanPin" w:hAnsi="Times New Roman" w:cs="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26.3. </w:t>
      </w:r>
      <w:r w:rsidRPr="009B47ED">
        <w:rPr>
          <w:rFonts w:ascii="Times New Roman" w:eastAsia="SchoolBookSanPin" w:hAnsi="Times New Roman" w:cs="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 xml:space="preserve">27. При текущей оценке оценивается </w:t>
      </w:r>
      <w:r w:rsidRPr="009B47ED">
        <w:rPr>
          <w:rFonts w:ascii="Times New Roman" w:eastAsia="SchoolBookSanPin" w:hAnsi="Times New Roman" w:cs="Times New Roman"/>
          <w:sz w:val="24"/>
          <w:szCs w:val="24"/>
          <w:lang w:val="ru-RU"/>
        </w:rPr>
        <w:t xml:space="preserve">индивидуальное продвижение обучающегося в освоении программы учебного предмета.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27.1. </w:t>
      </w:r>
      <w:r w:rsidRPr="009B47ED">
        <w:rPr>
          <w:rFonts w:ascii="Times New Roman" w:eastAsia="SchoolBookSanPin" w:hAnsi="Times New Roman" w:cs="Times New Roman"/>
          <w:sz w:val="24"/>
          <w:szCs w:val="24"/>
          <w:lang w:val="ru-RU"/>
        </w:rPr>
        <w:t xml:space="preserve">Текущая оценка может быть </w:t>
      </w:r>
      <w:r w:rsidRPr="009B47ED">
        <w:rPr>
          <w:rFonts w:ascii="Times New Roman" w:eastAsia="SchoolBookSanPin" w:hAnsi="Times New Roman" w:cs="Times New Roman"/>
          <w:bCs/>
          <w:sz w:val="24"/>
          <w:szCs w:val="24"/>
          <w:lang w:val="ru-RU"/>
        </w:rPr>
        <w:t>формирующей (</w:t>
      </w:r>
      <w:r w:rsidRPr="009B47ED">
        <w:rPr>
          <w:rFonts w:ascii="Times New Roman" w:eastAsia="SchoolBookSanPin" w:hAnsi="Times New Roman" w:cs="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9B47ED">
        <w:rPr>
          <w:rFonts w:ascii="Times New Roman" w:eastAsia="SchoolBookSanPin" w:hAnsi="Times New Roman" w:cs="Times New Roman"/>
          <w:bCs/>
          <w:sz w:val="24"/>
          <w:szCs w:val="24"/>
          <w:lang w:val="ru-RU"/>
        </w:rPr>
        <w:t>диагностической</w:t>
      </w:r>
      <w:r w:rsidRPr="009B47ED">
        <w:rPr>
          <w:rFonts w:ascii="Times New Roman" w:eastAsia="SchoolBookSanPin" w:hAnsi="Times New Roman" w:cs="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27.2. </w:t>
      </w:r>
      <w:r w:rsidRPr="009B47ED">
        <w:rPr>
          <w:rFonts w:ascii="Times New Roman" w:eastAsia="SchoolBookSanPin" w:hAnsi="Times New Roman" w:cs="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27.3. </w:t>
      </w:r>
      <w:r w:rsidRPr="009B47ED">
        <w:rPr>
          <w:rFonts w:ascii="Times New Roman" w:eastAsia="SchoolBookSanPin" w:hAnsi="Times New Roman" w:cs="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bCs/>
          <w:sz w:val="24"/>
          <w:szCs w:val="24"/>
          <w:lang w:val="ru-RU"/>
        </w:rPr>
        <w:t>27.4. </w:t>
      </w:r>
      <w:r w:rsidRPr="009B47ED">
        <w:rPr>
          <w:rFonts w:ascii="Times New Roman" w:eastAsia="SchoolBookSanPin" w:hAnsi="Times New Roman" w:cs="Times New Roman"/>
          <w:sz w:val="24"/>
          <w:szCs w:val="24"/>
          <w:lang w:val="ru-RU"/>
        </w:rPr>
        <w:t>Результаты текущей оценки являются основой для индивидуализации учебного процесса.</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28. При тематической оценке оценивается уровень достижения тематических планируемых результатов по учебному предмету.</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29. Внутренний мониторинг включает следующие процедуры:</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стартовая диагностика;</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оценка уровня достижения предметных и метапредметных результатов;</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оценка уровня функциональной грамотности;</w:t>
      </w:r>
    </w:p>
    <w:p w:rsidR="009B47ED" w:rsidRPr="009B47ED" w:rsidRDefault="009B47ED" w:rsidP="009B47ED">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C5FB4" w:rsidRDefault="009B47ED" w:rsidP="00F808BB">
      <w:pPr>
        <w:ind w:firstLine="567"/>
        <w:jc w:val="both"/>
        <w:rPr>
          <w:rFonts w:ascii="Times New Roman" w:eastAsia="SchoolBookSanPin" w:hAnsi="Times New Roman" w:cs="Times New Roman"/>
          <w:sz w:val="24"/>
          <w:szCs w:val="24"/>
          <w:lang w:val="ru-RU"/>
        </w:rPr>
      </w:pPr>
      <w:r w:rsidRPr="009B47ED">
        <w:rPr>
          <w:rFonts w:ascii="Times New Roman" w:eastAsia="SchoolBookSanPin" w:hAnsi="Times New Roman" w:cs="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w:t>
      </w:r>
    </w:p>
    <w:p w:rsidR="00EE019C" w:rsidRPr="00F808BB" w:rsidRDefault="00F808BB" w:rsidP="00F808BB">
      <w:pPr>
        <w:ind w:firstLine="567"/>
        <w:jc w:val="both"/>
        <w:rPr>
          <w:rFonts w:ascii="Times New Roman" w:eastAsia="SchoolBookSanPin" w:hAnsi="Times New Roman" w:cs="Times New Roman"/>
          <w:sz w:val="24"/>
          <w:szCs w:val="24"/>
          <w:lang w:val="ru-RU"/>
        </w:rPr>
      </w:pPr>
      <w:r>
        <w:rPr>
          <w:rFonts w:ascii="Times New Roman" w:eastAsia="SchoolBookSanPin" w:hAnsi="Times New Roman" w:cs="Times New Roman"/>
          <w:sz w:val="24"/>
          <w:szCs w:val="24"/>
          <w:lang w:val="ru-RU"/>
        </w:rPr>
        <w:t>.</w:t>
      </w:r>
    </w:p>
    <w:p w:rsidR="00EE019C" w:rsidRPr="002F26EA" w:rsidRDefault="00EE019C" w:rsidP="00F808BB">
      <w:pPr>
        <w:pStyle w:val="13"/>
        <w:pBdr>
          <w:bottom w:val="single" w:sz="12" w:space="1" w:color="auto"/>
        </w:pBdr>
        <w:jc w:val="center"/>
        <w:rPr>
          <w:color w:val="auto"/>
          <w:sz w:val="24"/>
          <w:szCs w:val="24"/>
        </w:rPr>
      </w:pPr>
      <w:bookmarkStart w:id="12" w:name="bookmark30"/>
      <w:bookmarkStart w:id="13" w:name="_Toc105502775"/>
      <w:r w:rsidRPr="002F26EA">
        <w:rPr>
          <w:color w:val="auto"/>
          <w:sz w:val="24"/>
          <w:szCs w:val="24"/>
        </w:rPr>
        <w:lastRenderedPageBreak/>
        <w:t>2. СОДЕРЖАТЕЛЬНЫЙ РАЗДЕЛ ПРОГРАММЫ ОСНОВНОГО ОБЩЕГО ОБРАЗОВАНИЯ</w:t>
      </w:r>
      <w:bookmarkEnd w:id="12"/>
      <w:bookmarkEnd w:id="13"/>
    </w:p>
    <w:p w:rsidR="00EE019C" w:rsidRPr="002F26EA" w:rsidRDefault="00F808BB" w:rsidP="00EE019C">
      <w:pPr>
        <w:pStyle w:val="24"/>
        <w:rPr>
          <w:color w:val="auto"/>
          <w:sz w:val="24"/>
          <w:szCs w:val="24"/>
        </w:rPr>
      </w:pPr>
      <w:bookmarkStart w:id="14" w:name="bookmark32"/>
      <w:bookmarkStart w:id="15" w:name="_Toc105502776"/>
      <w:r>
        <w:rPr>
          <w:color w:val="auto"/>
          <w:sz w:val="24"/>
          <w:szCs w:val="24"/>
        </w:rPr>
        <w:t xml:space="preserve">2.1. </w:t>
      </w:r>
      <w:r w:rsidR="00EE019C" w:rsidRPr="002F26EA">
        <w:rPr>
          <w:color w:val="auto"/>
          <w:sz w:val="24"/>
          <w:szCs w:val="24"/>
        </w:rPr>
        <w:t>РАБОЧИЕ ПРОГРАММЫ УЧЕБНЫХ ПРЕДМЕТОВ, УЧЕБНЫХ КУРСОВ (В ТОМ ЧИСЛЕ ВНЕУРОЧНОЙ ДЕЯТЕЛЬНОСТИ), УЧЕБНЫХ МОДУЛЕЙ</w:t>
      </w:r>
      <w:bookmarkEnd w:id="14"/>
      <w:bookmarkEnd w:id="15"/>
    </w:p>
    <w:p w:rsidR="00EE019C" w:rsidRPr="002F26EA" w:rsidRDefault="00EE019C" w:rsidP="00EE019C">
      <w:pPr>
        <w:rPr>
          <w:sz w:val="24"/>
          <w:szCs w:val="24"/>
          <w:lang w:val="ru-RU"/>
        </w:rPr>
      </w:pPr>
      <w:bookmarkStart w:id="16" w:name="bookmark34"/>
    </w:p>
    <w:p w:rsidR="00EE019C" w:rsidRPr="002F26EA" w:rsidRDefault="00EE019C" w:rsidP="00EE019C">
      <w:pPr>
        <w:pStyle w:val="32"/>
        <w:pBdr>
          <w:bottom w:val="single" w:sz="12" w:space="1" w:color="auto"/>
        </w:pBdr>
        <w:rPr>
          <w:color w:val="auto"/>
          <w:sz w:val="24"/>
          <w:szCs w:val="24"/>
        </w:rPr>
      </w:pPr>
      <w:bookmarkStart w:id="17" w:name="_Toc105502777"/>
      <w:r w:rsidRPr="002F26EA">
        <w:rPr>
          <w:color w:val="auto"/>
          <w:sz w:val="24"/>
          <w:szCs w:val="24"/>
        </w:rPr>
        <w:t>2.1.1. РУССКИЙ ЯЗЫК</w:t>
      </w:r>
      <w:bookmarkEnd w:id="16"/>
      <w:bookmarkEnd w:id="17"/>
    </w:p>
    <w:p w:rsidR="00EE019C" w:rsidRPr="002F26EA" w:rsidRDefault="00EE019C" w:rsidP="00EE019C">
      <w:pPr>
        <w:rPr>
          <w:sz w:val="24"/>
          <w:szCs w:val="24"/>
          <w:lang w:val="ru-RU"/>
        </w:rPr>
      </w:pPr>
    </w:p>
    <w:p w:rsidR="00F808BB" w:rsidRPr="00F808BB" w:rsidRDefault="00F808BB" w:rsidP="00F808B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Р</w:t>
      </w:r>
      <w:r w:rsidRPr="00F808BB">
        <w:rPr>
          <w:rFonts w:ascii="Times New Roman" w:hAnsi="Times New Roman" w:cs="Times New Roman"/>
          <w:sz w:val="24"/>
          <w:szCs w:val="24"/>
          <w:lang w:val="ru-RU"/>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 Пояснительная записка.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Программа по русскому языку позволит учителю: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разработать календарно-тематическое планирование с учётом особенностей конкретного класса.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5.6.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Изучение русского языка направлено на достижение следующих целей: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808BB" w:rsidRPr="00DE1AAB" w:rsidRDefault="00F808BB" w:rsidP="00DE1AAB">
      <w:pPr>
        <w:ind w:firstLine="567"/>
        <w:jc w:val="center"/>
        <w:rPr>
          <w:rFonts w:ascii="Times New Roman" w:hAnsi="Times New Roman" w:cs="Times New Roman"/>
          <w:b/>
          <w:sz w:val="24"/>
          <w:szCs w:val="24"/>
          <w:u w:val="single"/>
          <w:lang w:val="ru-RU"/>
        </w:rPr>
      </w:pPr>
      <w:r w:rsidRPr="00DE1AAB">
        <w:rPr>
          <w:rFonts w:ascii="Times New Roman" w:hAnsi="Times New Roman" w:cs="Times New Roman"/>
          <w:b/>
          <w:sz w:val="24"/>
          <w:szCs w:val="24"/>
          <w:u w:val="single"/>
          <w:lang w:val="ru-RU"/>
        </w:rPr>
        <w:t>Содержание обучения в 5 классе.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Общие сведения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Богатство и выразительность русского языка. Лингвистика как наука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Основные разделы лингвистики.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Язык и речь.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Язык и речь. Речь устная и письменная, монологическая и диалогическая, полилог.</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Виды речевой деятельности (говорение, слушание, чтение, письмо), их особенности.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Устный пересказ прочитанного или прослушанного текста, в том числе с изменением лица рассказчика.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Участие в диалоге на лингвистические темы (в рамках изученного) и темы на основе жизненных наблюдений.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Речевые формулы приветствия, прощания, просьбы, благодарности.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Текст.</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Текст и его основные признаки. Тема и главная мысль текста. Микротема текста. Ключевые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Функционально-смысловые типы речи: описание, повествование, рассуждение; их особенности.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Композиционная структура текста. Абзац как средство членения текста на композиционно-смысловые части.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Повествование как тип речи. Рассказ.</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Информационная переработка текста: простой и сложный план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Функциональные разновидности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F808BB" w:rsidRPr="00F808BB" w:rsidRDefault="00DE1AAB" w:rsidP="00F808B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F808BB" w:rsidRPr="00F808BB">
        <w:rPr>
          <w:rFonts w:ascii="Times New Roman" w:hAnsi="Times New Roman" w:cs="Times New Roman"/>
          <w:sz w:val="24"/>
          <w:szCs w:val="24"/>
          <w:lang w:val="ru-RU"/>
        </w:rPr>
        <w:t>.</w:t>
      </w:r>
      <w:r w:rsidR="00F808BB" w:rsidRPr="00F808BB">
        <w:rPr>
          <w:rFonts w:ascii="Times New Roman" w:hAnsi="Times New Roman" w:cs="Times New Roman"/>
          <w:sz w:val="24"/>
          <w:szCs w:val="24"/>
        </w:rPr>
        <w:t> </w:t>
      </w:r>
      <w:r w:rsidR="00F808BB" w:rsidRPr="00F808BB">
        <w:rPr>
          <w:rFonts w:ascii="Times New Roman" w:hAnsi="Times New Roman" w:cs="Times New Roman"/>
          <w:sz w:val="24"/>
          <w:szCs w:val="24"/>
          <w:lang w:val="ru-RU"/>
        </w:rPr>
        <w:t>Система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Фонетика. Графика. Орфоэпия.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Фонетика и графика как разделы лингвистики.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Звук как единица языка. Смыслоразличительная роль звука.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Система гласных звуков.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Система согласных звуков.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Изменение звуков в речевом потоке. Элементы фонетической транскрипции.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Слог. Ударение. Свойства русского ударения.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Соотношение звуков и букв.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Фонетический анализ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Способы обозначения [й’], мягкости согласных.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Основные выразительные средства фонетики.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Прописные и строчные буквы.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Интонация, её функции. Основные элементы интонации.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Орфография как раздел лингвистики.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Понятие «орфограмма». Буквенные и небуквенные орфограммы.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разделительных ъ и 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Лексикология.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Лексикология как раздел лингвистики.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Основные способы толкования лексического значения слова (подбор однокоренных слов; подбор синонимов и антонимов);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основные способы разъяснения значения слова (по контексту, с помощью толкового словаря).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Синонимы. Антонимы. Омонимы. Паронимы.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Лексический анализ слов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Морфемика.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Морфемика как раздел лингвистики.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Морфема как минимальная значимая единица языка. Основа слова. Виды морфем (корень, приставка, суффикс, окончание).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Чередование звуков в морфемах (в том числе чередование гласных с нулём звука).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Морфемный анализ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Уместное использование слов с суффиксами оценки в собственной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корней с безударными проверяемыми, непроверяемыми гласными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Правописание корней с проверяемыми, непроверяемыми, непроизносимыми согласными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ё – о после шипящих в корне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неизменяемых при письме приставок и приставок на -з (-с).</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ы – и после приставок.</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ы – и после ц.</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слова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Морфология.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Морфология как раздел грамматики. Грамматическое значение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Части речи как лексико-грамматические разряды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Система частей речи в русском языке. Самостоятельные и служебные части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5.6. Имя существительное.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Род, число, падеж имени существительного.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Имена существительные общего рода.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Имена существительные, имеющие форму только единственного или только множественного числа.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собственных имён существительных. Правописание ь на конце имён существительных после шипящих.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суффиксов -чик- – -щик-; -ек- – -ик- (-чик-)</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корней с чередованием а // о: -лаг- – -лож-;</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-раст- – -ращ- – -рос-; -гар- – -гор-, -зар- – -зор-;</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-клан- – -клон-, -скак- – -скоч-.</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Слитное и раздельное написание не с именами существительными.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имён существительных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Имя прилагательное.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Имена прилагательные полные и краткие, их синтаксические функции.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Склонение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имён прилагательных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Нормы словоизменения, произношения имён прилагательных, постановки ударения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кратких форм имён прилагательных с основой на шипящий.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Слитное и раздельное написание не с именами прилагательными.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имён прилагательных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5.8.</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Глагол.</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Глагол как часть речи. Общее грамматическое значение, морфологические признаки и синтаксические функции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Роль глагола в словосочетании и предложении,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Глаголы совершенного и несовершенного вида, возвратные и невозвратные.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Инфинитив и его грамматические свойства. Основа инфинитива, основа настоящего (будущего простого) времени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Спряжение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глаголов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Нормы словоизменения глаголов, постановки ударения в глагольных формах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корней с чередованием е // и: -бер- – -бир-, -блест- – -блист-, -дер- – -дир-, -жег- – -жиг-, -мер- – -мир-, -пер- – -пир-, -стел- – -стил-, -тер- – -тир-.</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Использование ь как показателя грамматической формы в инфинитиве, в форме 2-го лица единственного числа после шипящих.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-тся и -ться в глаголах, суффиксов -ова- – -ева-, -ыва- – -ива-.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безударных личных окончаний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гласной перед суффиксом -л- в формах прошедшего времени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Слитное и раздельное написание не с глаголами.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глаголов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5.9. Синтаксис. Культура речи. Пунктуация.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Синтаксис как раздел грамматики. Словосочетание и предложение как единицы синтаксиса.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Синтаксический анализ словосочетания.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Тире между подлежащим и сказуемым.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Предложения распространённые и нераспространённые.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Предложения с обращением, особенности интонации. Обращение и средства его выражения.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Синтаксический анализ простого и простого осложнённого предложений.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Предложения с прямой речью.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Пунктуационное оформление предложений с прямой речью.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Диалог.</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Пунктуационное оформление диалога при письме.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Пунктуация как раздел лингвистики.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Пунктуационный анализ предложения (в рамках изученного).</w:t>
      </w:r>
    </w:p>
    <w:p w:rsidR="00F808BB" w:rsidRPr="00DE1AAB" w:rsidRDefault="00F808BB" w:rsidP="00DE1AAB">
      <w:pPr>
        <w:ind w:firstLine="567"/>
        <w:jc w:val="center"/>
        <w:rPr>
          <w:rFonts w:ascii="Times New Roman" w:hAnsi="Times New Roman" w:cs="Times New Roman"/>
          <w:b/>
          <w:sz w:val="24"/>
          <w:szCs w:val="24"/>
          <w:u w:val="single"/>
          <w:lang w:val="ru-RU"/>
        </w:rPr>
      </w:pPr>
      <w:r w:rsidRPr="00DE1AAB">
        <w:rPr>
          <w:rFonts w:ascii="Times New Roman" w:hAnsi="Times New Roman" w:cs="Times New Roman"/>
          <w:b/>
          <w:sz w:val="24"/>
          <w:szCs w:val="24"/>
          <w:u w:val="single"/>
          <w:lang w:val="ru-RU"/>
        </w:rPr>
        <w:t>Содержание обучения в 6 классе.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Общие сведения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Русский язык – государственный язык Российской Федерации и язык межнационального общения.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Понятие о литературном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Язык и речь.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Монолог-описание, монолог-повествование, монолог-рассуждение; сообщение на лингвистическую тему.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Виды диалога: побуждение к действию, обмен мнениями.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Текст.</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Описание как тип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Описание внешности человека.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Описание помещения.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Описание природы.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Описание местности.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Описание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Функциональные разновидности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Официально-деловой стиль. Заявление. Расписка. Научный стиль. Словарная статья. Научное сообщение.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 xml:space="preserve">Система языка.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Лексикология. Культура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Лексика русского языка с точки зрения её происхождения: исконно русские и заимствованные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Стилистические пласты лексики: стилистически нейтральная, высокая и сниженная лексика.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Лексический анализ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Фразеологизмы. Их признаки и значение. Употребление лексических средств в соответствии с ситуацией общения.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Оценка своей и чужой речи с точки зрения точного, уместного и выразительного словоупотребления.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Эпитеты, метафоры, олицетворения.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Лексические словари.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Словообразование.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Формообразующие и словообразующие морфемы. Производящая основа.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Понятие об этимологии (общее представление).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Морфемный и словообразовательный анализ слов. Правописание сложных и сложносокращённых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Правописания корня -кас- – -кос- с чередованием а // о, гласных в приставках пре- и при-.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слов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Морфология.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Имя существительное.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Особенности словообразования.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Нормы произношения имён существительных, нормы постановки ударения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Нормы словоизменения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Морфологический анализ имён существительных.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Правила слитного и дефисного написания пол- и полу- со словами.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имён существительных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Имя прилагательное.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Качественные, относительные и притяжательные имена прилагательные.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Степени сравнения качественных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Словообразование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н и нн в именах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суффиксов -к- и -ск-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сложных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Нормы произношения имён прилагательных, нормы ударения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имени прилагательного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Имя числительное.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Общее грамматическое значение имени числительного. Синтаксические функции имён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имён числительных по значению: количественные (целые, дробные, собирательные), порядковые числительные.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имён числительных по строению: простые, сложные, составные числительные.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Словообразование имён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Склонение количественных и порядковых имён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Правильное образование форм имён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Правильное употребление собирательных имён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имён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имён числительных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Местоимение.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Общее грамматическое значение местоимения. Синтаксические функции местоимений. Роль местоимений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Склонение местоимений.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Словообразование местоимений.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местоимений.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Правила правописания местоимений: правописание местоимений с не и ни; слитное, раздельное и дефисное написание местоимений.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местоимений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Глагол.</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Переходные и непереходные глаголы.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Разноспрягаемые глаголы.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Безличные глаголы. Использование личных глаголов в безличном значении.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глаголов.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Использование ь как показателя грамматической формы в повелительном наклонении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глаголов (в рамках изученного).</w:t>
      </w:r>
    </w:p>
    <w:p w:rsidR="00F808BB" w:rsidRPr="00D4370F" w:rsidRDefault="00F808BB" w:rsidP="00D4370F">
      <w:pPr>
        <w:ind w:firstLine="567"/>
        <w:jc w:val="center"/>
        <w:rPr>
          <w:rFonts w:ascii="Times New Roman" w:hAnsi="Times New Roman" w:cs="Times New Roman"/>
          <w:b/>
          <w:sz w:val="24"/>
          <w:szCs w:val="24"/>
          <w:u w:val="single"/>
          <w:lang w:val="ru-RU"/>
        </w:rPr>
      </w:pPr>
      <w:r w:rsidRPr="00D4370F">
        <w:rPr>
          <w:rFonts w:ascii="Times New Roman" w:hAnsi="Times New Roman" w:cs="Times New Roman"/>
          <w:b/>
          <w:sz w:val="24"/>
          <w:szCs w:val="24"/>
          <w:u w:val="single"/>
          <w:lang w:val="ru-RU"/>
        </w:rPr>
        <w:t>Содержание обучения в 7 классе.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Общие сведения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Русский язык как развивающееся явление. Взаимосвязь языка, культуры и истории народа.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Язык и речь.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Монолог-описание, монолог-рассуждение, монолог-повествование.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Виды диалога: побуждение к действию, обмен мнениями, запрос информации, сообщение информации.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Текст.</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Текст как речевое произведение. Основные признаки текста (обобщение).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Структура текста. Абзац.</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Способы и средства связи предложений в тексте (обобщение).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Языковые средства выразительности в тексте: фонетические (звукопись), словообразовательные, лексические (обобщение).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Рассуждение как функционально-смысловой тип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Структурные особенности текста-рассуждения.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Функциональные разновидности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Публицистический стиль. Сфера употребления, функции, языковые особенности.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Жанры публицистического стиля (репортаж, заметка, интервью).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Употребление языковых средств выразительности в текстах публицистического стиля.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Официально-деловой стиль. Сфера употребления, функции, языковые особенности. Инструкция.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 xml:space="preserve">Система языка.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Морфология.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Морфология как раздел науки о языке (обобщение).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Причастие.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Причастный оборот. Знаки препинания в предложениях с причастным оборотом.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Действительные и страдательные причастия.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Полные и краткие формы страдательных причастий.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причастий.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гласных в суффиксах причастий. Правописание н и нн в суффиксах причастий и отглагольных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Слитное и раздельное написание не с причастиями.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причастий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Синтаксический и пунктуационный анализ предложений с причастным оборотом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Деепричастие.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w:t>
      </w:r>
      <w:r w:rsidRPr="00F808BB">
        <w:rPr>
          <w:rFonts w:ascii="Times New Roman" w:hAnsi="Times New Roman" w:cs="Times New Roman"/>
          <w:sz w:val="24"/>
          <w:szCs w:val="24"/>
          <w:lang w:val="ru-RU"/>
        </w:rPr>
        <w:lastRenderedPageBreak/>
        <w:t>деепричастными оборотами.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Деепричастия совершенного и несовершенного вида. Постановка ударения в деепричастиях.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деепричастий.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гласных в суффиксах деепричастий. Слитное и раздельное написание не с деепричастиями.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деепричастий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Синтаксический и пунктуационный анализ предложений с деепричастным оборотом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Наречие.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Общее грамматическое значение наречий. Синтаксические свойства наречий. Роль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Словообразование наречий.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наречий.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Орфографический анализ наречий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Слова категории состояния.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Вопрос о словах категории состояния в системе частей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Служебные части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Общая характеристика служебных частей речи. Отличие самостоятельных частей речи от служебных.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Предлог.</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Предлог как служебная часть речи. Грамматические функции предлогов.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предлогов.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производных предлогов.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5.8.</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Союз.</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Союз как служебная часть речи. Союз как средство связи однородных членов предложения и частей сложного предложения.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союзов.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Правописание союзов.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5.9.</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Частица.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частиц по значению и употреблению: формообразующие, отрицательные, модальные.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частиц.</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Смысловые различия частиц не и ни. Использование частиц не и ни в письменной речи. </w:t>
      </w:r>
      <w:r w:rsidRPr="00F808BB">
        <w:rPr>
          <w:rFonts w:ascii="Times New Roman" w:hAnsi="Times New Roman" w:cs="Times New Roman"/>
          <w:sz w:val="24"/>
          <w:szCs w:val="24"/>
          <w:lang w:val="ru-RU"/>
        </w:rPr>
        <w:lastRenderedPageBreak/>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5.10.</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Междометия и звукоподражательные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Междометия как особая группа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Морфологический анализ междометий.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Звукоподражательные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Омонимия слов разных частей речи. Грамматическая омонимия. Использование грамматических омонимов в речи.</w:t>
      </w:r>
    </w:p>
    <w:p w:rsidR="00D4370F" w:rsidRDefault="00B64826" w:rsidP="00D4370F">
      <w:pPr>
        <w:ind w:firstLine="567"/>
        <w:jc w:val="center"/>
        <w:rPr>
          <w:rFonts w:ascii="Times New Roman" w:hAnsi="Times New Roman" w:cs="Times New Roman"/>
          <w:b/>
          <w:sz w:val="24"/>
          <w:szCs w:val="24"/>
          <w:u w:val="single"/>
          <w:lang w:val="ru-RU"/>
        </w:rPr>
      </w:pPr>
      <w:r>
        <w:rPr>
          <w:rFonts w:ascii="Times New Roman" w:hAnsi="Times New Roman" w:cs="Times New Roman"/>
          <w:b/>
          <w:sz w:val="24"/>
          <w:szCs w:val="24"/>
          <w:u w:val="single"/>
          <w:lang w:val="ru-RU"/>
        </w:rPr>
        <w:t>Содержание обучения в 8 классе</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1. </w:t>
      </w:r>
      <w:r w:rsidRPr="00B64826">
        <w:rPr>
          <w:rFonts w:ascii="Times New Roman" w:eastAsia="OfficinaSansBoldITC" w:hAnsi="Times New Roman" w:cs="Times New Roman"/>
          <w:sz w:val="24"/>
          <w:szCs w:val="24"/>
          <w:lang w:val="ru-RU"/>
        </w:rPr>
        <w:t>Общие сведения о языке.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Русский язык в кругу других славянских языков.</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2. </w:t>
      </w:r>
      <w:r w:rsidRPr="00B64826">
        <w:rPr>
          <w:rFonts w:ascii="Times New Roman" w:eastAsia="OfficinaSansBoldITC" w:hAnsi="Times New Roman" w:cs="Times New Roman"/>
          <w:sz w:val="24"/>
          <w:szCs w:val="24"/>
          <w:lang w:val="ru-RU"/>
        </w:rPr>
        <w:t>Язык и речь.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Монолог-описание, монолог-рассуждение, монолог-повествование; выступление с научным сообщением.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Диалог.</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3. </w:t>
      </w:r>
      <w:r w:rsidRPr="00B64826">
        <w:rPr>
          <w:rFonts w:ascii="Times New Roman" w:eastAsia="OfficinaSansBoldITC" w:hAnsi="Times New Roman" w:cs="Times New Roman"/>
          <w:sz w:val="24"/>
          <w:szCs w:val="24"/>
          <w:lang w:val="ru-RU"/>
        </w:rPr>
        <w:t>Текст.</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Текст и его основные признаки.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Особенности функционально-смысловых типов речи (повествование, описание, рассуждение).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4. </w:t>
      </w:r>
      <w:r w:rsidRPr="00B64826">
        <w:rPr>
          <w:rFonts w:ascii="Times New Roman" w:eastAsia="OfficinaSansBoldITC" w:hAnsi="Times New Roman" w:cs="Times New Roman"/>
          <w:sz w:val="24"/>
          <w:szCs w:val="24"/>
          <w:lang w:val="ru-RU"/>
        </w:rPr>
        <w:t>Функциональные разновидности языка.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Официально-деловой стиль. Сфера употребления, функции, языковые особенности.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Жанры официально-делового стиля (заявление, объяснительная записка, автобиография, характеристика).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Научный стиль. Сфера употребления, функции, языковые особенности.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5. </w:t>
      </w:r>
      <w:r w:rsidRPr="00B64826">
        <w:rPr>
          <w:rFonts w:ascii="Times New Roman" w:eastAsia="OfficinaSansBoldITC" w:hAnsi="Times New Roman" w:cs="Times New Roman"/>
          <w:sz w:val="24"/>
          <w:szCs w:val="24"/>
          <w:lang w:val="ru-RU"/>
        </w:rPr>
        <w:t>Система языка.</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5.1. </w:t>
      </w:r>
      <w:r w:rsidRPr="00B64826">
        <w:rPr>
          <w:rFonts w:ascii="Times New Roman" w:eastAsia="OfficinaSansBoldITC" w:hAnsi="Times New Roman" w:cs="Times New Roman"/>
          <w:sz w:val="24"/>
          <w:szCs w:val="24"/>
          <w:lang w:val="ru-RU"/>
        </w:rPr>
        <w:t>Синтаксис. Культура речи. Пунктуация.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Синтаксис как раздел лингвистики.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Словосочетание и предложение как единицы синтаксиса.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Пунктуация. Функции знаков препинания.</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5.2. </w:t>
      </w:r>
      <w:r w:rsidRPr="00B64826">
        <w:rPr>
          <w:rFonts w:ascii="Times New Roman" w:eastAsia="OfficinaSansBoldITC" w:hAnsi="Times New Roman" w:cs="Times New Roman"/>
          <w:sz w:val="24"/>
          <w:szCs w:val="24"/>
          <w:lang w:val="ru-RU"/>
        </w:rPr>
        <w:t>Словосочетание.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Основные признаки словосочетания.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Виды словосочетаний по морфологическим свойствам главного слова: глагольные, именные, наречные.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Типы подчинительной связи слов в словосочетании: согласование, управление, примыкание.</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Синтаксический анализ словосочетаний.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Грамматическая синонимия словосочетаний. Нормы построения словосочетаний.</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position w:val="1"/>
          <w:sz w:val="24"/>
          <w:szCs w:val="24"/>
          <w:lang w:val="ru-RU"/>
        </w:rPr>
        <w:t>5.3. </w:t>
      </w:r>
      <w:r w:rsidRPr="00B64826">
        <w:rPr>
          <w:rFonts w:ascii="Times New Roman" w:eastAsia="OfficinaSansBoldITC" w:hAnsi="Times New Roman" w:cs="Times New Roman"/>
          <w:sz w:val="24"/>
          <w:szCs w:val="24"/>
          <w:lang w:val="ru-RU"/>
        </w:rPr>
        <w:t>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Употребление языковых форм выражения побуждения в побудительных предложениях.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Средства оформления предложения в устной и письменной речи (интонация, логическое </w:t>
      </w:r>
      <w:r w:rsidRPr="00B64826">
        <w:rPr>
          <w:rFonts w:ascii="Times New Roman" w:eastAsia="SchoolBookSanPin" w:hAnsi="Times New Roman" w:cs="Times New Roman"/>
          <w:sz w:val="24"/>
          <w:szCs w:val="24"/>
          <w:lang w:val="ru-RU"/>
        </w:rPr>
        <w:lastRenderedPageBreak/>
        <w:t>ударение, знаки препинания).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Виды предложений по количеству грамматических основ (</w:t>
      </w:r>
      <w:r w:rsidRPr="00B64826">
        <w:rPr>
          <w:rFonts w:ascii="Times New Roman" w:eastAsia="SchoolBookSanPin" w:hAnsi="Times New Roman" w:cs="Times New Roman"/>
          <w:position w:val="1"/>
          <w:sz w:val="24"/>
          <w:szCs w:val="24"/>
          <w:lang w:val="ru-RU"/>
        </w:rPr>
        <w:t>простые, сложные).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Виды простых предложений по наличию главных членов</w:t>
      </w:r>
      <w:r w:rsidRPr="00B64826">
        <w:rPr>
          <w:rFonts w:ascii="Times New Roman" w:eastAsia="SchoolBookSanPin" w:hAnsi="Times New Roman" w:cs="Times New Roman"/>
          <w:sz w:val="24"/>
          <w:szCs w:val="24"/>
          <w:lang w:val="ru-RU"/>
        </w:rPr>
        <w:t xml:space="preserve"> (</w:t>
      </w:r>
      <w:r w:rsidRPr="00B64826">
        <w:rPr>
          <w:rFonts w:ascii="Times New Roman" w:eastAsia="SchoolBookSanPin" w:hAnsi="Times New Roman" w:cs="Times New Roman"/>
          <w:position w:val="1"/>
          <w:sz w:val="24"/>
          <w:szCs w:val="24"/>
          <w:lang w:val="ru-RU"/>
        </w:rPr>
        <w:t>двусоставные, односоставные).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Виды предложений по наличию второстепенных членов (распространённые, нераспространённые).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Предложения полные и неполные.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Грамматические, интонационные и пунктуационные особенности предложений со словами </w:t>
      </w:r>
      <w:r w:rsidRPr="00B64826">
        <w:rPr>
          <w:rFonts w:ascii="Times New Roman" w:eastAsia="SchoolBookSanPin" w:hAnsi="Times New Roman" w:cs="Times New Roman"/>
          <w:bCs/>
          <w:position w:val="1"/>
          <w:sz w:val="24"/>
          <w:szCs w:val="24"/>
          <w:lang w:val="ru-RU"/>
        </w:rPr>
        <w:t>да</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нет</w:t>
      </w:r>
      <w:r w:rsidRPr="00B64826">
        <w:rPr>
          <w:rFonts w:ascii="Times New Roman" w:eastAsia="SchoolBookSanPin" w:hAnsi="Times New Roman" w:cs="Times New Roman"/>
          <w:position w:val="1"/>
          <w:sz w:val="24"/>
          <w:szCs w:val="24"/>
          <w:lang w:val="ru-RU"/>
        </w:rPr>
        <w:t>.</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Нормы построения простого предложения, использования инверсии.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5.4. </w:t>
      </w:r>
      <w:r w:rsidRPr="00B64826">
        <w:rPr>
          <w:rFonts w:ascii="Times New Roman" w:eastAsia="SchoolBookSanPin" w:hAnsi="Times New Roman" w:cs="Times New Roman"/>
          <w:bCs/>
          <w:position w:val="1"/>
          <w:sz w:val="24"/>
          <w:szCs w:val="24"/>
          <w:lang w:val="ru-RU"/>
        </w:rPr>
        <w:t>Двусоставное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5.4.1. </w:t>
      </w:r>
      <w:r w:rsidRPr="00B64826">
        <w:rPr>
          <w:rFonts w:ascii="Times New Roman" w:eastAsia="SchoolBookSanPin" w:hAnsi="Times New Roman" w:cs="Times New Roman"/>
          <w:bCs/>
          <w:position w:val="1"/>
          <w:sz w:val="24"/>
          <w:szCs w:val="24"/>
          <w:lang w:val="ru-RU"/>
        </w:rPr>
        <w:t>Главные члены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Подлежащее и сказуемое как главные члены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Способы выражения подлежащего.</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Тире между подлежащим и сказуемым.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64826">
        <w:rPr>
          <w:rFonts w:ascii="Times New Roman" w:eastAsia="SchoolBookSanPin" w:hAnsi="Times New Roman" w:cs="Times New Roman"/>
          <w:bCs/>
          <w:position w:val="1"/>
          <w:sz w:val="24"/>
          <w:szCs w:val="24"/>
          <w:lang w:val="ru-RU"/>
        </w:rPr>
        <w:t>большинство – меньшинство</w:t>
      </w:r>
      <w:r w:rsidRPr="00B64826">
        <w:rPr>
          <w:rFonts w:ascii="Times New Roman" w:eastAsia="SchoolBookSanPin" w:hAnsi="Times New Roman" w:cs="Times New Roman"/>
          <w:position w:val="1"/>
          <w:sz w:val="24"/>
          <w:szCs w:val="24"/>
          <w:lang w:val="ru-RU"/>
        </w:rPr>
        <w:t>, количественными сочетаниями.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5.4.2. </w:t>
      </w:r>
      <w:r w:rsidRPr="00B64826">
        <w:rPr>
          <w:rFonts w:ascii="Times New Roman" w:eastAsia="SchoolBookSanPin" w:hAnsi="Times New Roman" w:cs="Times New Roman"/>
          <w:bCs/>
          <w:position w:val="1"/>
          <w:sz w:val="24"/>
          <w:szCs w:val="24"/>
          <w:lang w:val="ru-RU"/>
        </w:rPr>
        <w:t>Второстепенные члены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Второстепенные члены предложения, их виды.</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Определение как второстепенный член предложения. Определения согласованные и несогласованные.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5.5. </w:t>
      </w:r>
      <w:r w:rsidRPr="00B64826">
        <w:rPr>
          <w:rFonts w:ascii="Times New Roman" w:eastAsia="SchoolBookSanPin" w:hAnsi="Times New Roman" w:cs="Times New Roman"/>
          <w:bCs/>
          <w:sz w:val="24"/>
          <w:szCs w:val="24"/>
          <w:lang w:val="ru-RU"/>
        </w:rPr>
        <w:t>Односоставные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Односоставные предложения, их грамматические признаки.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Грамматические различия односоставных предложений и двусоставных неполных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Синтаксическая синонимия односоставных и двусоставных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Употребление односоставных предложений в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5.6. </w:t>
      </w:r>
      <w:r w:rsidRPr="00B64826">
        <w:rPr>
          <w:rFonts w:ascii="Times New Roman" w:eastAsia="SchoolBookSanPin" w:hAnsi="Times New Roman" w:cs="Times New Roman"/>
          <w:bCs/>
          <w:position w:val="1"/>
          <w:sz w:val="24"/>
          <w:szCs w:val="24"/>
          <w:lang w:val="ru-RU"/>
        </w:rPr>
        <w:t>Простое осложнённое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5.6.1. </w:t>
      </w:r>
      <w:r w:rsidRPr="00B64826">
        <w:rPr>
          <w:rFonts w:ascii="Times New Roman" w:eastAsia="SchoolBookSanPin" w:hAnsi="Times New Roman" w:cs="Times New Roman"/>
          <w:bCs/>
          <w:position w:val="1"/>
          <w:sz w:val="24"/>
          <w:szCs w:val="24"/>
          <w:lang w:val="ru-RU"/>
        </w:rPr>
        <w:t>Предложения с однородными членами.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Однородные члены предложения, их признаки, средства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Союзная и бессоюзная связь однородных членов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Однородные и неоднородные определения.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Предложения с обобщающими словами при однородных членах.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Нормы построения предложений с однородными членами, связанными двойными союзами </w:t>
      </w:r>
      <w:r w:rsidRPr="00B64826">
        <w:rPr>
          <w:rFonts w:ascii="Times New Roman" w:eastAsia="SchoolBookSanPin" w:hAnsi="Times New Roman" w:cs="Times New Roman"/>
          <w:bCs/>
          <w:position w:val="1"/>
          <w:sz w:val="24"/>
          <w:szCs w:val="24"/>
          <w:lang w:val="ru-RU"/>
        </w:rPr>
        <w:t>не только… но и</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как…так 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B64826">
        <w:rPr>
          <w:rFonts w:ascii="Times New Roman" w:eastAsia="SchoolBookSanPin" w:hAnsi="Times New Roman" w:cs="Times New Roman"/>
          <w:bCs/>
          <w:position w:val="1"/>
          <w:sz w:val="24"/>
          <w:szCs w:val="24"/>
          <w:lang w:val="ru-RU"/>
        </w:rPr>
        <w:t>и... и</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или... или</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либ</w:t>
      </w:r>
      <w:r w:rsidRPr="00B64826">
        <w:rPr>
          <w:rFonts w:ascii="Times New Roman" w:eastAsia="SchoolBookSanPin" w:hAnsi="Times New Roman" w:cs="Times New Roman"/>
          <w:bCs/>
          <w:position w:val="1"/>
          <w:sz w:val="24"/>
          <w:szCs w:val="24"/>
        </w:rPr>
        <w:t>o</w:t>
      </w:r>
      <w:r w:rsidRPr="00B64826">
        <w:rPr>
          <w:rFonts w:ascii="Times New Roman" w:eastAsia="SchoolBookSanPin" w:hAnsi="Times New Roman" w:cs="Times New Roman"/>
          <w:bCs/>
          <w:position w:val="1"/>
          <w:sz w:val="24"/>
          <w:szCs w:val="24"/>
          <w:lang w:val="ru-RU"/>
        </w:rPr>
        <w:t>... либ</w:t>
      </w:r>
      <w:r w:rsidRPr="00B64826">
        <w:rPr>
          <w:rFonts w:ascii="Times New Roman" w:eastAsia="SchoolBookSanPin" w:hAnsi="Times New Roman" w:cs="Times New Roman"/>
          <w:bCs/>
          <w:position w:val="1"/>
          <w:sz w:val="24"/>
          <w:szCs w:val="24"/>
        </w:rPr>
        <w:t>o</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ни...ни</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т</w:t>
      </w:r>
      <w:r w:rsidRPr="00B64826">
        <w:rPr>
          <w:rFonts w:ascii="Times New Roman" w:eastAsia="SchoolBookSanPin" w:hAnsi="Times New Roman" w:cs="Times New Roman"/>
          <w:bCs/>
          <w:position w:val="1"/>
          <w:sz w:val="24"/>
          <w:szCs w:val="24"/>
        </w:rPr>
        <w:t>o</w:t>
      </w:r>
      <w:r w:rsidRPr="00B64826">
        <w:rPr>
          <w:rFonts w:ascii="Times New Roman" w:eastAsia="SchoolBookSanPin" w:hAnsi="Times New Roman" w:cs="Times New Roman"/>
          <w:bCs/>
          <w:position w:val="1"/>
          <w:sz w:val="24"/>
          <w:szCs w:val="24"/>
          <w:lang w:val="ru-RU"/>
        </w:rPr>
        <w:t>... т</w:t>
      </w:r>
      <w:r w:rsidRPr="00B64826">
        <w:rPr>
          <w:rFonts w:ascii="Times New Roman" w:eastAsia="SchoolBookSanPin" w:hAnsi="Times New Roman" w:cs="Times New Roman"/>
          <w:bCs/>
          <w:position w:val="1"/>
          <w:sz w:val="24"/>
          <w:szCs w:val="24"/>
        </w:rPr>
        <w:t>o</w:t>
      </w:r>
      <w:r w:rsidRPr="00B64826">
        <w:rPr>
          <w:rFonts w:ascii="Times New Roman" w:eastAsia="SchoolBookSanPin" w:hAnsi="Times New Roman" w:cs="Times New Roman"/>
          <w:position w:val="1"/>
          <w:sz w:val="24"/>
          <w:szCs w:val="24"/>
          <w:lang w:val="ru-RU"/>
        </w:rPr>
        <w:t>).</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Правила постановки знаков препинания в предложениях с обобщающими словами при однородных членах.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Правила постановки знаков препинания в простом и сложном предложениях с союзом </w:t>
      </w:r>
      <w:r w:rsidRPr="00B64826">
        <w:rPr>
          <w:rFonts w:ascii="Times New Roman" w:eastAsia="SchoolBookSanPin" w:hAnsi="Times New Roman" w:cs="Times New Roman"/>
          <w:bCs/>
          <w:position w:val="1"/>
          <w:sz w:val="24"/>
          <w:szCs w:val="24"/>
          <w:lang w:val="ru-RU"/>
        </w:rPr>
        <w:t>и</w:t>
      </w:r>
      <w:r w:rsidRPr="00B64826">
        <w:rPr>
          <w:rFonts w:ascii="Times New Roman" w:eastAsia="SchoolBookSanPin" w:hAnsi="Times New Roman" w:cs="Times New Roman"/>
          <w:position w:val="1"/>
          <w:sz w:val="24"/>
          <w:szCs w:val="24"/>
          <w:lang w:val="ru-RU"/>
        </w:rPr>
        <w:t>.</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5.6.2. </w:t>
      </w:r>
      <w:r w:rsidRPr="00B64826">
        <w:rPr>
          <w:rFonts w:ascii="Times New Roman" w:eastAsia="SchoolBookSanPin" w:hAnsi="Times New Roman" w:cs="Times New Roman"/>
          <w:bCs/>
          <w:position w:val="1"/>
          <w:sz w:val="24"/>
          <w:szCs w:val="24"/>
          <w:lang w:val="ru-RU"/>
        </w:rPr>
        <w:t>Предложения с обособленными членами.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Уточняющие члены предложения, пояснительные и присоединительные конструкции.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Правила постановки знаков препинания в предложениях со сравнительным оборотом; правила </w:t>
      </w:r>
      <w:r w:rsidRPr="00B64826">
        <w:rPr>
          <w:rFonts w:ascii="Times New Roman" w:eastAsia="SchoolBookSanPin" w:hAnsi="Times New Roman" w:cs="Times New Roman"/>
          <w:position w:val="1"/>
          <w:sz w:val="24"/>
          <w:szCs w:val="24"/>
          <w:lang w:val="ru-RU"/>
        </w:rPr>
        <w:lastRenderedPageBreak/>
        <w:t>обособления согласованных</w:t>
      </w:r>
      <w:r w:rsidRPr="00B64826">
        <w:rPr>
          <w:rFonts w:ascii="Times New Roman" w:eastAsia="SchoolBookSanPin" w:hAnsi="Times New Roman" w:cs="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5.6.3. </w:t>
      </w:r>
      <w:r w:rsidRPr="00B64826">
        <w:rPr>
          <w:rFonts w:ascii="Times New Roman" w:eastAsia="SchoolBookSanPin" w:hAnsi="Times New Roman" w:cs="Times New Roman"/>
          <w:bCs/>
          <w:sz w:val="24"/>
          <w:szCs w:val="24"/>
          <w:lang w:val="ru-RU"/>
        </w:rPr>
        <w:t>Предложения с обращениями, вводными и вставными конструкциями.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Обращение. Основные функции обращения. Распространённое и нераспространённое обращение.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Вводные конструкции.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Вставные конструкции.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Омонимия членов предложения и вводных слов, словосочетаний и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OfficinaSansBoldITC" w:hAnsi="Times New Roman" w:cs="Times New Roman"/>
          <w:sz w:val="24"/>
          <w:szCs w:val="24"/>
          <w:lang w:val="ru-RU"/>
        </w:rPr>
        <w:t>Синтаксический и пунктуационный анализ простых предложений.</w:t>
      </w:r>
    </w:p>
    <w:p w:rsidR="00B64826" w:rsidRDefault="00B64826" w:rsidP="00B64826">
      <w:pPr>
        <w:ind w:firstLine="709"/>
        <w:jc w:val="center"/>
        <w:rPr>
          <w:rFonts w:ascii="Times New Roman" w:eastAsia="SchoolBookSanPin" w:hAnsi="Times New Roman" w:cs="Times New Roman"/>
          <w:b/>
          <w:position w:val="1"/>
          <w:sz w:val="24"/>
          <w:szCs w:val="24"/>
          <w:u w:val="single"/>
          <w:lang w:val="ru-RU"/>
        </w:rPr>
      </w:pPr>
    </w:p>
    <w:p w:rsidR="00B64826" w:rsidRPr="00B64826" w:rsidRDefault="00B64826" w:rsidP="00B64826">
      <w:pPr>
        <w:ind w:firstLine="709"/>
        <w:jc w:val="center"/>
        <w:rPr>
          <w:rFonts w:ascii="Times New Roman" w:eastAsia="SchoolBookSanPin" w:hAnsi="Times New Roman" w:cs="Times New Roman"/>
          <w:b/>
          <w:position w:val="1"/>
          <w:sz w:val="24"/>
          <w:szCs w:val="24"/>
          <w:u w:val="single"/>
          <w:lang w:val="ru-RU"/>
        </w:rPr>
      </w:pPr>
      <w:r w:rsidRPr="00B64826">
        <w:rPr>
          <w:rFonts w:ascii="Times New Roman" w:eastAsia="SchoolBookSanPin" w:hAnsi="Times New Roman" w:cs="Times New Roman"/>
          <w:b/>
          <w:position w:val="1"/>
          <w:sz w:val="24"/>
          <w:szCs w:val="24"/>
          <w:u w:val="single"/>
          <w:lang w:val="ru-RU"/>
        </w:rPr>
        <w:t>Содержание обучения в 9 классе.</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OfficinaSansBoldITC" w:hAnsi="Times New Roman" w:cs="Times New Roman"/>
          <w:sz w:val="24"/>
          <w:szCs w:val="24"/>
          <w:lang w:val="ru-RU"/>
        </w:rPr>
        <w:t>1.</w:t>
      </w:r>
      <w:r w:rsidRPr="00B64826">
        <w:rPr>
          <w:rFonts w:ascii="Times New Roman" w:eastAsia="SchoolBookSanPin" w:hAnsi="Times New Roman" w:cs="Times New Roman"/>
          <w:position w:val="1"/>
          <w:sz w:val="24"/>
          <w:szCs w:val="24"/>
          <w:lang w:val="ru-RU"/>
        </w:rPr>
        <w:t> </w:t>
      </w:r>
      <w:r w:rsidRPr="00B64826">
        <w:rPr>
          <w:rFonts w:ascii="Times New Roman" w:eastAsia="OfficinaSansBoldITC" w:hAnsi="Times New Roman" w:cs="Times New Roman"/>
          <w:sz w:val="24"/>
          <w:szCs w:val="24"/>
          <w:lang w:val="ru-RU"/>
        </w:rPr>
        <w:t>Общие сведения о языке.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Роль русского языка в Российской Федерации. Русский язык в современном мире.</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OfficinaSansBoldITC" w:hAnsi="Times New Roman" w:cs="Times New Roman"/>
          <w:sz w:val="24"/>
          <w:szCs w:val="24"/>
          <w:lang w:val="ru-RU"/>
        </w:rPr>
        <w:t>2.</w:t>
      </w:r>
      <w:r w:rsidRPr="00B64826">
        <w:rPr>
          <w:rFonts w:ascii="Times New Roman" w:eastAsia="SchoolBookSanPin" w:hAnsi="Times New Roman" w:cs="Times New Roman"/>
          <w:position w:val="1"/>
          <w:sz w:val="24"/>
          <w:szCs w:val="24"/>
          <w:lang w:val="ru-RU"/>
        </w:rPr>
        <w:t> </w:t>
      </w:r>
      <w:r w:rsidRPr="00B64826">
        <w:rPr>
          <w:rFonts w:ascii="Times New Roman" w:eastAsia="OfficinaSansBoldITC" w:hAnsi="Times New Roman" w:cs="Times New Roman"/>
          <w:sz w:val="24"/>
          <w:szCs w:val="24"/>
          <w:lang w:val="ru-RU"/>
        </w:rPr>
        <w:t>Язык и речь.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Речь устная и письменная, монологическая и диалогическая, полилог (повторение).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Виды речевой деятельности: говорение, письмо, аудирование, чтение (повторение).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Виды аудирования: выборочное, ознакомительное, детальное.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Виды чтения: изучающее, ознакомительное, просмотровое, поисковое.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Подробное, сжатое, выборочное изложение прочитанного или прослушанного текста.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Приёмы работы с учебной книгой, лингвистическими словарями, справочной литературой.</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OfficinaSansBoldITC" w:hAnsi="Times New Roman" w:cs="Times New Roman"/>
          <w:sz w:val="24"/>
          <w:szCs w:val="24"/>
          <w:lang w:val="ru-RU"/>
        </w:rPr>
        <w:t>3.</w:t>
      </w:r>
      <w:r w:rsidRPr="00B64826">
        <w:rPr>
          <w:rFonts w:ascii="Times New Roman" w:eastAsia="SchoolBookSanPin" w:hAnsi="Times New Roman" w:cs="Times New Roman"/>
          <w:position w:val="1"/>
          <w:sz w:val="24"/>
          <w:szCs w:val="24"/>
          <w:lang w:val="ru-RU"/>
        </w:rPr>
        <w:t> </w:t>
      </w:r>
      <w:r w:rsidRPr="00B64826">
        <w:rPr>
          <w:rFonts w:ascii="Times New Roman" w:eastAsia="OfficinaSansBoldITC" w:hAnsi="Times New Roman" w:cs="Times New Roman"/>
          <w:sz w:val="24"/>
          <w:szCs w:val="24"/>
          <w:lang w:val="ru-RU"/>
        </w:rPr>
        <w:t>Текст.</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Информационная переработка текста.</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OfficinaSansBoldITC" w:hAnsi="Times New Roman" w:cs="Times New Roman"/>
          <w:sz w:val="24"/>
          <w:szCs w:val="24"/>
          <w:lang w:val="ru-RU"/>
        </w:rPr>
        <w:t>4.</w:t>
      </w:r>
      <w:r w:rsidRPr="00B64826">
        <w:rPr>
          <w:rFonts w:ascii="Times New Roman" w:eastAsia="SchoolBookSanPin" w:hAnsi="Times New Roman" w:cs="Times New Roman"/>
          <w:position w:val="1"/>
          <w:sz w:val="24"/>
          <w:szCs w:val="24"/>
          <w:lang w:val="ru-RU"/>
        </w:rPr>
        <w:t> </w:t>
      </w:r>
      <w:r w:rsidRPr="00B64826">
        <w:rPr>
          <w:rFonts w:ascii="Times New Roman" w:eastAsia="OfficinaSansBoldITC" w:hAnsi="Times New Roman" w:cs="Times New Roman"/>
          <w:sz w:val="24"/>
          <w:szCs w:val="24"/>
          <w:lang w:val="ru-RU"/>
        </w:rPr>
        <w:t>Функциональные разновидности языка.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OfficinaSansBoldITC" w:hAnsi="Times New Roman" w:cs="Times New Roman"/>
          <w:sz w:val="24"/>
          <w:szCs w:val="24"/>
          <w:lang w:val="ru-RU"/>
        </w:rPr>
        <w:t>5.</w:t>
      </w:r>
      <w:r w:rsidRPr="00B64826">
        <w:rPr>
          <w:rFonts w:ascii="Times New Roman" w:eastAsia="SchoolBookSanPin" w:hAnsi="Times New Roman" w:cs="Times New Roman"/>
          <w:position w:val="1"/>
          <w:sz w:val="24"/>
          <w:szCs w:val="24"/>
          <w:lang w:val="ru-RU"/>
        </w:rPr>
        <w:t> </w:t>
      </w:r>
      <w:r w:rsidRPr="00B64826">
        <w:rPr>
          <w:rFonts w:ascii="Times New Roman" w:eastAsia="OfficinaSansBoldITC" w:hAnsi="Times New Roman" w:cs="Times New Roman"/>
          <w:sz w:val="24"/>
          <w:szCs w:val="24"/>
          <w:lang w:val="ru-RU"/>
        </w:rPr>
        <w:t>Синтаксис. Культура речи. Пунктуация.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OfficinaSansBoldITC" w:hAnsi="Times New Roman" w:cs="Times New Roman"/>
          <w:sz w:val="24"/>
          <w:szCs w:val="24"/>
          <w:lang w:val="ru-RU"/>
        </w:rPr>
        <w:t>5.1.</w:t>
      </w:r>
      <w:r w:rsidRPr="00B64826">
        <w:rPr>
          <w:rFonts w:ascii="Times New Roman" w:eastAsia="SchoolBookSanPin" w:hAnsi="Times New Roman" w:cs="Times New Roman"/>
          <w:position w:val="1"/>
          <w:sz w:val="24"/>
          <w:szCs w:val="24"/>
          <w:lang w:val="ru-RU"/>
        </w:rPr>
        <w:t> </w:t>
      </w:r>
      <w:r w:rsidRPr="00B64826">
        <w:rPr>
          <w:rFonts w:ascii="Times New Roman" w:eastAsia="SchoolBookSanPin" w:hAnsi="Times New Roman" w:cs="Times New Roman"/>
          <w:bCs/>
          <w:sz w:val="24"/>
          <w:szCs w:val="24"/>
          <w:lang w:val="ru-RU"/>
        </w:rPr>
        <w:t>Сложное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lastRenderedPageBreak/>
        <w:t>Понятие о сложном предложении (повторение).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Классификация сложных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Смысловое, структурное и интонационное единство частей сложного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OfficinaSansBoldITC" w:hAnsi="Times New Roman" w:cs="Times New Roman"/>
          <w:sz w:val="24"/>
          <w:szCs w:val="24"/>
          <w:lang w:val="ru-RU"/>
        </w:rPr>
        <w:t>5.2.</w:t>
      </w:r>
      <w:r w:rsidRPr="00B64826">
        <w:rPr>
          <w:rFonts w:ascii="Times New Roman" w:eastAsia="SchoolBookSanPin" w:hAnsi="Times New Roman" w:cs="Times New Roman"/>
          <w:position w:val="1"/>
          <w:sz w:val="24"/>
          <w:szCs w:val="24"/>
          <w:lang w:val="ru-RU"/>
        </w:rPr>
        <w:t> </w:t>
      </w:r>
      <w:r w:rsidRPr="00B64826">
        <w:rPr>
          <w:rFonts w:ascii="Times New Roman" w:eastAsia="SchoolBookSanPin" w:hAnsi="Times New Roman" w:cs="Times New Roman"/>
          <w:bCs/>
          <w:position w:val="1"/>
          <w:sz w:val="24"/>
          <w:szCs w:val="24"/>
          <w:lang w:val="ru-RU"/>
        </w:rPr>
        <w:t>Сложносочинённое предложение.</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Понятие о сложносочинённом предложении, его строении.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Виды сложносочинённых предложений. Средства связи частей сложносочинённого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Интонационные особенности сложносочинённых предложений с разными смысловыми отношениями между частями.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Синтаксический и пунктуационный анализ сложносочинённых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OfficinaSansBoldITC" w:hAnsi="Times New Roman" w:cs="Times New Roman"/>
          <w:sz w:val="24"/>
          <w:szCs w:val="24"/>
          <w:lang w:val="ru-RU"/>
        </w:rPr>
        <w:t>5.3.</w:t>
      </w:r>
      <w:r w:rsidRPr="00B64826">
        <w:rPr>
          <w:rFonts w:ascii="Times New Roman" w:eastAsia="SchoolBookSanPin" w:hAnsi="Times New Roman" w:cs="Times New Roman"/>
          <w:position w:val="1"/>
          <w:sz w:val="24"/>
          <w:szCs w:val="24"/>
          <w:lang w:val="ru-RU"/>
        </w:rPr>
        <w:t> </w:t>
      </w:r>
      <w:r w:rsidRPr="00B64826">
        <w:rPr>
          <w:rFonts w:ascii="Times New Roman" w:eastAsia="SchoolBookSanPin" w:hAnsi="Times New Roman" w:cs="Times New Roman"/>
          <w:bCs/>
          <w:sz w:val="24"/>
          <w:szCs w:val="24"/>
          <w:lang w:val="ru-RU"/>
        </w:rPr>
        <w:t>Сложноподчинённое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Понятие о сложноподчинённом предложении. Главная и придаточная части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Союзы и союзные слова. Различия подчинительных союзов и союзных слов.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64826">
        <w:rPr>
          <w:rFonts w:ascii="Times New Roman" w:eastAsia="SchoolBookSanPin" w:hAnsi="Times New Roman" w:cs="Times New Roman"/>
          <w:bCs/>
          <w:position w:val="1"/>
          <w:sz w:val="24"/>
          <w:szCs w:val="24"/>
          <w:lang w:val="ru-RU"/>
        </w:rPr>
        <w:t>чтобы</w:t>
      </w:r>
      <w:r w:rsidRPr="00B64826">
        <w:rPr>
          <w:rFonts w:ascii="Times New Roman" w:eastAsia="SchoolBookSanPin" w:hAnsi="Times New Roman" w:cs="Times New Roman"/>
          <w:position w:val="1"/>
          <w:sz w:val="24"/>
          <w:szCs w:val="24"/>
          <w:lang w:val="ru-RU"/>
        </w:rPr>
        <w:t xml:space="preserve">, союзными словами </w:t>
      </w:r>
      <w:r w:rsidRPr="00B64826">
        <w:rPr>
          <w:rFonts w:ascii="Times New Roman" w:eastAsia="SchoolBookSanPin" w:hAnsi="Times New Roman" w:cs="Times New Roman"/>
          <w:bCs/>
          <w:position w:val="1"/>
          <w:sz w:val="24"/>
          <w:szCs w:val="24"/>
          <w:lang w:val="ru-RU"/>
        </w:rPr>
        <w:t>какой</w:t>
      </w:r>
      <w:r w:rsidRPr="00B64826">
        <w:rPr>
          <w:rFonts w:ascii="Times New Roman" w:eastAsia="SchoolBookSanPin" w:hAnsi="Times New Roman" w:cs="Times New Roman"/>
          <w:position w:val="1"/>
          <w:sz w:val="24"/>
          <w:szCs w:val="24"/>
          <w:lang w:val="ru-RU"/>
        </w:rPr>
        <w:t xml:space="preserve">, </w:t>
      </w:r>
      <w:r w:rsidRPr="00B64826">
        <w:rPr>
          <w:rFonts w:ascii="Times New Roman" w:eastAsia="SchoolBookSanPin" w:hAnsi="Times New Roman" w:cs="Times New Roman"/>
          <w:bCs/>
          <w:position w:val="1"/>
          <w:sz w:val="24"/>
          <w:szCs w:val="24"/>
          <w:lang w:val="ru-RU"/>
        </w:rPr>
        <w:t>который</w:t>
      </w:r>
      <w:r w:rsidRPr="00B64826">
        <w:rPr>
          <w:rFonts w:ascii="Times New Roman" w:eastAsia="SchoolBookSanPin" w:hAnsi="Times New Roman" w:cs="Times New Roman"/>
          <w:position w:val="1"/>
          <w:sz w:val="24"/>
          <w:szCs w:val="24"/>
          <w:lang w:val="ru-RU"/>
        </w:rPr>
        <w:t>.</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Типичные грамматические ошибки при построении сложноподчинённых предложений.</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Правила постановки знаков препинания в сложноподчинённых предложениях.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Синтаксический и пунктуационный анализ сложноподчинённых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OfficinaSansBoldITC" w:hAnsi="Times New Roman" w:cs="Times New Roman"/>
          <w:sz w:val="24"/>
          <w:szCs w:val="24"/>
          <w:lang w:val="ru-RU"/>
        </w:rPr>
        <w:t>5.4.</w:t>
      </w:r>
      <w:r w:rsidRPr="00B64826">
        <w:rPr>
          <w:rFonts w:ascii="Times New Roman" w:eastAsia="SchoolBookSanPin" w:hAnsi="Times New Roman" w:cs="Times New Roman"/>
          <w:position w:val="1"/>
          <w:sz w:val="24"/>
          <w:szCs w:val="24"/>
          <w:lang w:val="ru-RU"/>
        </w:rPr>
        <w:t> </w:t>
      </w:r>
      <w:r w:rsidRPr="00B64826">
        <w:rPr>
          <w:rFonts w:ascii="Times New Roman" w:eastAsia="SchoolBookSanPin" w:hAnsi="Times New Roman" w:cs="Times New Roman"/>
          <w:bCs/>
          <w:sz w:val="24"/>
          <w:szCs w:val="24"/>
          <w:lang w:val="ru-RU"/>
        </w:rPr>
        <w:t>Бессоюзное сложное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Понятие о бессоюзном сложном предложении.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Синтаксический и пунктуационный анализ бессоюзных сложных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OfficinaSansBoldITC" w:hAnsi="Times New Roman" w:cs="Times New Roman"/>
          <w:sz w:val="24"/>
          <w:szCs w:val="24"/>
          <w:lang w:val="ru-RU"/>
        </w:rPr>
        <w:t>5.5.</w:t>
      </w:r>
      <w:r w:rsidRPr="00B64826">
        <w:rPr>
          <w:rFonts w:ascii="Times New Roman" w:eastAsia="SchoolBookSanPin" w:hAnsi="Times New Roman" w:cs="Times New Roman"/>
          <w:position w:val="1"/>
          <w:sz w:val="24"/>
          <w:szCs w:val="24"/>
          <w:lang w:val="ru-RU"/>
        </w:rPr>
        <w:t> </w:t>
      </w:r>
      <w:r w:rsidRPr="00B64826">
        <w:rPr>
          <w:rFonts w:ascii="Times New Roman" w:eastAsia="SchoolBookSanPin" w:hAnsi="Times New Roman" w:cs="Times New Roman"/>
          <w:bCs/>
          <w:position w:val="1"/>
          <w:sz w:val="24"/>
          <w:szCs w:val="24"/>
          <w:lang w:val="ru-RU"/>
        </w:rPr>
        <w:t>Сложные предложения с разными видами союзной и бессоюзной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Типы сложных предложений с разными видами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OfficinaSansBoldITC" w:hAnsi="Times New Roman" w:cs="Times New Roman"/>
          <w:sz w:val="24"/>
          <w:szCs w:val="24"/>
          <w:lang w:val="ru-RU"/>
        </w:rPr>
        <w:t>5.6.</w:t>
      </w:r>
      <w:r w:rsidRPr="00B64826">
        <w:rPr>
          <w:rFonts w:ascii="Times New Roman" w:eastAsia="SchoolBookSanPin" w:hAnsi="Times New Roman" w:cs="Times New Roman"/>
          <w:position w:val="1"/>
          <w:sz w:val="24"/>
          <w:szCs w:val="24"/>
          <w:lang w:val="ru-RU"/>
        </w:rPr>
        <w:t> </w:t>
      </w:r>
      <w:r w:rsidRPr="00B64826">
        <w:rPr>
          <w:rFonts w:ascii="Times New Roman" w:eastAsia="SchoolBookSanPin" w:hAnsi="Times New Roman" w:cs="Times New Roman"/>
          <w:bCs/>
          <w:position w:val="1"/>
          <w:sz w:val="24"/>
          <w:szCs w:val="24"/>
          <w:lang w:val="ru-RU"/>
        </w:rPr>
        <w:t>Прямая и косвенная речь.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Прямая и косвенная речь. Синонимия предложений с прямой и косвенной речью.</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lastRenderedPageBreak/>
        <w:t>Цитирование. Способы включения цитат в высказывание.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Применение знаний по синтаксису и пунктуации в практике правописания.</w:t>
      </w:r>
    </w:p>
    <w:p w:rsidR="00B64826" w:rsidRDefault="00B64826" w:rsidP="00D4370F">
      <w:pPr>
        <w:ind w:firstLine="567"/>
        <w:jc w:val="center"/>
        <w:rPr>
          <w:rFonts w:ascii="Times New Roman" w:hAnsi="Times New Roman" w:cs="Times New Roman"/>
          <w:b/>
          <w:sz w:val="24"/>
          <w:szCs w:val="24"/>
          <w:u w:val="single"/>
          <w:lang w:val="ru-RU"/>
        </w:rPr>
      </w:pPr>
    </w:p>
    <w:p w:rsidR="00F808BB" w:rsidRPr="00D4370F" w:rsidRDefault="00F808BB" w:rsidP="00D4370F">
      <w:pPr>
        <w:ind w:firstLine="567"/>
        <w:jc w:val="center"/>
        <w:rPr>
          <w:rFonts w:ascii="Times New Roman" w:hAnsi="Times New Roman" w:cs="Times New Roman"/>
          <w:b/>
          <w:sz w:val="28"/>
          <w:szCs w:val="24"/>
          <w:u w:val="single"/>
          <w:lang w:val="ru-RU"/>
        </w:rPr>
      </w:pPr>
      <w:r w:rsidRPr="00D4370F">
        <w:rPr>
          <w:rFonts w:ascii="Times New Roman" w:hAnsi="Times New Roman" w:cs="Times New Roman"/>
          <w:b/>
          <w:sz w:val="28"/>
          <w:szCs w:val="24"/>
          <w:u w:val="single"/>
          <w:lang w:val="ru-RU"/>
        </w:rPr>
        <w:t>Планируемые результаты освоения программы по русскому языку на уровне основного общего образования.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1.</w:t>
      </w:r>
      <w:r w:rsidRPr="00F808BB">
        <w:rPr>
          <w:rFonts w:ascii="Times New Roman" w:hAnsi="Times New Roman" w:cs="Times New Roman"/>
          <w:sz w:val="24"/>
          <w:szCs w:val="24"/>
        </w:rPr>
        <w:t> </w:t>
      </w:r>
      <w:r w:rsidRPr="00D4370F">
        <w:rPr>
          <w:rFonts w:ascii="Times New Roman" w:hAnsi="Times New Roman" w:cs="Times New Roman"/>
          <w:i/>
          <w:sz w:val="24"/>
          <w:szCs w:val="24"/>
          <w:lang w:val="ru-RU"/>
        </w:rPr>
        <w:t>Личностные результаты</w:t>
      </w:r>
      <w:r w:rsidRPr="00F808BB">
        <w:rPr>
          <w:rFonts w:ascii="Times New Roman" w:hAnsi="Times New Roman" w:cs="Times New Roman"/>
          <w:sz w:val="24"/>
          <w:szCs w:val="24"/>
          <w:lang w:val="ru-RU"/>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гражданского воспитания: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патриотического воспитания: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духовно-нравственного воспитания: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эстетического воспитания: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физического воспитания, формирования культуры здоровья и эмоционального благополучия: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w:t>
      </w:r>
      <w:r w:rsidRPr="00F808BB">
        <w:rPr>
          <w:rFonts w:ascii="Times New Roman" w:hAnsi="Times New Roman" w:cs="Times New Roman"/>
          <w:sz w:val="24"/>
          <w:szCs w:val="24"/>
          <w:lang w:val="ru-RU"/>
        </w:rPr>
        <w:lastRenderedPageBreak/>
        <w:t>активность);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умение принимать себя и других, не осуждая;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трудового воспитания: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умение рассказать о своих планах на будущее;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экологического воспитания: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8)</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ценности научного познания: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9)</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адаптации обучающегося к изменяющимся условиям социальной и природной среды: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w:t>
      </w:r>
      <w:r w:rsidRPr="00F808BB">
        <w:rPr>
          <w:rFonts w:ascii="Times New Roman" w:hAnsi="Times New Roman" w:cs="Times New Roman"/>
          <w:sz w:val="24"/>
          <w:szCs w:val="24"/>
          <w:lang w:val="ru-RU"/>
        </w:rPr>
        <w:lastRenderedPageBreak/>
        <w:t>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w:t>
      </w:r>
      <w:r w:rsidRPr="00D4370F">
        <w:rPr>
          <w:rFonts w:ascii="Times New Roman" w:hAnsi="Times New Roman" w:cs="Times New Roman"/>
          <w:i/>
          <w:sz w:val="24"/>
          <w:szCs w:val="24"/>
          <w:lang w:val="ru-RU"/>
        </w:rPr>
        <w:t>метапредметные результаты:</w:t>
      </w:r>
      <w:r w:rsidRPr="00F808BB">
        <w:rPr>
          <w:rFonts w:ascii="Times New Roman" w:hAnsi="Times New Roman" w:cs="Times New Roman"/>
          <w:sz w:val="24"/>
          <w:szCs w:val="24"/>
          <w:lang w:val="ru-RU"/>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и характеризовать существенные признаки языковых единиц, языковых явлений и процессов;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дефицит информации текста, необходимой для решения поставленной учебной задачи;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использовать вопросы как исследовательский инструмент познания в языковом образовании;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составлять алгоритм действий и использовать его для решения учебных задач;</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использовать различные виды аудирования и чтения для оценки текста с точки зрения </w:t>
      </w:r>
      <w:r w:rsidRPr="00F808BB">
        <w:rPr>
          <w:rFonts w:ascii="Times New Roman" w:hAnsi="Times New Roman" w:cs="Times New Roman"/>
          <w:sz w:val="24"/>
          <w:szCs w:val="24"/>
          <w:lang w:val="ru-RU"/>
        </w:rPr>
        <w:lastRenderedPageBreak/>
        <w:t>достоверности и применимости содержащейся в нём информации и усвоения необходимой информации с целью решения учебных задач;</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оценивать надёжность информации по критериям, предложенным учителем или сформулированным самостоятельно;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эффективно запоминать и систематизировать информацию.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невербальные средства общения, понимать значение социальных знаков;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знать и распознавать предпосылки конфликтных ситуаций и смягчать конфликты, вести переговоры;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проблемы для решения в учебных и жизненных ситуациях;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самостоятельно составлять план действий, вносить необходимые коррективы в ходе его реализации;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выбор и брать ответственность за решение.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разными способами самоконтроля (в том числе речевого), самомотивации и рефлексии;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давать оценку учебной ситуации и предлагать план её изменения;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развивать способность управлять собственными эмоциями и эмоциями других;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осознанно относиться к другому человеку и его мнению;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признавать своё и чужое право на ошибку;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принимать себя и других, не осуждая;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проявлять открытость;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осознавать невозможность контролировать всё вокруг.</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3.7.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У обучающегося будут сформированы умения совместной деятельности: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обобщать мнения нескольких человек, проявлять готовность руководить, выполнять поручения, подчиняться;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w:t>
      </w:r>
      <w:r w:rsidRPr="005B754E">
        <w:rPr>
          <w:rFonts w:ascii="Times New Roman" w:hAnsi="Times New Roman" w:cs="Times New Roman"/>
          <w:i/>
          <w:sz w:val="24"/>
          <w:szCs w:val="24"/>
          <w:lang w:val="ru-RU"/>
        </w:rPr>
        <w:t>.</w:t>
      </w:r>
      <w:r w:rsidRPr="005B754E">
        <w:rPr>
          <w:rFonts w:ascii="Times New Roman" w:hAnsi="Times New Roman" w:cs="Times New Roman"/>
          <w:i/>
          <w:sz w:val="24"/>
          <w:szCs w:val="24"/>
        </w:rPr>
        <w:t> </w:t>
      </w:r>
      <w:r w:rsidRPr="005B754E">
        <w:rPr>
          <w:rFonts w:ascii="Times New Roman" w:hAnsi="Times New Roman" w:cs="Times New Roman"/>
          <w:i/>
          <w:sz w:val="24"/>
          <w:szCs w:val="24"/>
          <w:lang w:val="ru-RU"/>
        </w:rPr>
        <w:t>К концу обучения в 5 классе обучающийся получит следующие предметные результаты по отдельным темам программы по русскому языку.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Общие сведения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Осознавать богатство и выразительность русского языка, приводить примеры, свидетельствующие об этом.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Язык и речь.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чтения: просмотровым, ознакомительным, изучающим, поисковым.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Устно пересказывать прочитанный или прослушанный текст объёмом не менее 100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w:t>
      </w:r>
      <w:r w:rsidRPr="00F808BB">
        <w:rPr>
          <w:rFonts w:ascii="Times New Roman" w:hAnsi="Times New Roman" w:cs="Times New Roman"/>
          <w:sz w:val="24"/>
          <w:szCs w:val="24"/>
          <w:lang w:val="ru-RU"/>
        </w:rPr>
        <w:lastRenderedPageBreak/>
        <w:t>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Текст.</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знание основных признаков текста (повествование) в практике его создания.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Функциональные разновидности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F808BB" w:rsidRPr="00F808BB" w:rsidRDefault="00F808BB" w:rsidP="00F808BB">
      <w:pPr>
        <w:ind w:firstLine="567"/>
        <w:jc w:val="both"/>
        <w:rPr>
          <w:rFonts w:ascii="Times New Roman" w:hAnsi="Times New Roman" w:cs="Times New Roman"/>
          <w:sz w:val="24"/>
          <w:szCs w:val="24"/>
          <w:lang w:val="ru-RU"/>
        </w:rPr>
      </w:pPr>
      <w:bookmarkStart w:id="18" w:name="_Hlk128600300"/>
      <w:r w:rsidRPr="00F808BB">
        <w:rPr>
          <w:rFonts w:ascii="Times New Roman" w:hAnsi="Times New Roman" w:cs="Times New Roman"/>
          <w:sz w:val="24"/>
          <w:szCs w:val="24"/>
          <w:lang w:val="ru-RU"/>
        </w:rPr>
        <w:t xml:space="preserve">4.5. </w:t>
      </w:r>
      <w:bookmarkEnd w:id="18"/>
      <w:r w:rsidRPr="00F808BB">
        <w:rPr>
          <w:rFonts w:ascii="Times New Roman" w:hAnsi="Times New Roman" w:cs="Times New Roman"/>
          <w:sz w:val="24"/>
          <w:szCs w:val="24"/>
          <w:lang w:val="ru-RU"/>
        </w:rPr>
        <w:t>Система языка.</w:t>
      </w:r>
      <w:r w:rsidRPr="00F808BB">
        <w:rPr>
          <w:rFonts w:ascii="Times New Roman" w:hAnsi="Times New Roman" w:cs="Times New Roman"/>
          <w:sz w:val="24"/>
          <w:szCs w:val="24"/>
        </w:rPr>
        <w:t>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Фонетика. Графика. Орфоэпия.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звуки; понимать различие между звуком и буквой, характеризовать систему звуков.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фонетический анализ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Использовать знания по фонетике, графике и орфоэпии в практике произношения и правописания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изученные орфограммы.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4.8.</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Лексикология.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однозначные и многозначные слова, различать прямое и переносное значения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Распознавать синонимы, антонимы, омонимы; различать многозначные слова и омонимы, </w:t>
      </w:r>
      <w:r w:rsidRPr="00F808BB">
        <w:rPr>
          <w:rFonts w:ascii="Times New Roman" w:hAnsi="Times New Roman" w:cs="Times New Roman"/>
          <w:sz w:val="24"/>
          <w:szCs w:val="24"/>
          <w:lang w:val="ru-RU"/>
        </w:rPr>
        <w:lastRenderedPageBreak/>
        <w:t>правильно употреблять слова-паронимы.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тематические группы слов, родовые и видовые понятия.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лексический анализ слов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Пользоваться лексическими словарями (толковым словарём, словарями синонимов, антонимов, омонимов, паронимов).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4.9.</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Морфемика.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морфему как минимальную значимую единицу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морфемы в слове (корень, приставку, суффикс, окончание), выделять основу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Находить чередование звуков в морфемах (в том числе чередование гласных с нулём звука).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морфемный анализ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орфографический анализ слов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Уместно использовать слова с суффиксами оценки в собственной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4.10.</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Морфология.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имена существительные, имена прилагательные, глаголы.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орфографический анализ имён существительных, имён прилагательных, глаголов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по морфологии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4.11.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Имя существительное.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лексико-грамматические разряды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Различать типы склонения имён существительных, выявлять разносклоняемые и несклоняемые имена существительные.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4.12.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Имя прилагательное.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частичный морфологический анализ имён прилагательных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4.13.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Глагол.</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Различать глаголы совершенного и несовершенного вида, возвратные и невозвратные.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спряжение глагола, спрягать глаголы.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частичный морфологический анализ глаголов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словоизменения глаголов, постановки ударения в глагольных формах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4.14.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Синтаксис. Культура речи. Пунктуация.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пунктуационный анализ предложения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w:t>
      </w:r>
      <w:r w:rsidRPr="005B754E">
        <w:rPr>
          <w:rFonts w:ascii="Times New Roman" w:hAnsi="Times New Roman" w:cs="Times New Roman"/>
          <w:i/>
          <w:sz w:val="24"/>
          <w:szCs w:val="24"/>
        </w:rPr>
        <w:t> </w:t>
      </w:r>
      <w:r w:rsidRPr="005B754E">
        <w:rPr>
          <w:rFonts w:ascii="Times New Roman" w:hAnsi="Times New Roman" w:cs="Times New Roman"/>
          <w:i/>
          <w:sz w:val="24"/>
          <w:szCs w:val="24"/>
          <w:lang w:val="ru-RU"/>
        </w:rPr>
        <w:t>К концу обучения в 6 классе обучающийся получит следующие предметные результаты по отдельным темам программы по русскому языку: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Общие сведения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Иметь представление о русском литературном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Язык и речь.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Участвовать в диалоге (побуждение к действию, обмен мнениями) объёмом не менее 4 реплик.</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чтения: просмотровым, ознакомительным, изучающим, поисковым.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Устно пересказывать прочитанный или прослушанный текст объёмом не менее 110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Текст.</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Редактировать собственные тексты с использованием знаний норм современного русского литературного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Функциональные разновидности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w:t>
      </w:r>
      <w:r w:rsidRPr="00F808BB">
        <w:rPr>
          <w:rFonts w:ascii="Times New Roman" w:hAnsi="Times New Roman" w:cs="Times New Roman"/>
          <w:sz w:val="24"/>
          <w:szCs w:val="24"/>
          <w:lang w:val="ru-RU"/>
        </w:rPr>
        <w:lastRenderedPageBreak/>
        <w:t>научное сообщение).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Система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Лексикология. Культура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Словообразование.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формообразующие и словообразующие морфемы в слове; выделять производящую основу.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5.8.</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Морфология.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особенности словообразования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правила слитного и дефисного написания пол- и полу- со словами.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произношения, постановки ударения (в рамках изученного), словоизменения имён существительных.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F808BB">
        <w:rPr>
          <w:rFonts w:ascii="Times New Roman" w:hAnsi="Times New Roman" w:cs="Times New Roman"/>
          <w:sz w:val="24"/>
          <w:szCs w:val="24"/>
          <w:lang w:val="ru-RU"/>
        </w:rPr>
        <w:lastRenderedPageBreak/>
        <w:t>двусмысленности, неточности); соблюдать правила правописания местоимений с не и ни, слитного, раздельного и дефисного написания местоимений.</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правила правописания ь в формах глагола повелительного наклонения.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w:t>
      </w:r>
      <w:r w:rsidRPr="00F808BB">
        <w:rPr>
          <w:rFonts w:ascii="Times New Roman" w:hAnsi="Times New Roman" w:cs="Times New Roman"/>
          <w:sz w:val="24"/>
          <w:szCs w:val="24"/>
        </w:rPr>
        <w:t> </w:t>
      </w:r>
      <w:r w:rsidRPr="005B754E">
        <w:rPr>
          <w:rFonts w:ascii="Times New Roman" w:hAnsi="Times New Roman" w:cs="Times New Roman"/>
          <w:i/>
          <w:sz w:val="24"/>
          <w:szCs w:val="24"/>
          <w:lang w:val="ru-RU"/>
        </w:rPr>
        <w:t>К концу обучения в 7 классе обучающийся получит следующие предметные результаты по отдельным темам программы по русскому языку:</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Общие сведения о языке.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Язык и речь.</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диалога: диалог – запрос информации, диалог – сообщение информации.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различными видами чтения: просмотровым, ознакомительным, изучающим, поисковым.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Устно пересказывать прослушанный или прочитанный текст объёмом не менее 120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Текст.</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Проводить смысловой анализ текста, его композиционных особенностей, определять количество микротем и абзацев.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Выявлять лексические и грамматические средства связи предложений и частей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Представлять сообщение на заданную тему в виде презентации.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Функциональные разновидности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Владеть нормами построения текстов публицистического стиля.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Система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Использовать грамматические словари и справочники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6.6.</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Морфология. Культура речи. Орфография.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6.7.</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Причастие.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 xml:space="preserve">Характеризовать причастие как особую форму глагола, определять признаки глагола и имени </w:t>
      </w:r>
      <w:r w:rsidRPr="00F808BB">
        <w:rPr>
          <w:rFonts w:ascii="Times New Roman" w:hAnsi="Times New Roman" w:cs="Times New Roman"/>
          <w:sz w:val="24"/>
          <w:szCs w:val="24"/>
          <w:lang w:val="ru-RU"/>
        </w:rPr>
        <w:lastRenderedPageBreak/>
        <w:t>прилагательного в причастии; определять синтаксические функции причастия.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орфографический анализ причастий, применять это умение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Составлять словосочетания с причастием в роли зависимого слова, конструировать причастные обороты.</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 расставлять знаки препинания в предложениях с причастным оборотом.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синтаксический и пунктуационный анализ предложений с причастным оборотом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6.8.</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Деепричастие.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деепричастие как особую форму глагола.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признаки глагола и наречия в деепричастии, синтаксическую функцию деепричастия.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деепричастия совершенного и несовершенного вида.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орфографический анализ деепричастий, применять это умение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Конструировать деепричастный оборот, определять роль деепричастия в предложении.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Уместно использовать деепричастия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 ставить ударение в деепричастиях.</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правила написания гласных в суффиксах деепричастий, правила слитного и раздельного написания не с деепричастиями.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 строить предложения с одиночными деепричастиями и деепричастными оборотами.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Правильно расставлять знаки препинания в предложениях с одиночным деепричастием и деепричастным оборотом.</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6.9.</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Наречие.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образования степеней сравнения наречий, произношения наречий, постановки в них ударения.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6.10.</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Слова категории состояния.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6.11.</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Служебные части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Давать общую характеристику служебных частей речи, объяснять их отличия от самостоятельных частей речи.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6.12.</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Предлог.</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lastRenderedPageBreak/>
        <w:t>Характеризовать предлог как служебную часть речи, различать производные и непроизводные предлоги, простые и составные предлоги.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6.13.</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Союз.</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союзов, применять это умение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6.14.</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Частица.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частиц, применять это умение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6.15.</w:t>
      </w:r>
      <w:r w:rsidRPr="00F808BB">
        <w:rPr>
          <w:rFonts w:ascii="Times New Roman" w:hAnsi="Times New Roman" w:cs="Times New Roman"/>
          <w:sz w:val="24"/>
          <w:szCs w:val="24"/>
        </w:rPr>
        <w:t> </w:t>
      </w:r>
      <w:r w:rsidRPr="00F808BB">
        <w:rPr>
          <w:rFonts w:ascii="Times New Roman" w:hAnsi="Times New Roman" w:cs="Times New Roman"/>
          <w:sz w:val="24"/>
          <w:szCs w:val="24"/>
          <w:lang w:val="ru-RU"/>
        </w:rPr>
        <w:t>Междометия и звукоподражательные слова.</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Проводить морфологический анализ междометий, применять это умение в речевой практике.</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Соблюдать пунктуационные правила оформления предложений с междометиями.</w:t>
      </w:r>
    </w:p>
    <w:p w:rsidR="00F808BB" w:rsidRPr="00F808BB" w:rsidRDefault="00F808BB" w:rsidP="00F808BB">
      <w:pPr>
        <w:ind w:firstLine="567"/>
        <w:jc w:val="both"/>
        <w:rPr>
          <w:rFonts w:ascii="Times New Roman" w:hAnsi="Times New Roman" w:cs="Times New Roman"/>
          <w:sz w:val="24"/>
          <w:szCs w:val="24"/>
          <w:lang w:val="ru-RU"/>
        </w:rPr>
      </w:pPr>
      <w:r w:rsidRPr="00F808BB">
        <w:rPr>
          <w:rFonts w:ascii="Times New Roman" w:hAnsi="Times New Roman" w:cs="Times New Roman"/>
          <w:sz w:val="24"/>
          <w:szCs w:val="24"/>
          <w:lang w:val="ru-RU"/>
        </w:rPr>
        <w:t>Различать грамматические омонимы.</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7. </w:t>
      </w:r>
      <w:r w:rsidRPr="00B64826">
        <w:rPr>
          <w:rFonts w:ascii="Times New Roman" w:eastAsia="OfficinaSansBoldITC" w:hAnsi="Times New Roman" w:cs="Times New Roman"/>
          <w:i/>
          <w:sz w:val="24"/>
          <w:szCs w:val="24"/>
          <w:lang w:val="ru-RU"/>
        </w:rPr>
        <w:t>К</w:t>
      </w:r>
      <w:r w:rsidRPr="00B64826">
        <w:rPr>
          <w:rFonts w:ascii="Times New Roman" w:eastAsia="SchoolBookSanPin" w:hAnsi="Times New Roman" w:cs="Times New Roman"/>
          <w:i/>
          <w:sz w:val="24"/>
          <w:szCs w:val="24"/>
          <w:lang w:val="ru-RU"/>
        </w:rPr>
        <w:t xml:space="preserve"> концу обучения в </w:t>
      </w:r>
      <w:r w:rsidRPr="00B64826">
        <w:rPr>
          <w:rFonts w:ascii="Times New Roman" w:eastAsia="SchoolBookSanPin" w:hAnsi="Times New Roman" w:cs="Times New Roman"/>
          <w:bCs/>
          <w:i/>
          <w:sz w:val="24"/>
          <w:szCs w:val="24"/>
          <w:lang w:val="ru-RU"/>
        </w:rPr>
        <w:t xml:space="preserve">8 классе </w:t>
      </w:r>
      <w:r w:rsidRPr="00B64826">
        <w:rPr>
          <w:rFonts w:ascii="Times New Roman" w:eastAsia="SchoolBookSanPin" w:hAnsi="Times New Roman" w:cs="Times New Roman"/>
          <w:i/>
          <w:sz w:val="24"/>
          <w:szCs w:val="24"/>
          <w:lang w:val="ru-RU"/>
        </w:rPr>
        <w:t>обучающийся получит следующие п</w:t>
      </w:r>
      <w:r w:rsidRPr="00B64826">
        <w:rPr>
          <w:rFonts w:ascii="Times New Roman" w:eastAsia="OfficinaSansBoldITC" w:hAnsi="Times New Roman" w:cs="Times New Roman"/>
          <w:i/>
          <w:sz w:val="24"/>
          <w:szCs w:val="24"/>
          <w:lang w:val="ru-RU"/>
        </w:rPr>
        <w:t>редметные результаты по отдельным темам программы по русскому языку</w:t>
      </w:r>
      <w:r w:rsidRPr="00B64826">
        <w:rPr>
          <w:rFonts w:ascii="Times New Roman" w:eastAsia="SchoolBookSanPin" w:hAnsi="Times New Roman" w:cs="Times New Roman"/>
          <w:i/>
          <w:sz w:val="24"/>
          <w:szCs w:val="24"/>
          <w:lang w:val="ru-RU"/>
        </w:rPr>
        <w:t>:</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7.1. </w:t>
      </w:r>
      <w:r w:rsidRPr="00B64826">
        <w:rPr>
          <w:rFonts w:ascii="Times New Roman" w:eastAsia="OfficinaSansBoldITC" w:hAnsi="Times New Roman" w:cs="Times New Roman"/>
          <w:sz w:val="24"/>
          <w:szCs w:val="24"/>
          <w:lang w:val="ru-RU"/>
        </w:rPr>
        <w:t>Общие сведения о языке.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Иметь представление о русском языке как одном из славянских языков.</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7.2. </w:t>
      </w:r>
      <w:r w:rsidRPr="00B64826">
        <w:rPr>
          <w:rFonts w:ascii="Times New Roman" w:eastAsia="OfficinaSansBoldITC" w:hAnsi="Times New Roman" w:cs="Times New Roman"/>
          <w:sz w:val="24"/>
          <w:szCs w:val="24"/>
          <w:lang w:val="ru-RU"/>
        </w:rPr>
        <w:t>Язык и речь.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Владеть различными видами чтения: просмотровым, ознакомительным, изучающим, поисковым.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Устно пересказывать прочитанный или прослушанный текст объёмом не менее 140 слов.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Осуществлять выбор языковых средств для создания высказывания в соответствии с целью, </w:t>
      </w:r>
      <w:r w:rsidRPr="00B64826">
        <w:rPr>
          <w:rFonts w:ascii="Times New Roman" w:eastAsia="SchoolBookSanPin" w:hAnsi="Times New Roman" w:cs="Times New Roman"/>
          <w:sz w:val="24"/>
          <w:szCs w:val="24"/>
          <w:lang w:val="ru-RU"/>
        </w:rPr>
        <w:lastRenderedPageBreak/>
        <w:t>темой и коммуникативным замыслом.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7.3. </w:t>
      </w:r>
      <w:r w:rsidRPr="00B64826">
        <w:rPr>
          <w:rFonts w:ascii="Times New Roman" w:eastAsia="OfficinaSansBoldITC" w:hAnsi="Times New Roman" w:cs="Times New Roman"/>
          <w:sz w:val="24"/>
          <w:szCs w:val="24"/>
          <w:lang w:val="ru-RU"/>
        </w:rPr>
        <w:t>Текст.</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Представлять сообщение на заданную тему в виде презентации.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7.4. </w:t>
      </w:r>
      <w:r w:rsidRPr="00B64826">
        <w:rPr>
          <w:rFonts w:ascii="Times New Roman" w:eastAsia="OfficinaSansBoldITC" w:hAnsi="Times New Roman" w:cs="Times New Roman"/>
          <w:sz w:val="24"/>
          <w:szCs w:val="24"/>
          <w:lang w:val="ru-RU"/>
        </w:rPr>
        <w:t>Функциональные разновидности языка.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7.5. Система языка.</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7.6. </w:t>
      </w:r>
      <w:r w:rsidRPr="00B64826">
        <w:rPr>
          <w:rFonts w:ascii="Times New Roman" w:eastAsia="OfficinaSansBoldITC" w:hAnsi="Times New Roman" w:cs="Times New Roman"/>
          <w:sz w:val="24"/>
          <w:szCs w:val="24"/>
        </w:rPr>
        <w:t>C</w:t>
      </w:r>
      <w:r w:rsidRPr="00B64826">
        <w:rPr>
          <w:rFonts w:ascii="Times New Roman" w:eastAsia="OfficinaSansBoldITC" w:hAnsi="Times New Roman" w:cs="Times New Roman"/>
          <w:sz w:val="24"/>
          <w:szCs w:val="24"/>
          <w:lang w:val="ru-RU"/>
        </w:rPr>
        <w:t>интаксис. Культура речи. Пунктуация.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B64826">
        <w:rPr>
          <w:rFonts w:ascii="Times New Roman" w:eastAsia="SchoolBookSanPin" w:hAnsi="Times New Roman" w:cs="Times New Roman"/>
          <w:position w:val="1"/>
          <w:sz w:val="24"/>
          <w:szCs w:val="24"/>
          <w:lang w:val="ru-RU"/>
        </w:rPr>
        <w:t>синтаксиса.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Различать функции знаков препинания.</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7.7. </w:t>
      </w:r>
      <w:r w:rsidRPr="00B64826">
        <w:rPr>
          <w:rFonts w:ascii="Times New Roman" w:eastAsia="OfficinaSansBoldITC" w:hAnsi="Times New Roman" w:cs="Times New Roman"/>
          <w:sz w:val="24"/>
          <w:szCs w:val="24"/>
          <w:lang w:val="ru-RU"/>
        </w:rPr>
        <w:t>Словосочетание.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Применять нормы построения словосочетаний.</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7.8. </w:t>
      </w:r>
      <w:r w:rsidRPr="00B64826">
        <w:rPr>
          <w:rFonts w:ascii="Times New Roman" w:eastAsia="OfficinaSansBoldITC" w:hAnsi="Times New Roman" w:cs="Times New Roman"/>
          <w:sz w:val="24"/>
          <w:szCs w:val="24"/>
          <w:lang w:val="ru-RU"/>
        </w:rPr>
        <w:t>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w:t>
      </w:r>
      <w:r w:rsidRPr="00B64826">
        <w:rPr>
          <w:rFonts w:ascii="Times New Roman" w:eastAsia="SchoolBookSanPin" w:hAnsi="Times New Roman" w:cs="Times New Roman"/>
          <w:sz w:val="24"/>
          <w:szCs w:val="24"/>
          <w:lang w:val="ru-RU"/>
        </w:rPr>
        <w:lastRenderedPageBreak/>
        <w:t>предложениях, использовать в текстах публицистического стиля риторическое восклицание, вопросно-ответную форму изложения.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64826">
        <w:rPr>
          <w:rFonts w:ascii="Times New Roman" w:eastAsia="SchoolBookSanPin" w:hAnsi="Times New Roman" w:cs="Times New Roman"/>
          <w:bCs/>
          <w:sz w:val="24"/>
          <w:szCs w:val="24"/>
          <w:lang w:val="ru-RU"/>
        </w:rPr>
        <w:t>большинство – меньшинство</w:t>
      </w:r>
      <w:r w:rsidRPr="00B64826">
        <w:rPr>
          <w:rFonts w:ascii="Times New Roman" w:eastAsia="SchoolBookSanPin" w:hAnsi="Times New Roman" w:cs="Times New Roman"/>
          <w:sz w:val="24"/>
          <w:szCs w:val="24"/>
          <w:lang w:val="ru-RU"/>
        </w:rPr>
        <w:t>, количественными сочетаниями, применять правила постановки тире между подлежащим и сказуемым.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64826">
        <w:rPr>
          <w:rFonts w:ascii="Times New Roman" w:eastAsia="SchoolBookSanPin" w:hAnsi="Times New Roman" w:cs="Times New Roman"/>
          <w:bCs/>
          <w:sz w:val="24"/>
          <w:szCs w:val="24"/>
          <w:lang w:val="ru-RU"/>
        </w:rPr>
        <w:t>да</w:t>
      </w:r>
      <w:r w:rsidRPr="00B64826">
        <w:rPr>
          <w:rFonts w:ascii="Times New Roman" w:eastAsia="SchoolBookSanPin" w:hAnsi="Times New Roman" w:cs="Times New Roman"/>
          <w:sz w:val="24"/>
          <w:szCs w:val="24"/>
          <w:lang w:val="ru-RU"/>
        </w:rPr>
        <w:t xml:space="preserve">, </w:t>
      </w:r>
      <w:r w:rsidRPr="00B64826">
        <w:rPr>
          <w:rFonts w:ascii="Times New Roman" w:eastAsia="SchoolBookSanPin" w:hAnsi="Times New Roman" w:cs="Times New Roman"/>
          <w:bCs/>
          <w:sz w:val="24"/>
          <w:szCs w:val="24"/>
          <w:lang w:val="ru-RU"/>
        </w:rPr>
        <w:t>нет</w:t>
      </w:r>
      <w:r w:rsidRPr="00B64826">
        <w:rPr>
          <w:rFonts w:ascii="Times New Roman" w:eastAsia="SchoolBookSanPin" w:hAnsi="Times New Roman" w:cs="Times New Roman"/>
          <w:sz w:val="24"/>
          <w:szCs w:val="24"/>
          <w:lang w:val="ru-RU"/>
        </w:rPr>
        <w:t>.</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Применять нормы построения предложений с однородными членами, связанными двойными союзами </w:t>
      </w:r>
      <w:r w:rsidRPr="00B64826">
        <w:rPr>
          <w:rFonts w:ascii="Times New Roman" w:eastAsia="SchoolBookSanPin" w:hAnsi="Times New Roman" w:cs="Times New Roman"/>
          <w:bCs/>
          <w:sz w:val="24"/>
          <w:szCs w:val="24"/>
          <w:lang w:val="ru-RU"/>
        </w:rPr>
        <w:t>не только… но и</w:t>
      </w:r>
      <w:r w:rsidRPr="00B64826">
        <w:rPr>
          <w:rFonts w:ascii="Times New Roman" w:eastAsia="SchoolBookSanPin" w:hAnsi="Times New Roman" w:cs="Times New Roman"/>
          <w:sz w:val="24"/>
          <w:szCs w:val="24"/>
          <w:lang w:val="ru-RU"/>
        </w:rPr>
        <w:t xml:space="preserve">, </w:t>
      </w:r>
      <w:r w:rsidRPr="00B64826">
        <w:rPr>
          <w:rFonts w:ascii="Times New Roman" w:eastAsia="SchoolBookSanPin" w:hAnsi="Times New Roman" w:cs="Times New Roman"/>
          <w:bCs/>
          <w:sz w:val="24"/>
          <w:szCs w:val="24"/>
          <w:lang w:val="ru-RU"/>
        </w:rPr>
        <w:t>как… так и</w:t>
      </w:r>
      <w:r w:rsidRPr="00B64826">
        <w:rPr>
          <w:rFonts w:ascii="Times New Roman" w:eastAsia="SchoolBookSanPin" w:hAnsi="Times New Roman" w:cs="Times New Roman"/>
          <w:sz w:val="24"/>
          <w:szCs w:val="24"/>
          <w:lang w:val="ru-RU"/>
        </w:rPr>
        <w:t>.</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64826">
        <w:rPr>
          <w:rFonts w:ascii="Times New Roman" w:eastAsia="SchoolBookSanPin" w:hAnsi="Times New Roman" w:cs="Times New Roman"/>
          <w:bCs/>
          <w:sz w:val="24"/>
          <w:szCs w:val="24"/>
          <w:lang w:val="ru-RU"/>
        </w:rPr>
        <w:t>и... и, или... или, либ</w:t>
      </w:r>
      <w:r w:rsidRPr="00B64826">
        <w:rPr>
          <w:rFonts w:ascii="Times New Roman" w:eastAsia="SchoolBookSanPin" w:hAnsi="Times New Roman" w:cs="Times New Roman"/>
          <w:bCs/>
          <w:sz w:val="24"/>
          <w:szCs w:val="24"/>
        </w:rPr>
        <w:t>o</w:t>
      </w:r>
      <w:r w:rsidRPr="00B64826">
        <w:rPr>
          <w:rFonts w:ascii="Times New Roman" w:eastAsia="SchoolBookSanPin" w:hAnsi="Times New Roman" w:cs="Times New Roman"/>
          <w:bCs/>
          <w:sz w:val="24"/>
          <w:szCs w:val="24"/>
          <w:lang w:val="ru-RU"/>
        </w:rPr>
        <w:t>... либ</w:t>
      </w:r>
      <w:r w:rsidRPr="00B64826">
        <w:rPr>
          <w:rFonts w:ascii="Times New Roman" w:eastAsia="SchoolBookSanPin" w:hAnsi="Times New Roman" w:cs="Times New Roman"/>
          <w:bCs/>
          <w:sz w:val="24"/>
          <w:szCs w:val="24"/>
        </w:rPr>
        <w:t>o</w:t>
      </w:r>
      <w:r w:rsidRPr="00B64826">
        <w:rPr>
          <w:rFonts w:ascii="Times New Roman" w:eastAsia="SchoolBookSanPin" w:hAnsi="Times New Roman" w:cs="Times New Roman"/>
          <w:bCs/>
          <w:sz w:val="24"/>
          <w:szCs w:val="24"/>
          <w:lang w:val="ru-RU"/>
        </w:rPr>
        <w:t>, ни... ни, т</w:t>
      </w:r>
      <w:r w:rsidRPr="00B64826">
        <w:rPr>
          <w:rFonts w:ascii="Times New Roman" w:eastAsia="SchoolBookSanPin" w:hAnsi="Times New Roman" w:cs="Times New Roman"/>
          <w:bCs/>
          <w:sz w:val="24"/>
          <w:szCs w:val="24"/>
        </w:rPr>
        <w:t>o</w:t>
      </w:r>
      <w:r w:rsidRPr="00B64826">
        <w:rPr>
          <w:rFonts w:ascii="Times New Roman" w:eastAsia="SchoolBookSanPin" w:hAnsi="Times New Roman" w:cs="Times New Roman"/>
          <w:bCs/>
          <w:sz w:val="24"/>
          <w:szCs w:val="24"/>
          <w:lang w:val="ru-RU"/>
        </w:rPr>
        <w:t>... т</w:t>
      </w:r>
      <w:r w:rsidRPr="00B64826">
        <w:rPr>
          <w:rFonts w:ascii="Times New Roman" w:eastAsia="SchoolBookSanPin" w:hAnsi="Times New Roman" w:cs="Times New Roman"/>
          <w:bCs/>
          <w:sz w:val="24"/>
          <w:szCs w:val="24"/>
        </w:rPr>
        <w:t>o</w:t>
      </w:r>
      <w:r w:rsidRPr="00B64826">
        <w:rPr>
          <w:rFonts w:ascii="Times New Roman" w:eastAsia="SchoolBookSanPin" w:hAnsi="Times New Roman" w:cs="Times New Roman"/>
          <w:sz w:val="24"/>
          <w:szCs w:val="24"/>
          <w:lang w:val="ru-RU"/>
        </w:rPr>
        <w:t>); правила постановки знаков препинания в предложениях с обобщающим словом при однородных членах.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Распознавать сложные предложения, конструкции с чужой речью (в рамках изученного).</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lastRenderedPageBreak/>
        <w:t>8. </w:t>
      </w:r>
      <w:r w:rsidRPr="00B64826">
        <w:rPr>
          <w:rFonts w:ascii="Times New Roman" w:eastAsia="OfficinaSansBoldITC" w:hAnsi="Times New Roman" w:cs="Times New Roman"/>
          <w:i/>
          <w:sz w:val="24"/>
          <w:szCs w:val="24"/>
          <w:lang w:val="ru-RU"/>
        </w:rPr>
        <w:t>К</w:t>
      </w:r>
      <w:r w:rsidRPr="00B64826">
        <w:rPr>
          <w:rFonts w:ascii="Times New Roman" w:eastAsia="SchoolBookSanPin" w:hAnsi="Times New Roman" w:cs="Times New Roman"/>
          <w:i/>
          <w:sz w:val="24"/>
          <w:szCs w:val="24"/>
          <w:lang w:val="ru-RU"/>
        </w:rPr>
        <w:t xml:space="preserve"> концу обучения в </w:t>
      </w:r>
      <w:r w:rsidRPr="00B64826">
        <w:rPr>
          <w:rFonts w:ascii="Times New Roman" w:eastAsia="SchoolBookSanPin" w:hAnsi="Times New Roman" w:cs="Times New Roman"/>
          <w:bCs/>
          <w:i/>
          <w:sz w:val="24"/>
          <w:szCs w:val="24"/>
          <w:lang w:val="ru-RU"/>
        </w:rPr>
        <w:t xml:space="preserve">9 классе </w:t>
      </w:r>
      <w:r w:rsidRPr="00B64826">
        <w:rPr>
          <w:rFonts w:ascii="Times New Roman" w:eastAsia="SchoolBookSanPin" w:hAnsi="Times New Roman" w:cs="Times New Roman"/>
          <w:i/>
          <w:sz w:val="24"/>
          <w:szCs w:val="24"/>
          <w:lang w:val="ru-RU"/>
        </w:rPr>
        <w:t>обучающийся получит следующие п</w:t>
      </w:r>
      <w:r w:rsidRPr="00B64826">
        <w:rPr>
          <w:rFonts w:ascii="Times New Roman" w:eastAsia="OfficinaSansBoldITC" w:hAnsi="Times New Roman" w:cs="Times New Roman"/>
          <w:i/>
          <w:sz w:val="24"/>
          <w:szCs w:val="24"/>
          <w:lang w:val="ru-RU"/>
        </w:rPr>
        <w:t>редметные результаты по отдельным темам программы по русскому языку</w:t>
      </w:r>
      <w:r w:rsidRPr="00B64826">
        <w:rPr>
          <w:rFonts w:ascii="Times New Roman" w:eastAsia="SchoolBookSanPin" w:hAnsi="Times New Roman" w:cs="Times New Roman"/>
          <w:i/>
          <w:sz w:val="24"/>
          <w:szCs w:val="24"/>
          <w:lang w:val="ru-RU"/>
        </w:rPr>
        <w:t>:</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8.1. </w:t>
      </w:r>
      <w:r w:rsidRPr="00B64826">
        <w:rPr>
          <w:rFonts w:ascii="Times New Roman" w:eastAsia="OfficinaSansBoldITC" w:hAnsi="Times New Roman" w:cs="Times New Roman"/>
          <w:sz w:val="24"/>
          <w:szCs w:val="24"/>
          <w:lang w:val="ru-RU"/>
        </w:rPr>
        <w:t>Общие сведения о языке.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8.2. </w:t>
      </w:r>
      <w:r w:rsidRPr="00B64826">
        <w:rPr>
          <w:rFonts w:ascii="Times New Roman" w:eastAsia="OfficinaSansBoldITC" w:hAnsi="Times New Roman" w:cs="Times New Roman"/>
          <w:sz w:val="24"/>
          <w:szCs w:val="24"/>
          <w:lang w:val="ru-RU"/>
        </w:rPr>
        <w:t>Язык и речь.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Владеть различными видами чтения: просмотровым, ознакомительным, изучающим, поисковым.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Устно пересказывать прочитанный или прослушанный текст объёмом не менее 150 слов.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8.3. </w:t>
      </w:r>
      <w:r w:rsidRPr="00B64826">
        <w:rPr>
          <w:rFonts w:ascii="Times New Roman" w:eastAsia="OfficinaSansBoldITC" w:hAnsi="Times New Roman" w:cs="Times New Roman"/>
          <w:sz w:val="24"/>
          <w:szCs w:val="24"/>
          <w:lang w:val="ru-RU"/>
        </w:rPr>
        <w:t>Текст.</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Устанавливать принадлежность текста к функционально-смысловому типу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Прогнозировать содержание текста по заголовку, ключевым словам, зачину или концовке.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Выявлять отличительные признаки текстов разных жанров.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64826">
        <w:rPr>
          <w:rFonts w:ascii="Times New Roman" w:eastAsia="SchoolBookSanPin" w:hAnsi="Times New Roman" w:cs="Times New Roman"/>
          <w:position w:val="1"/>
          <w:sz w:val="24"/>
          <w:szCs w:val="24"/>
          <w:lang w:val="ru-RU"/>
        </w:rPr>
        <w:t>содержание таблицы, схемы в виде текста.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Редактировать собственные</w:t>
      </w:r>
      <w:r w:rsidRPr="00B64826">
        <w:rPr>
          <w:rFonts w:ascii="Times New Roman" w:eastAsia="SchoolBookSanPin" w:hAnsi="Times New Roman" w:cs="Times New Roman"/>
          <w:sz w:val="24"/>
          <w:szCs w:val="24"/>
          <w:lang w:val="ru-RU"/>
        </w:rPr>
        <w:t xml:space="preserve"> и (или) </w:t>
      </w:r>
      <w:r w:rsidRPr="00B64826">
        <w:rPr>
          <w:rFonts w:ascii="Times New Roman" w:eastAsia="SchoolBookSanPin" w:hAnsi="Times New Roman" w:cs="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4826" w:rsidRPr="00B64826" w:rsidRDefault="00B64826" w:rsidP="00B64826">
      <w:pPr>
        <w:ind w:firstLine="709"/>
        <w:jc w:val="both"/>
        <w:rPr>
          <w:rFonts w:ascii="Times New Roman" w:eastAsia="OfficinaSansBoldITC" w:hAnsi="Times New Roman" w:cs="Times New Roman"/>
          <w:sz w:val="24"/>
          <w:szCs w:val="24"/>
          <w:lang w:val="ru-RU"/>
        </w:rPr>
      </w:pPr>
      <w:r w:rsidRPr="00B64826">
        <w:rPr>
          <w:rFonts w:ascii="Times New Roman" w:eastAsia="SchoolBookSanPin" w:hAnsi="Times New Roman" w:cs="Times New Roman"/>
          <w:sz w:val="24"/>
          <w:szCs w:val="24"/>
          <w:lang w:val="ru-RU"/>
        </w:rPr>
        <w:t>8.4. </w:t>
      </w:r>
      <w:r w:rsidRPr="00B64826">
        <w:rPr>
          <w:rFonts w:ascii="Times New Roman" w:eastAsia="OfficinaSansBoldITC" w:hAnsi="Times New Roman" w:cs="Times New Roman"/>
          <w:sz w:val="24"/>
          <w:szCs w:val="24"/>
          <w:lang w:val="ru-RU"/>
        </w:rPr>
        <w:t>Функциональные разновидности языка.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8.5. Система языка. Синтаксис. Культура речи. Пунктуация.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8.6. </w:t>
      </w:r>
      <w:r w:rsidRPr="00B64826">
        <w:rPr>
          <w:rFonts w:ascii="Times New Roman" w:eastAsia="SchoolBookSanPin" w:hAnsi="Times New Roman" w:cs="Times New Roman"/>
          <w:bCs/>
          <w:sz w:val="24"/>
          <w:szCs w:val="24"/>
          <w:lang w:val="ru-RU"/>
        </w:rPr>
        <w:t>Сложносочинённое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Выявлять основные средства синтаксической связи между частями сложного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Понимать особенности употребления сложносочинённых предложений в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Соблюдать основные нормы построения сложносочинённого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Проводить синтаксический и пунктуационный анализ сложносочинённых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Применять правила постановки знаков препинания в сложносочинённых предложениях.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8.7. </w:t>
      </w:r>
      <w:r w:rsidRPr="00B64826">
        <w:rPr>
          <w:rFonts w:ascii="Times New Roman" w:eastAsia="SchoolBookSanPin" w:hAnsi="Times New Roman" w:cs="Times New Roman"/>
          <w:bCs/>
          <w:position w:val="1"/>
          <w:sz w:val="24"/>
          <w:szCs w:val="24"/>
          <w:lang w:val="ru-RU"/>
        </w:rPr>
        <w:t>Сложноподчинённое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Различать подчинительные союзы и союзные слова.</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Выявлять однородное, неоднородное и последовательное подчинение придаточных частей.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Соблюдать основные нормы построения сложноподчинённого предложения.</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Понимать особенности употребления сложноподчинённых предложений в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Проводить синтаксический и пунктуационный анализ сложноподчинённых предложений.</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8.8. </w:t>
      </w:r>
      <w:r w:rsidRPr="00B64826">
        <w:rPr>
          <w:rFonts w:ascii="Times New Roman" w:eastAsia="SchoolBookSanPin" w:hAnsi="Times New Roman" w:cs="Times New Roman"/>
          <w:bCs/>
          <w:position w:val="1"/>
          <w:sz w:val="24"/>
          <w:szCs w:val="24"/>
          <w:lang w:val="ru-RU"/>
        </w:rPr>
        <w:t>Бессоюзное сложное предложение.</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 xml:space="preserve">Соблюдать основные грамматические нормы построения бессоюзного сложного предложения. </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 xml:space="preserve">Понимать особенности употребления бессоюзных сложных предложений в речи. </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Проводить синтаксический и пунктуационный анализ бессоюзных сложных предложений.</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8.9. </w:t>
      </w:r>
      <w:r w:rsidRPr="00B64826">
        <w:rPr>
          <w:rFonts w:ascii="Times New Roman" w:eastAsia="SchoolBookSanPin" w:hAnsi="Times New Roman" w:cs="Times New Roman"/>
          <w:bCs/>
          <w:sz w:val="24"/>
          <w:szCs w:val="24"/>
          <w:lang w:val="ru-RU"/>
        </w:rPr>
        <w:t>Сложные предложения с разными видами союзной и бессоюзной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Распознавать типы сложных предложений с разными видами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Соблюдать основные нормы построения сложных предложений с разными видами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Употреблять сложные предложения с разными видами связи в речи.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Проводить синтаксический и пунктуационный анализ сложных предложений с разными видами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Применять правила постановки знаков препинания в сложных предложениях с разными видами связи.</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sz w:val="24"/>
          <w:szCs w:val="24"/>
          <w:lang w:val="ru-RU"/>
        </w:rPr>
        <w:t>8.10. </w:t>
      </w:r>
      <w:r w:rsidRPr="00B64826">
        <w:rPr>
          <w:rFonts w:ascii="Times New Roman" w:eastAsia="SchoolBookSanPin" w:hAnsi="Times New Roman" w:cs="Times New Roman"/>
          <w:bCs/>
          <w:position w:val="1"/>
          <w:sz w:val="24"/>
          <w:szCs w:val="24"/>
          <w:lang w:val="ru-RU"/>
        </w:rPr>
        <w:t>Прямая и косвенная речь.</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Распознавать прямую и косвенную речь; выявлять синонимию предложений с прямой и косвенной речью.</w:t>
      </w:r>
    </w:p>
    <w:p w:rsidR="00B64826" w:rsidRPr="00B64826" w:rsidRDefault="00B64826" w:rsidP="00B64826">
      <w:pPr>
        <w:ind w:firstLine="709"/>
        <w:jc w:val="both"/>
        <w:rPr>
          <w:rFonts w:ascii="Times New Roman" w:eastAsia="SchoolBookSanPin" w:hAnsi="Times New Roman" w:cs="Times New Roman"/>
          <w:sz w:val="24"/>
          <w:szCs w:val="24"/>
          <w:lang w:val="ru-RU"/>
        </w:rPr>
      </w:pPr>
      <w:r w:rsidRPr="00B64826">
        <w:rPr>
          <w:rFonts w:ascii="Times New Roman" w:eastAsia="SchoolBookSanPin" w:hAnsi="Times New Roman" w:cs="Times New Roman"/>
          <w:position w:val="1"/>
          <w:sz w:val="24"/>
          <w:szCs w:val="24"/>
          <w:lang w:val="ru-RU"/>
        </w:rPr>
        <w:t>Цитировать и применять разные способы включения цитат в высказывание.</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eastAsia="SchoolBookSanPin" w:hAnsi="Times New Roman" w:cs="Times New Roman"/>
          <w:position w:val="1"/>
          <w:sz w:val="24"/>
          <w:szCs w:val="24"/>
          <w:lang w:val="ru-RU"/>
        </w:rPr>
        <w:t>Соблюдать основные нормы построения предложений с прямой и косвенной речью, при цитировании.</w:t>
      </w:r>
    </w:p>
    <w:p w:rsidR="00B64826" w:rsidRPr="00B64826" w:rsidRDefault="00B64826" w:rsidP="00B64826">
      <w:pPr>
        <w:ind w:firstLine="709"/>
        <w:jc w:val="both"/>
        <w:rPr>
          <w:rFonts w:ascii="Times New Roman" w:eastAsia="SchoolBookSanPin" w:hAnsi="Times New Roman" w:cs="Times New Roman"/>
          <w:position w:val="1"/>
          <w:sz w:val="24"/>
          <w:szCs w:val="24"/>
          <w:lang w:val="ru-RU"/>
        </w:rPr>
      </w:pPr>
      <w:r w:rsidRPr="00B64826">
        <w:rPr>
          <w:rFonts w:ascii="Times New Roman" w:hAnsi="Times New Roman" w:cs="Times New Roman"/>
          <w:sz w:val="24"/>
          <w:szCs w:val="24"/>
          <w:lang w:val="ru-RU"/>
        </w:rPr>
        <w:t>Применять правила постановки знаков препинания в предложениях с прямой и косвенной речью, при цитировании.</w:t>
      </w:r>
    </w:p>
    <w:p w:rsidR="007E2127" w:rsidRPr="002F26EA" w:rsidRDefault="007E2127" w:rsidP="00EE019C">
      <w:pPr>
        <w:tabs>
          <w:tab w:val="left" w:pos="709"/>
        </w:tabs>
        <w:jc w:val="both"/>
        <w:rPr>
          <w:rFonts w:ascii="Times New Roman" w:hAnsi="Times New Roman" w:cs="Times New Roman"/>
          <w:color w:val="000000" w:themeColor="text1"/>
          <w:sz w:val="24"/>
          <w:szCs w:val="24"/>
          <w:lang w:val="ru-RU"/>
        </w:rPr>
      </w:pPr>
    </w:p>
    <w:p w:rsidR="007E2127" w:rsidRPr="002F26EA" w:rsidRDefault="007E2127" w:rsidP="00EE019C">
      <w:pPr>
        <w:tabs>
          <w:tab w:val="left" w:pos="709"/>
        </w:tabs>
        <w:jc w:val="both"/>
        <w:rPr>
          <w:rFonts w:ascii="Times New Roman" w:hAnsi="Times New Roman" w:cs="Times New Roman"/>
          <w:color w:val="000000" w:themeColor="text1"/>
          <w:sz w:val="24"/>
          <w:szCs w:val="24"/>
          <w:lang w:val="ru-RU"/>
        </w:rPr>
      </w:pPr>
    </w:p>
    <w:p w:rsidR="007E2127" w:rsidRPr="002F26EA" w:rsidRDefault="007E2127" w:rsidP="00EE019C">
      <w:pPr>
        <w:tabs>
          <w:tab w:val="left" w:pos="709"/>
        </w:tabs>
        <w:jc w:val="both"/>
        <w:rPr>
          <w:rFonts w:ascii="Times New Roman" w:hAnsi="Times New Roman" w:cs="Times New Roman"/>
          <w:color w:val="000000" w:themeColor="text1"/>
          <w:sz w:val="24"/>
          <w:szCs w:val="24"/>
          <w:lang w:val="ru-RU"/>
        </w:rPr>
      </w:pPr>
    </w:p>
    <w:p w:rsidR="007E2127" w:rsidRPr="002F26EA" w:rsidRDefault="007E2127" w:rsidP="007E2127">
      <w:pPr>
        <w:pStyle w:val="32"/>
        <w:pBdr>
          <w:bottom w:val="single" w:sz="12" w:space="1" w:color="auto"/>
        </w:pBdr>
        <w:spacing w:after="0" w:line="240" w:lineRule="auto"/>
        <w:rPr>
          <w:color w:val="auto"/>
          <w:sz w:val="24"/>
          <w:szCs w:val="24"/>
        </w:rPr>
      </w:pPr>
      <w:bookmarkStart w:id="19" w:name="bookmark214"/>
      <w:bookmarkStart w:id="20" w:name="_Toc105502778"/>
      <w:r w:rsidRPr="002F26EA">
        <w:rPr>
          <w:color w:val="auto"/>
          <w:sz w:val="24"/>
          <w:szCs w:val="24"/>
        </w:rPr>
        <w:t>2.1.2. ЛИТЕРАТУРА</w:t>
      </w:r>
      <w:bookmarkEnd w:id="19"/>
      <w:bookmarkEnd w:id="20"/>
    </w:p>
    <w:p w:rsidR="007E2127" w:rsidRPr="002F26EA" w:rsidRDefault="007E2127" w:rsidP="007E2127">
      <w:pPr>
        <w:rPr>
          <w:sz w:val="24"/>
          <w:szCs w:val="24"/>
          <w:lang w:val="ru-RU"/>
        </w:rPr>
      </w:pPr>
    </w:p>
    <w:p w:rsidR="000A4E82" w:rsidRPr="000A4E82" w:rsidRDefault="000A4E82" w:rsidP="000A4E82">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0A4E82">
        <w:rPr>
          <w:rFonts w:ascii="Times New Roman" w:hAnsi="Times New Roman" w:cs="Times New Roman"/>
          <w:sz w:val="24"/>
          <w:szCs w:val="24"/>
          <w:lang w:val="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A4E82" w:rsidRPr="000A4E82" w:rsidRDefault="000A4E82" w:rsidP="000A4E82">
      <w:pPr>
        <w:ind w:firstLine="567"/>
        <w:jc w:val="center"/>
        <w:rPr>
          <w:rFonts w:ascii="Times New Roman" w:hAnsi="Times New Roman" w:cs="Times New Roman"/>
          <w:b/>
          <w:sz w:val="24"/>
          <w:szCs w:val="24"/>
          <w:u w:val="single"/>
          <w:lang w:val="ru-RU"/>
        </w:rPr>
      </w:pPr>
      <w:r w:rsidRPr="000A4E82">
        <w:rPr>
          <w:rFonts w:ascii="Times New Roman" w:hAnsi="Times New Roman" w:cs="Times New Roman"/>
          <w:b/>
          <w:sz w:val="24"/>
          <w:szCs w:val="24"/>
          <w:u w:val="single"/>
          <w:lang w:val="ru-RU"/>
        </w:rPr>
        <w:t>Пояснительная записка.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Программа по литературе позволит учителю:</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lastRenderedPageBreak/>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9.</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Достижение целей изучения литературы возможно при решении учебных задач, которые постепенно усложняются от 5 к 9 классу.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0A4E82" w:rsidRPr="000A4E82" w:rsidRDefault="000A4E82" w:rsidP="000A4E82">
      <w:pPr>
        <w:ind w:firstLine="567"/>
        <w:jc w:val="center"/>
        <w:rPr>
          <w:rFonts w:ascii="Times New Roman" w:hAnsi="Times New Roman" w:cs="Times New Roman"/>
          <w:b/>
          <w:sz w:val="24"/>
          <w:szCs w:val="24"/>
          <w:u w:val="single"/>
          <w:lang w:val="ru-RU"/>
        </w:rPr>
      </w:pPr>
      <w:r w:rsidRPr="000A4E82">
        <w:rPr>
          <w:rFonts w:ascii="Times New Roman" w:hAnsi="Times New Roman" w:cs="Times New Roman"/>
          <w:b/>
          <w:sz w:val="24"/>
          <w:szCs w:val="24"/>
          <w:u w:val="single"/>
          <w:lang w:val="ru-RU"/>
        </w:rPr>
        <w:t>Содержание обучения в 5 классе.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Мифология.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Мифы народов России и мира.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Фольклор.</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Малые жанры: пословицы, поговорки, загадки. Сказки народов России и народов мира (не менее трёх).</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первой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И.А. Крылов. Басни (три по выбору). Например, «Волк на псарне», «Листы и Корни», «Свинья под Дубом», «Квартет», «Осёл и Соловей», «Ворона и Лисица»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А.С. Пушкин. Стихотворения (не менее трёх). «Зимнее утро», «Зимний вечер», «Няне» и другие. «Сказка о мёртвой царевне и о семи богатырях».</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М.Ю. Лермонтов. Стихотворение «Бородино».</w:t>
      </w:r>
    </w:p>
    <w:p w:rsidR="000A4E82" w:rsidRPr="000A4E82" w:rsidRDefault="000A4E82" w:rsidP="00110659">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Н В. Гоголь. Повесть «Ночь</w:t>
      </w:r>
      <w:r w:rsidR="00110659">
        <w:rPr>
          <w:rFonts w:ascii="Times New Roman" w:hAnsi="Times New Roman" w:cs="Times New Roman"/>
          <w:sz w:val="24"/>
          <w:szCs w:val="24"/>
          <w:lang w:val="ru-RU"/>
        </w:rPr>
        <w:t xml:space="preserve"> перед Рождеством» из сборника </w:t>
      </w:r>
      <w:r w:rsidRPr="000A4E82">
        <w:rPr>
          <w:rFonts w:ascii="Times New Roman" w:hAnsi="Times New Roman" w:cs="Times New Roman"/>
          <w:sz w:val="24"/>
          <w:szCs w:val="24"/>
          <w:lang w:val="ru-RU"/>
        </w:rPr>
        <w:t>«Вечера на хуторе близ Диканьки».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4. Литература второй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И.С. Тургенев. Рассказ «Муму».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Н.А. Некрасо</w:t>
      </w:r>
      <w:r w:rsidR="00110659">
        <w:rPr>
          <w:rFonts w:ascii="Times New Roman" w:hAnsi="Times New Roman" w:cs="Times New Roman"/>
          <w:sz w:val="24"/>
          <w:szCs w:val="24"/>
          <w:lang w:val="ru-RU"/>
        </w:rPr>
        <w:t>в. Стихотворения</w:t>
      </w:r>
      <w:r w:rsidRPr="000A4E82">
        <w:rPr>
          <w:rFonts w:ascii="Times New Roman" w:hAnsi="Times New Roman" w:cs="Times New Roman"/>
          <w:sz w:val="24"/>
          <w:szCs w:val="24"/>
          <w:lang w:val="ru-RU"/>
        </w:rPr>
        <w:t xml:space="preserve"> «Крестьянские дети». «Школьник». Поэма «Мороз, Красный нос» (фрагмент).</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Л.Н. Толстой. Рассказ «Кавказский пленник».</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-ХХ веков.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Стихотворения отечественных поэтов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10659"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Юмористические рассказы отечественных писателей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веков.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А.П. Чехов (два рассказа по выбору). Например, «Лошадиная фамилия», «Мальчики», «Хирургия»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 М.М. Зощенко (два рассказа по выбору). Например, «Галоша», «Лёля и Минька», «Ёлка», «Золотые слова», «Встреча»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Произведения отечественной литературы о природе и животных (не менее двух). А.И. Куприн, М.М. Пришвин, К.Г. Паустовский.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А.П. Платонов. Рассказы (один по выбору). Например, «Корова», «Никита»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В.П. Астафьев. Рассказ «Васюткино озеро».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w:t>
      </w:r>
      <w:r w:rsidRPr="000A4E82">
        <w:rPr>
          <w:rFonts w:ascii="Times New Roman" w:hAnsi="Times New Roman" w:cs="Times New Roman"/>
          <w:sz w:val="24"/>
          <w:szCs w:val="24"/>
        </w:rPr>
        <w:t>XXI</w:t>
      </w:r>
      <w:r w:rsidRPr="000A4E82">
        <w:rPr>
          <w:rFonts w:ascii="Times New Roman" w:hAnsi="Times New Roman" w:cs="Times New Roman"/>
          <w:sz w:val="24"/>
          <w:szCs w:val="24"/>
          <w:lang w:val="ru-RU"/>
        </w:rPr>
        <w:t xml:space="preserve"> веков.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Произведения отечественных писателей </w:t>
      </w:r>
      <w:r w:rsidR="00110659">
        <w:rPr>
          <w:rFonts w:ascii="Times New Roman" w:hAnsi="Times New Roman" w:cs="Times New Roman"/>
          <w:sz w:val="24"/>
          <w:szCs w:val="24"/>
        </w:rPr>
        <w:t>X</w:t>
      </w:r>
      <w:r w:rsidRPr="000A4E82">
        <w:rPr>
          <w:rFonts w:ascii="Times New Roman" w:hAnsi="Times New Roman" w:cs="Times New Roman"/>
          <w:sz w:val="24"/>
          <w:szCs w:val="24"/>
        </w:rPr>
        <w:t>X</w:t>
      </w:r>
      <w:r w:rsidRPr="000A4E82">
        <w:rPr>
          <w:rFonts w:ascii="Times New Roman" w:hAnsi="Times New Roman" w:cs="Times New Roman"/>
          <w:sz w:val="24"/>
          <w:szCs w:val="24"/>
          <w:lang w:val="ru-RU"/>
        </w:rPr>
        <w:t>-</w:t>
      </w:r>
      <w:r w:rsidRPr="000A4E82">
        <w:rPr>
          <w:rFonts w:ascii="Times New Roman" w:hAnsi="Times New Roman" w:cs="Times New Roman"/>
          <w:sz w:val="24"/>
          <w:szCs w:val="24"/>
        </w:rPr>
        <w:t>XXI</w:t>
      </w:r>
      <w:r w:rsidRPr="000A4E82">
        <w:rPr>
          <w:rFonts w:ascii="Times New Roman" w:hAnsi="Times New Roman" w:cs="Times New Roman"/>
          <w:sz w:val="24"/>
          <w:szCs w:val="24"/>
          <w:lang w:val="ru-RU"/>
        </w:rPr>
        <w:t xml:space="preserve"> веков на тему детства (не менее двух). Например, произведения В.П. Катаева, В.П. Крапивина, Ю.П. Казакова, А.Г.</w:t>
      </w:r>
      <w:r w:rsidR="00110659">
        <w:rPr>
          <w:rFonts w:ascii="Times New Roman" w:hAnsi="Times New Roman" w:cs="Times New Roman"/>
          <w:sz w:val="24"/>
          <w:szCs w:val="24"/>
          <w:lang w:val="ru-RU"/>
        </w:rPr>
        <w:t>,</w:t>
      </w:r>
      <w:r w:rsidRPr="000A4E82">
        <w:rPr>
          <w:rFonts w:ascii="Times New Roman" w:hAnsi="Times New Roman" w:cs="Times New Roman"/>
          <w:sz w:val="24"/>
          <w:szCs w:val="24"/>
          <w:lang w:val="ru-RU"/>
        </w:rPr>
        <w:t xml:space="preserve"> Алексина, В.К. Железникова, Ю.Я. Яковлева, И. Коваля, А.А. </w:t>
      </w:r>
      <w:r w:rsidR="00110659">
        <w:rPr>
          <w:rFonts w:ascii="Times New Roman" w:hAnsi="Times New Roman" w:cs="Times New Roman"/>
          <w:sz w:val="24"/>
          <w:szCs w:val="24"/>
          <w:lang w:val="ru-RU"/>
        </w:rPr>
        <w:t xml:space="preserve">Лиханова </w:t>
      </w:r>
      <w:r w:rsidRPr="000A4E82">
        <w:rPr>
          <w:rFonts w:ascii="Times New Roman" w:hAnsi="Times New Roman" w:cs="Times New Roman"/>
          <w:sz w:val="24"/>
          <w:szCs w:val="24"/>
          <w:lang w:val="ru-RU"/>
        </w:rPr>
        <w:t>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lastRenderedPageBreak/>
        <w:t>6.3.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Литература народов Российской Федерации.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Стихотворения (одно по выбору). Р.Г. Гамзатов «Песня соловья»; М. Карим «Эту песню мать мне пела».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литература.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Х.К. Андерсен. Сказки (одна по выбору). Например, «Снежная королева», «Соловей»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проза о детях и подростках (два произведения по выбору). Например, М. Твен «Приключения Тома Сойера» (главы по выбору), Д.</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Лондон «Сказание о Кише», Р. Брэдбери. Рассказы. Например, «Каникулы», «Звук бегущих ног», «Зелёное утро»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приключенческая проза (два произведения по выбору). Например, Р. Стивенсон «Остров сокровищ», «Чёрная стрела»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проза о животных (одно-два произведения по выбору). Э. Сетон-Томпсон «Королевская аналостанка», Д. Даррелл «Говорящий свёрток», Д.</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Лондон «Белый клык», Д. Киплинг «Маугли», «Рикки-Тикки-Тави» и другие.</w:t>
      </w:r>
    </w:p>
    <w:p w:rsidR="000A4E82" w:rsidRPr="000A4E82" w:rsidRDefault="000A4E82" w:rsidP="00277D32">
      <w:pPr>
        <w:ind w:firstLine="567"/>
        <w:jc w:val="center"/>
        <w:rPr>
          <w:rFonts w:ascii="Times New Roman" w:hAnsi="Times New Roman" w:cs="Times New Roman"/>
          <w:sz w:val="24"/>
          <w:szCs w:val="24"/>
          <w:lang w:val="ru-RU"/>
        </w:rPr>
      </w:pPr>
      <w:r w:rsidRPr="00277D32">
        <w:rPr>
          <w:rFonts w:ascii="Times New Roman" w:hAnsi="Times New Roman" w:cs="Times New Roman"/>
          <w:b/>
          <w:sz w:val="24"/>
          <w:szCs w:val="24"/>
          <w:u w:val="single"/>
          <w:lang w:val="ru-RU"/>
        </w:rPr>
        <w:t>Содержание обучения в 6 классе</w:t>
      </w:r>
      <w:r w:rsidRPr="000A4E82">
        <w:rPr>
          <w:rFonts w:ascii="Times New Roman" w:hAnsi="Times New Roman" w:cs="Times New Roman"/>
          <w:sz w:val="24"/>
          <w:szCs w:val="24"/>
          <w:lang w:val="ru-RU"/>
        </w:rPr>
        <w:t>.</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Античная литература.</w:t>
      </w:r>
      <w:r w:rsidRPr="000A4E82">
        <w:rPr>
          <w:rFonts w:ascii="Times New Roman" w:hAnsi="Times New Roman" w:cs="Times New Roman"/>
          <w:sz w:val="24"/>
          <w:szCs w:val="24"/>
          <w:lang w:val="ru-RU"/>
        </w:rPr>
        <w:tab/>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Гомер. Поэмы. «Илиада», «Одиссея» (фрагменты).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Фольклор.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Русские былины (не менее двух). Например, «Илья Муромец и Соловей-разбойник», «Садко» и другие.</w:t>
      </w:r>
    </w:p>
    <w:p w:rsidR="009A780A" w:rsidRPr="009A780A" w:rsidRDefault="009A780A" w:rsidP="009A780A">
      <w:pPr>
        <w:pStyle w:val="ConsPlusNormal"/>
        <w:ind w:firstLine="540"/>
        <w:jc w:val="both"/>
        <w:rPr>
          <w:rFonts w:ascii="Times New Roman" w:hAnsi="Times New Roman" w:cs="Times New Roman"/>
          <w:sz w:val="24"/>
          <w:szCs w:val="24"/>
        </w:rPr>
      </w:pPr>
      <w:r w:rsidRPr="009A780A">
        <w:rPr>
          <w:rFonts w:ascii="Times New Roman" w:hAnsi="Times New Roman" w:cs="Times New Roman"/>
          <w:sz w:val="24"/>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Древнерусская литература.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w:t>
      </w:r>
      <w:r w:rsidR="009A780A">
        <w:rPr>
          <w:rFonts w:ascii="Times New Roman" w:hAnsi="Times New Roman" w:cs="Times New Roman"/>
          <w:sz w:val="24"/>
          <w:szCs w:val="24"/>
          <w:lang w:val="ru-RU"/>
        </w:rPr>
        <w:t>овесть временных лет» (один фрагмент</w:t>
      </w:r>
      <w:r w:rsidRPr="000A4E82">
        <w:rPr>
          <w:rFonts w:ascii="Times New Roman" w:hAnsi="Times New Roman" w:cs="Times New Roman"/>
          <w:sz w:val="24"/>
          <w:szCs w:val="24"/>
          <w:lang w:val="ru-RU"/>
        </w:rPr>
        <w:t>). Например, «Сказание о белгородском киселе», «Сказание о походе князя Олега на Царьград», «Предание о смерти князя Олега».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первой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А.С. Пушкин. Стихотворения (не менее трёх). «Песнь о вещем Олеге», «Зимняя до</w:t>
      </w:r>
      <w:r w:rsidR="009A780A">
        <w:rPr>
          <w:rFonts w:ascii="Times New Roman" w:hAnsi="Times New Roman" w:cs="Times New Roman"/>
          <w:sz w:val="24"/>
          <w:szCs w:val="24"/>
          <w:lang w:val="ru-RU"/>
        </w:rPr>
        <w:t>рога», «Узник», «Туча» и другие. Р</w:t>
      </w:r>
      <w:r w:rsidRPr="000A4E82">
        <w:rPr>
          <w:rFonts w:ascii="Times New Roman" w:hAnsi="Times New Roman" w:cs="Times New Roman"/>
          <w:sz w:val="24"/>
          <w:szCs w:val="24"/>
          <w:lang w:val="ru-RU"/>
        </w:rPr>
        <w:t>оман «Дубровский».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М.Ю. Лермонтов. Стихотворения (не менее трёх). «Три пальмы», «Листок», «Утёс»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А.В. Кольцов. Стихотворения (не менее двух). Например, «Косарь», «Соловей»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второй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Ф.И. Тютчев. Стихотворения (не менее двух). «Есть в осени первоначальной…», «С поляны коршун поднялся…»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А.А. Фет. Стихотворения (не менее двух). «Учись у них – у дуба, у берёзы…», «Я пришёл к тебе с приветом…»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И.С. Тургенев. Рассказ «Бежин луг».</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Н.С. Лесков. Сказ «Левша».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Л.Н. Толстой. Повесть «Детство» (главы).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А.П. Чехов. Рассказы (три по выбору). Например, «Толстый и тонкий», «Хамелеон», «Смерть чиновника»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А.И. Куприн. Рассказ «Чудесный доктор».</w:t>
      </w:r>
    </w:p>
    <w:p w:rsidR="000A4E82" w:rsidRPr="009A780A"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w:t>
      </w:r>
      <w:r w:rsidR="009A780A" w:rsidRPr="009A780A">
        <w:rPr>
          <w:rFonts w:ascii="Times New Roman" w:hAnsi="Times New Roman" w:cs="Times New Roman"/>
          <w:sz w:val="24"/>
          <w:szCs w:val="24"/>
          <w:lang w:val="ru-RU"/>
        </w:rPr>
        <w:t xml:space="preserve">- начала </w:t>
      </w:r>
      <w:r w:rsidR="009A780A" w:rsidRPr="009A780A">
        <w:rPr>
          <w:rFonts w:ascii="Times New Roman" w:hAnsi="Times New Roman" w:cs="Times New Roman"/>
          <w:sz w:val="24"/>
          <w:szCs w:val="24"/>
        </w:rPr>
        <w:t>XXI</w:t>
      </w:r>
      <w:r w:rsidR="009A780A" w:rsidRPr="009A780A">
        <w:rPr>
          <w:rFonts w:ascii="Times New Roman" w:hAnsi="Times New Roman" w:cs="Times New Roman"/>
          <w:sz w:val="24"/>
          <w:szCs w:val="24"/>
          <w:lang w:val="ru-RU"/>
        </w:rPr>
        <w:t xml:space="preserve"> вв.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Стихотворения отечественных поэтов начала ХХ века (не менее двух). Например, стихотворения С.А. Есенина, В.В. Маяковского, А.А. Блока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Стихотворения отечественных поэтов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века (не менее четырёх стихотворений двух поэтов). Например, стихотворения О.Ф. Берггольц, В.С. Высоцкого, Ю.П. Мориц, Д.С. Самойлова</w:t>
      </w:r>
      <w:r w:rsidR="009A780A">
        <w:rPr>
          <w:rFonts w:ascii="Times New Roman" w:hAnsi="Times New Roman" w:cs="Times New Roman"/>
          <w:sz w:val="24"/>
          <w:szCs w:val="24"/>
          <w:lang w:val="ru-RU"/>
        </w:rPr>
        <w:t xml:space="preserve"> и других</w:t>
      </w:r>
      <w:r w:rsidRPr="000A4E82">
        <w:rPr>
          <w:rFonts w:ascii="Times New Roman" w:hAnsi="Times New Roman" w:cs="Times New Roman"/>
          <w:sz w:val="24"/>
          <w:szCs w:val="24"/>
          <w:lang w:val="ru-RU"/>
        </w:rPr>
        <w:t>.</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Проза отечественных писателей конца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 начала </w:t>
      </w:r>
      <w:r w:rsidRPr="000A4E82">
        <w:rPr>
          <w:rFonts w:ascii="Times New Roman" w:hAnsi="Times New Roman" w:cs="Times New Roman"/>
          <w:sz w:val="24"/>
          <w:szCs w:val="24"/>
        </w:rPr>
        <w:t>XXI</w:t>
      </w:r>
      <w:r w:rsidRPr="000A4E82">
        <w:rPr>
          <w:rFonts w:ascii="Times New Roman" w:hAnsi="Times New Roman" w:cs="Times New Roman"/>
          <w:sz w:val="24"/>
          <w:szCs w:val="24"/>
          <w:lang w:val="ru-RU"/>
        </w:rPr>
        <w:t xml:space="preserve"> века, в том числе о Великой </w:t>
      </w:r>
      <w:r w:rsidRPr="000A4E82">
        <w:rPr>
          <w:rFonts w:ascii="Times New Roman" w:hAnsi="Times New Roman" w:cs="Times New Roman"/>
          <w:sz w:val="24"/>
          <w:szCs w:val="24"/>
          <w:lang w:val="ru-RU"/>
        </w:rPr>
        <w:lastRenderedPageBreak/>
        <w:t xml:space="preserve">Отечественной войне (два произведения по выбору). Например, Б.Л. Васильев «Экспонат №...», Б.П. Екимов «Ночь исцеления», </w:t>
      </w:r>
      <w:r w:rsidR="009A780A" w:rsidRPr="009A780A">
        <w:rPr>
          <w:rFonts w:ascii="Times New Roman" w:hAnsi="Times New Roman" w:cs="Times New Roman"/>
          <w:sz w:val="24"/>
          <w:szCs w:val="24"/>
          <w:lang w:val="ru-RU"/>
        </w:rPr>
        <w:t>Э.Н. Веркин "Облачный полк" (главы</w:t>
      </w:r>
      <w:r w:rsidR="009A780A" w:rsidRPr="009A780A">
        <w:rPr>
          <w:sz w:val="20"/>
          <w:lang w:val="ru-RU"/>
        </w:rPr>
        <w:t>)</w:t>
      </w:r>
      <w:r w:rsidR="009A780A">
        <w:rPr>
          <w:sz w:val="20"/>
          <w:lang w:val="ru-RU"/>
        </w:rPr>
        <w:t xml:space="preserve"> </w:t>
      </w:r>
      <w:r w:rsidRPr="000A4E82">
        <w:rPr>
          <w:rFonts w:ascii="Times New Roman" w:hAnsi="Times New Roman" w:cs="Times New Roman"/>
          <w:sz w:val="24"/>
          <w:szCs w:val="24"/>
          <w:lang w:val="ru-RU"/>
        </w:rPr>
        <w:t>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В.Г. Распутин. Рассказ «Уроки французского».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9A780A" w:rsidRDefault="000A4E82" w:rsidP="009A780A">
      <w:pPr>
        <w:pStyle w:val="ConsPlusNormal"/>
        <w:spacing w:before="200"/>
        <w:ind w:firstLine="540"/>
        <w:jc w:val="both"/>
      </w:pPr>
      <w:r w:rsidRPr="000A4E82">
        <w:rPr>
          <w:rFonts w:ascii="Times New Roman" w:hAnsi="Times New Roman" w:cs="Times New Roman"/>
          <w:sz w:val="24"/>
          <w:szCs w:val="24"/>
        </w:rPr>
        <w:t>6.5. Произведения современных отечественных писателей-фантастов (не менее двух).</w:t>
      </w:r>
      <w:r w:rsidRPr="009A780A">
        <w:rPr>
          <w:rFonts w:ascii="Times New Roman" w:hAnsi="Times New Roman" w:cs="Times New Roman"/>
          <w:sz w:val="24"/>
          <w:szCs w:val="24"/>
        </w:rPr>
        <w:t xml:space="preserve"> </w:t>
      </w:r>
      <w:r w:rsidR="009A780A" w:rsidRPr="009A780A">
        <w:rPr>
          <w:rFonts w:ascii="Times New Roman" w:hAnsi="Times New Roman" w:cs="Times New Roman"/>
          <w:sz w:val="24"/>
          <w:szCs w:val="24"/>
        </w:rPr>
        <w:t>Например, К. Булычев "Сто лет тому вперед"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Литература народов Российской Федерации.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r w:rsidR="009A780A">
        <w:rPr>
          <w:rFonts w:ascii="Times New Roman" w:hAnsi="Times New Roman" w:cs="Times New Roman"/>
          <w:sz w:val="24"/>
          <w:szCs w:val="24"/>
          <w:lang w:val="ru-RU"/>
        </w:rPr>
        <w:t xml:space="preserve">, </w:t>
      </w:r>
      <w:r w:rsidR="009A780A" w:rsidRPr="009A780A">
        <w:rPr>
          <w:rFonts w:ascii="Times New Roman" w:hAnsi="Times New Roman" w:cs="Times New Roman"/>
          <w:sz w:val="24"/>
          <w:szCs w:val="24"/>
          <w:lang w:val="ru-RU"/>
        </w:rPr>
        <w:t>Р. Гамзатов "Журавли", "Мой Дагестан"</w:t>
      </w:r>
      <w:r w:rsidR="009A780A" w:rsidRPr="009A780A">
        <w:rPr>
          <w:sz w:val="20"/>
          <w:lang w:val="ru-RU"/>
        </w:rPr>
        <w:t xml:space="preserve"> </w:t>
      </w:r>
      <w:r w:rsidRPr="000A4E82">
        <w:rPr>
          <w:rFonts w:ascii="Times New Roman" w:hAnsi="Times New Roman" w:cs="Times New Roman"/>
          <w:sz w:val="24"/>
          <w:szCs w:val="24"/>
          <w:lang w:val="ru-RU"/>
        </w:rPr>
        <w:t xml:space="preserve">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литература.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Д. Дефо «Робинзон Крузо» (главы по выбору).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Д. Свифт «Путешествия Гулливера» (главы по выбору).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Ли «Убить пересмешника» (главы по выбору) и другие.</w:t>
      </w:r>
    </w:p>
    <w:p w:rsidR="000A4E82" w:rsidRPr="00277D32" w:rsidRDefault="000A4E82" w:rsidP="00277D32">
      <w:pPr>
        <w:ind w:firstLine="567"/>
        <w:jc w:val="center"/>
        <w:rPr>
          <w:rFonts w:ascii="Times New Roman" w:hAnsi="Times New Roman" w:cs="Times New Roman"/>
          <w:b/>
          <w:sz w:val="24"/>
          <w:szCs w:val="24"/>
          <w:u w:val="single"/>
          <w:lang w:val="ru-RU"/>
        </w:rPr>
      </w:pPr>
      <w:r w:rsidRPr="00277D32">
        <w:rPr>
          <w:rFonts w:ascii="Times New Roman" w:hAnsi="Times New Roman" w:cs="Times New Roman"/>
          <w:b/>
          <w:sz w:val="24"/>
          <w:szCs w:val="24"/>
          <w:u w:val="single"/>
          <w:lang w:val="ru-RU"/>
        </w:rPr>
        <w:t>Содержание обучения в 7 классе.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Древнерусская литература.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Древнерусские повести (одна повесть по выбору). Например, «Поучение» Владимира Мономаха (в сокращении)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первой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Н.В. Гоголь. Повесть «Тарас Бульба».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второй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Л.Н. Толстой. Рассказ «После бала».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Н.А. Некрасов. Стихотворения (не менее двух). Например, «Размышления у парадного подъезда», «Железная дорога»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Поэзия второй половины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века. Ф.И. Тютчев, А.А. Фет, А.К. Толстой и другие (не менее двух стихотворений по выбору).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w:t>
      </w:r>
      <w:r w:rsidR="009A780A">
        <w:rPr>
          <w:rFonts w:ascii="Times New Roman" w:hAnsi="Times New Roman" w:cs="Times New Roman"/>
          <w:sz w:val="24"/>
          <w:szCs w:val="24"/>
          <w:lang w:val="ru-RU"/>
        </w:rPr>
        <w:t>.Е. Салтыков-Щедрин. Сказки (одна</w:t>
      </w:r>
      <w:r w:rsidRPr="000A4E82">
        <w:rPr>
          <w:rFonts w:ascii="Times New Roman" w:hAnsi="Times New Roman" w:cs="Times New Roman"/>
          <w:sz w:val="24"/>
          <w:szCs w:val="24"/>
          <w:lang w:val="ru-RU"/>
        </w:rPr>
        <w:t xml:space="preserve"> по выбору). Например, «Повесть о том, как один мужик двух генералов прокормил», «Дикий помещик», «Премудрый пискарь»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конца </w:t>
      </w:r>
      <w:r w:rsidRPr="000A4E82">
        <w:rPr>
          <w:rFonts w:ascii="Times New Roman" w:hAnsi="Times New Roman" w:cs="Times New Roman"/>
          <w:sz w:val="24"/>
          <w:szCs w:val="24"/>
        </w:rPr>
        <w:t>XIX</w:t>
      </w:r>
      <w:r w:rsidRPr="000A4E82">
        <w:rPr>
          <w:rFonts w:ascii="Times New Roman" w:hAnsi="Times New Roman" w:cs="Times New Roman"/>
          <w:sz w:val="24"/>
          <w:szCs w:val="24"/>
          <w:lang w:val="ru-RU"/>
        </w:rPr>
        <w:t xml:space="preserve"> – начала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А.П. Чехов. Рассказы (один по выбору). Например, «Тоска», «Злоумышленник»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 Горький. Ранние рассказы (одно произведение по выбору). Например, «Старуха Изергиль» (легенда о Данко), «Челкаш»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первой половины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века.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А.С. Грин. Повести и рассказы (одно произведение по выбору). Например, «Алые паруса», «Зелёная лампа»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Отечественная поэзия первой половины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века. Стихотворения на тему мечты и реальности </w:t>
      </w:r>
      <w:r w:rsidRPr="000A4E82">
        <w:rPr>
          <w:rFonts w:ascii="Times New Roman" w:hAnsi="Times New Roman" w:cs="Times New Roman"/>
          <w:sz w:val="24"/>
          <w:szCs w:val="24"/>
          <w:lang w:val="ru-RU"/>
        </w:rPr>
        <w:lastRenderedPageBreak/>
        <w:t>(два-три по выбору). Например, стихотворения А.А. Блока, Н.С. Гумилёва, М.И. Цветаевой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М.А. Шолохов «Донские рассказы» (один по выбору). Например, «Родинка», «Чужая кровь»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А.П. Платонов. Рассказы (один по выбору). Например, «Юшка», «Неизвестный цветок» и другие.</w:t>
      </w:r>
    </w:p>
    <w:p w:rsidR="000A4E82" w:rsidRPr="009A780A"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Литература второй половины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w:t>
      </w:r>
      <w:r w:rsidR="009A780A" w:rsidRPr="009A780A">
        <w:rPr>
          <w:sz w:val="20"/>
          <w:lang w:val="ru-RU"/>
        </w:rPr>
        <w:t xml:space="preserve">- </w:t>
      </w:r>
      <w:r w:rsidR="009A780A" w:rsidRPr="009A780A">
        <w:rPr>
          <w:rFonts w:ascii="Times New Roman" w:hAnsi="Times New Roman" w:cs="Times New Roman"/>
          <w:sz w:val="24"/>
          <w:szCs w:val="24"/>
          <w:lang w:val="ru-RU"/>
        </w:rPr>
        <w:t xml:space="preserve">начала </w:t>
      </w:r>
      <w:r w:rsidR="009A780A" w:rsidRPr="009A780A">
        <w:rPr>
          <w:rFonts w:ascii="Times New Roman" w:hAnsi="Times New Roman" w:cs="Times New Roman"/>
          <w:sz w:val="24"/>
          <w:szCs w:val="24"/>
        </w:rPr>
        <w:t>XXI</w:t>
      </w:r>
      <w:r w:rsidR="009A780A" w:rsidRPr="009A780A">
        <w:rPr>
          <w:rFonts w:ascii="Times New Roman" w:hAnsi="Times New Roman" w:cs="Times New Roman"/>
          <w:sz w:val="24"/>
          <w:szCs w:val="24"/>
          <w:lang w:val="ru-RU"/>
        </w:rPr>
        <w:t xml:space="preserve"> вв.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В.М. Шукшин. Рассказы (один по выбору). Например, «Чудик», «Стенька Разин», «Критики»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Стихотворения отечественных поэтов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w:t>
      </w:r>
      <w:r w:rsidRPr="000A4E82">
        <w:rPr>
          <w:rFonts w:ascii="Times New Roman" w:hAnsi="Times New Roman" w:cs="Times New Roman"/>
          <w:sz w:val="24"/>
          <w:szCs w:val="24"/>
        </w:rPr>
        <w:t>XXI</w:t>
      </w:r>
      <w:r w:rsidRPr="000A4E82">
        <w:rPr>
          <w:rFonts w:ascii="Times New Roman" w:hAnsi="Times New Roman" w:cs="Times New Roman"/>
          <w:sz w:val="24"/>
          <w:szCs w:val="24"/>
          <w:lang w:val="ru-RU"/>
        </w:rPr>
        <w:t xml:space="preserve"> веков (не менее четырёх стихотворений двух поэтов). Например, стихотворения М.И. Цветаевой, Е.А. Евтушенко, Б.А. Ахмадулиной,</w:t>
      </w:r>
      <w:r w:rsidR="005653E5" w:rsidRPr="005653E5">
        <w:rPr>
          <w:rFonts w:ascii="Times New Roman" w:hAnsi="Times New Roman" w:cs="Times New Roman"/>
          <w:sz w:val="24"/>
          <w:szCs w:val="24"/>
          <w:lang w:val="ru-RU"/>
        </w:rPr>
        <w:t xml:space="preserve"> Б.Ш. Окуджавы,</w:t>
      </w:r>
      <w:r w:rsidRPr="005653E5">
        <w:rPr>
          <w:rFonts w:ascii="Times New Roman" w:hAnsi="Times New Roman" w:cs="Times New Roman"/>
          <w:sz w:val="24"/>
          <w:szCs w:val="24"/>
          <w:lang w:val="ru-RU"/>
        </w:rPr>
        <w:t xml:space="preserve"> </w:t>
      </w:r>
      <w:r w:rsidRPr="000A4E82">
        <w:rPr>
          <w:rFonts w:ascii="Times New Roman" w:hAnsi="Times New Roman" w:cs="Times New Roman"/>
          <w:sz w:val="24"/>
          <w:szCs w:val="24"/>
          <w:lang w:val="ru-RU"/>
        </w:rPr>
        <w:t>Ю.Д. Левитанского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Произведения отечественных прозаиков второй половины </w:t>
      </w:r>
      <w:r w:rsidRPr="000A4E82">
        <w:rPr>
          <w:rFonts w:ascii="Times New Roman" w:hAnsi="Times New Roman" w:cs="Times New Roman"/>
          <w:sz w:val="24"/>
          <w:szCs w:val="24"/>
        </w:rPr>
        <w:t>XX</w:t>
      </w:r>
      <w:r w:rsidRPr="000A4E82">
        <w:rPr>
          <w:rFonts w:ascii="Times New Roman" w:hAnsi="Times New Roman" w:cs="Times New Roman"/>
          <w:sz w:val="24"/>
          <w:szCs w:val="24"/>
          <w:lang w:val="ru-RU"/>
        </w:rPr>
        <w:t xml:space="preserve"> – начала </w:t>
      </w:r>
      <w:r w:rsidRPr="000A4E82">
        <w:rPr>
          <w:rFonts w:ascii="Times New Roman" w:hAnsi="Times New Roman" w:cs="Times New Roman"/>
          <w:sz w:val="24"/>
          <w:szCs w:val="24"/>
        </w:rPr>
        <w:t>XXI</w:t>
      </w:r>
      <w:r w:rsidRPr="000A4E82">
        <w:rPr>
          <w:rFonts w:ascii="Times New Roman" w:hAnsi="Times New Roman" w:cs="Times New Roman"/>
          <w:sz w:val="24"/>
          <w:szCs w:val="24"/>
          <w:lang w:val="ru-RU"/>
        </w:rPr>
        <w:t xml:space="preserve"> века (не менее двух). Например, произведения Ф.А. Абрамова, В.П. Астафьева, В.И. Белова, Ф.А. Искандера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Зарубежная литература.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М. Сервантес. Роман «Хитроумный идальго Дон Кихот Ламанчский» (главы).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 Экзюпери. Повесть-сказка «Маленький принц».</w:t>
      </w:r>
    </w:p>
    <w:p w:rsidR="005653E5" w:rsidRPr="005653E5" w:rsidRDefault="005653E5" w:rsidP="005653E5">
      <w:pPr>
        <w:pStyle w:val="ConsPlusNormal"/>
        <w:ind w:firstLine="540"/>
        <w:jc w:val="center"/>
        <w:rPr>
          <w:rFonts w:ascii="Times New Roman" w:hAnsi="Times New Roman" w:cs="Times New Roman"/>
          <w:b/>
          <w:sz w:val="24"/>
          <w:szCs w:val="24"/>
          <w:u w:val="single"/>
        </w:rPr>
      </w:pPr>
      <w:r w:rsidRPr="005653E5">
        <w:rPr>
          <w:rFonts w:ascii="Times New Roman" w:hAnsi="Times New Roman" w:cs="Times New Roman"/>
          <w:b/>
          <w:sz w:val="24"/>
          <w:szCs w:val="24"/>
          <w:u w:val="single"/>
        </w:rPr>
        <w:t>Содержание обучения в 8 классе.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1. Древнерусская литература.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2. Литература XVIII 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Д.И. Фонвизин. Комедия "Недоросль".</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3. Литература первой половины XIX 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Н.В. Гоголь. Повесть "Шинель". Комедия "Ревизор".</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4. Литература второй половины XIX 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И.С. Тургенев. Повести (одна по выбору). Например, "Ася", "Первая любовь"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Ф.М. Достоевский "Бедные люди", "Белые ночи" (одно произведение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5. Литература первой половины XX 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М.А. Булгаков (одна повесть по выбору). Например, "Собачье сердце"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6. Литература второй половины XX - начала XXI вв.</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А.Н. Толстой. Рассказ "Русский характер".</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М.А. Шолохов. Рассказ "Судьба человека".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А.И. Солженицын. Рассказ "Матренин двор".</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lastRenderedPageBreak/>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7. Зарубежная литература.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Ж.-Б. Мольер. Комедия "Мещанин во дворянстве" (фрагменты по выбору).</w:t>
      </w:r>
    </w:p>
    <w:p w:rsidR="005653E5" w:rsidRPr="005653E5" w:rsidRDefault="005653E5" w:rsidP="005653E5">
      <w:pPr>
        <w:pStyle w:val="ConsPlusNormal"/>
        <w:jc w:val="both"/>
        <w:rPr>
          <w:rFonts w:ascii="Times New Roman" w:hAnsi="Times New Roman" w:cs="Times New Roman"/>
          <w:sz w:val="24"/>
          <w:szCs w:val="24"/>
        </w:rPr>
      </w:pPr>
    </w:p>
    <w:p w:rsidR="005653E5" w:rsidRPr="005653E5" w:rsidRDefault="005653E5" w:rsidP="005653E5">
      <w:pPr>
        <w:pStyle w:val="ConsPlusNormal"/>
        <w:ind w:firstLine="540"/>
        <w:jc w:val="center"/>
        <w:rPr>
          <w:rFonts w:ascii="Times New Roman" w:hAnsi="Times New Roman" w:cs="Times New Roman"/>
          <w:b/>
          <w:sz w:val="24"/>
          <w:szCs w:val="24"/>
          <w:u w:val="single"/>
        </w:rPr>
      </w:pPr>
      <w:r w:rsidRPr="005653E5">
        <w:rPr>
          <w:rFonts w:ascii="Times New Roman" w:hAnsi="Times New Roman" w:cs="Times New Roman"/>
          <w:b/>
          <w:sz w:val="24"/>
          <w:szCs w:val="24"/>
          <w:u w:val="single"/>
        </w:rPr>
        <w:t>Содержание обучения в 9 классе.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1. Древнерусская литература.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"Слово о полку Игореве".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2. Литература XVIII 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Н.М. Карамзин. Повесть "Бедная Лиза".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3. Литература первой половины XIX века.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В.А. Жуковский. Баллады, элегии (две по выбору). Например, "Светлана", "Невыразимое", "Море"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А.С. Грибоедов. Комедия "Горе от ума".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Поэзия пушкинской эпохи (не менее трех стихотворений по выбору). Например, К.Н. Батюшков, А.А. Дельвиг, Н.М. Языков, Е.А. Баратынский и другие.</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Н.В. Гоголь. Поэма "Мертвые души".</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4. Зарубежная литература.</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Данте. "Божественная комедия" (не менее двух фрагментов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У. Шекспир. Трагедия "Гамлет" (не менее двух фрагментов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И. Гете. Трагедия "Фауст" (не менее двух фрагментов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5653E5" w:rsidRPr="005653E5" w:rsidRDefault="005653E5" w:rsidP="005653E5">
      <w:pPr>
        <w:pStyle w:val="ConsPlusNormal"/>
        <w:ind w:firstLine="540"/>
        <w:jc w:val="both"/>
        <w:rPr>
          <w:rFonts w:ascii="Times New Roman" w:hAnsi="Times New Roman" w:cs="Times New Roman"/>
          <w:sz w:val="24"/>
          <w:szCs w:val="24"/>
        </w:rPr>
      </w:pPr>
      <w:r w:rsidRPr="005653E5">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других.</w:t>
      </w:r>
    </w:p>
    <w:p w:rsidR="00277D32" w:rsidRDefault="00277D32" w:rsidP="000A4E82">
      <w:pPr>
        <w:ind w:firstLine="567"/>
        <w:jc w:val="both"/>
        <w:rPr>
          <w:rFonts w:ascii="Times New Roman" w:hAnsi="Times New Roman" w:cs="Times New Roman"/>
          <w:sz w:val="24"/>
          <w:szCs w:val="24"/>
          <w:lang w:val="ru-RU"/>
        </w:rPr>
      </w:pPr>
    </w:p>
    <w:p w:rsidR="000A4E82" w:rsidRPr="00277D32" w:rsidRDefault="000A4E82" w:rsidP="00277D32">
      <w:pPr>
        <w:ind w:firstLine="567"/>
        <w:jc w:val="center"/>
        <w:rPr>
          <w:rFonts w:ascii="Times New Roman" w:hAnsi="Times New Roman" w:cs="Times New Roman"/>
          <w:b/>
          <w:sz w:val="24"/>
          <w:szCs w:val="24"/>
          <w:u w:val="single"/>
          <w:lang w:val="ru-RU"/>
        </w:rPr>
      </w:pPr>
      <w:r w:rsidRPr="00277D32">
        <w:rPr>
          <w:rFonts w:ascii="Times New Roman" w:hAnsi="Times New Roman" w:cs="Times New Roman"/>
          <w:b/>
          <w:sz w:val="28"/>
          <w:szCs w:val="24"/>
          <w:u w:val="single"/>
          <w:lang w:val="ru-RU"/>
        </w:rPr>
        <w:t>Планируемые результаты освоения программы по литературе на уровне основного общего образования.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lastRenderedPageBreak/>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гражданского воспитания: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патриотического воспитания: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духовно-нравственного воспитания: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эстетического воспитания: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физического воспитания, формирования культуры здоровья и эмоционального благополучия: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w:t>
      </w:r>
      <w:r w:rsidRPr="000A4E82">
        <w:rPr>
          <w:rFonts w:ascii="Times New Roman" w:hAnsi="Times New Roman" w:cs="Times New Roman"/>
          <w:sz w:val="24"/>
          <w:szCs w:val="24"/>
          <w:lang w:val="ru-RU"/>
        </w:rPr>
        <w:lastRenderedPageBreak/>
        <w:t>и такого же права другого человека с оценкой поступков литературных героев;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трудового воспитания: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экологического воспитания: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ценности научного познания: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9)</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обеспечение адаптации обучающегося к изменяющимся условиям социальной и природной среды: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rsidRPr="000A4E82">
        <w:rPr>
          <w:rFonts w:ascii="Times New Roman" w:hAnsi="Times New Roman" w:cs="Times New Roman"/>
          <w:sz w:val="24"/>
          <w:szCs w:val="24"/>
          <w:lang w:val="ru-RU"/>
        </w:rPr>
        <w:lastRenderedPageBreak/>
        <w:t>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выявлять дефициты информации, данных, необходимых для решения поставленной учебной задачи;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использовать вопросы как исследовательский инструмент познания в литературном образовании;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оценивать на применимость и достоверность информацию, полученную в ходе исследования (эксперимента);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самостоятельно выбирать оптимальную форму представления литературной и другой информации </w:t>
      </w:r>
      <w:r w:rsidRPr="000A4E82">
        <w:rPr>
          <w:rFonts w:ascii="Times New Roman" w:hAnsi="Times New Roman" w:cs="Times New Roman"/>
          <w:sz w:val="24"/>
          <w:szCs w:val="24"/>
          <w:lang w:val="ru-RU"/>
        </w:rPr>
        <w:lastRenderedPageBreak/>
        <w:t>и иллюстрировать решаемые учебные задачи несложными схемами, диаграммами, иной графикой и их комбинациями;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эффективно запоминать и систематизировать эту информацию.</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владеть способами самоконтроля, самомотивации и рефлексии в литературном образовании;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развивать способность различать и называть собственные эмоции, управлять ими и эмоциями других;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lastRenderedPageBreak/>
        <w:t>3.7.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 обучающегося будут сформированы умения совместной деятельности: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Предметные результаты освоения программы по литературе на уровне основного общего образования должны обеспечивать:</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w:t>
      </w:r>
      <w:r w:rsidRPr="000A4E82">
        <w:rPr>
          <w:rFonts w:ascii="Times New Roman" w:hAnsi="Times New Roman" w:cs="Times New Roman"/>
          <w:sz w:val="24"/>
          <w:szCs w:val="24"/>
          <w:lang w:val="ru-RU"/>
        </w:rPr>
        <w:lastRenderedPageBreak/>
        <w:t>эпохи, авторского мировоззрения, проблематики произведений;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5653E5" w:rsidRDefault="000A4E82" w:rsidP="000A4E82">
      <w:pPr>
        <w:ind w:firstLine="567"/>
        <w:jc w:val="both"/>
        <w:rPr>
          <w:sz w:val="20"/>
          <w:lang w:val="ru-RU"/>
        </w:rPr>
      </w:pPr>
      <w:r w:rsidRPr="000A4E82">
        <w:rPr>
          <w:rFonts w:ascii="Times New Roman" w:hAnsi="Times New Roman" w:cs="Times New Roman"/>
          <w:sz w:val="24"/>
          <w:szCs w:val="24"/>
          <w:lang w:val="ru-RU"/>
        </w:rPr>
        <w:t xml:space="preserve">8) </w:t>
      </w:r>
      <w:r w:rsidR="005653E5" w:rsidRPr="005653E5">
        <w:rPr>
          <w:rFonts w:ascii="Times New Roman" w:hAnsi="Times New Roman" w:cs="Times New Roman"/>
          <w:sz w:val="24"/>
          <w:szCs w:val="24"/>
          <w:lang w:val="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005653E5" w:rsidRPr="005653E5">
        <w:rPr>
          <w:rFonts w:ascii="Times New Roman" w:hAnsi="Times New Roman" w:cs="Times New Roman"/>
          <w:sz w:val="24"/>
          <w:szCs w:val="24"/>
        </w:rPr>
        <w:t>XX</w:t>
      </w:r>
      <w:r w:rsidR="005653E5" w:rsidRPr="005653E5">
        <w:rPr>
          <w:rFonts w:ascii="Times New Roman" w:hAnsi="Times New Roman" w:cs="Times New Roman"/>
          <w:sz w:val="24"/>
          <w:szCs w:val="24"/>
          <w:lang w:val="ru-RU"/>
        </w:rPr>
        <w:t xml:space="preserve"> - </w:t>
      </w:r>
      <w:r w:rsidR="005653E5" w:rsidRPr="005653E5">
        <w:rPr>
          <w:rFonts w:ascii="Times New Roman" w:hAnsi="Times New Roman" w:cs="Times New Roman"/>
          <w:sz w:val="24"/>
          <w:szCs w:val="24"/>
        </w:rPr>
        <w:t>XXI</w:t>
      </w:r>
      <w:r w:rsidR="005653E5" w:rsidRPr="005653E5">
        <w:rPr>
          <w:rFonts w:ascii="Times New Roman" w:hAnsi="Times New Roman" w:cs="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w:t>
      </w:r>
      <w:r w:rsidRPr="000A4E82">
        <w:rPr>
          <w:rFonts w:ascii="Times New Roman" w:hAnsi="Times New Roman" w:cs="Times New Roman"/>
          <w:sz w:val="24"/>
          <w:szCs w:val="24"/>
          <w:lang w:val="ru-RU"/>
        </w:rPr>
        <w:lastRenderedPageBreak/>
        <w:t>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Предметные результаты изучения литературы. К концу обучения в 5 классе обучающийся научится: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сопоставлять темы и сюжеты произведений, образы персонажей;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 создавать устные и письменные высказывания разных жанров объёмом не менее 70 слов (с учётом литературного развития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9)</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A4E82" w:rsidRPr="005653E5"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12)</w:t>
      </w:r>
      <w:r w:rsidRPr="000A4E82">
        <w:rPr>
          <w:rFonts w:ascii="Times New Roman" w:hAnsi="Times New Roman" w:cs="Times New Roman"/>
          <w:sz w:val="24"/>
          <w:szCs w:val="24"/>
        </w:rPr>
        <w:t> </w:t>
      </w:r>
      <w:r w:rsidR="005653E5" w:rsidRPr="005653E5">
        <w:rPr>
          <w:rFonts w:ascii="Times New Roman" w:hAnsi="Times New Roman" w:cs="Times New Roman"/>
          <w:sz w:val="24"/>
          <w:szCs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0" w:tooltip="Федеральный закон от 29.12.2012 N 273-ФЗ (ред. от 25.12.2023) &quot;Об образовании в Российской Федерации&quot; (с изм. и доп., вступ. в силу с 01.05.2024) {КонсультантПлюс}">
        <w:r w:rsidR="005653E5" w:rsidRPr="005653E5">
          <w:rPr>
            <w:rFonts w:ascii="Times New Roman" w:hAnsi="Times New Roman" w:cs="Times New Roman"/>
            <w:color w:val="0000FF"/>
            <w:sz w:val="24"/>
            <w:szCs w:val="24"/>
            <w:lang w:val="ru-RU"/>
          </w:rPr>
          <w:t>частью 8.1 статьи 18</w:t>
        </w:r>
      </w:hyperlink>
      <w:r w:rsidR="005653E5" w:rsidRPr="005653E5">
        <w:rPr>
          <w:rFonts w:ascii="Times New Roman" w:hAnsi="Times New Roman" w:cs="Times New Roman"/>
          <w:sz w:val="24"/>
          <w:szCs w:val="24"/>
          <w:lang w:val="ru-RU"/>
        </w:rPr>
        <w:t xml:space="preserve"> Федерального закона от 29 декабря 2012 г. </w:t>
      </w:r>
      <w:r w:rsidR="005653E5" w:rsidRPr="005653E5">
        <w:rPr>
          <w:rFonts w:ascii="Times New Roman" w:hAnsi="Times New Roman" w:cs="Times New Roman"/>
          <w:sz w:val="24"/>
          <w:szCs w:val="24"/>
        </w:rPr>
        <w:t>N</w:t>
      </w:r>
      <w:r w:rsidR="005653E5" w:rsidRPr="005653E5">
        <w:rPr>
          <w:rFonts w:ascii="Times New Roman" w:hAnsi="Times New Roman" w:cs="Times New Roman"/>
          <w:sz w:val="24"/>
          <w:szCs w:val="24"/>
          <w:lang w:val="ru-RU"/>
        </w:rPr>
        <w:t xml:space="preserve"> 273-ФЗ "Об образовании в Российской Федерации" (далее - федеральный перечень).</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Предметные результаты изучения литературы. К концу обучения в 6 классе обучающийся научится: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понимать общечеловеческую и духовно-нравственную ценность литературы, осознавать её роль </w:t>
      </w:r>
      <w:r w:rsidRPr="000A4E82">
        <w:rPr>
          <w:rFonts w:ascii="Times New Roman" w:hAnsi="Times New Roman" w:cs="Times New Roman"/>
          <w:sz w:val="24"/>
          <w:szCs w:val="24"/>
          <w:lang w:val="ru-RU"/>
        </w:rPr>
        <w:lastRenderedPageBreak/>
        <w:t>в воспитании любви к Родине и укреплении единства многонационального народа Российской Федерации;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выделять в произведениях элементы художественной формы и обнаруживать связи между ними;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9)</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участвовать в беседе и диалоге о прочитанном произведении, давать аргументированную оценку прочитанному;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 xml:space="preserve">Предметные результаты изучения литературы. К концу обучения в 7 классе обучающийся </w:t>
      </w:r>
      <w:r w:rsidRPr="000A4E82">
        <w:rPr>
          <w:rFonts w:ascii="Times New Roman" w:hAnsi="Times New Roman" w:cs="Times New Roman"/>
          <w:sz w:val="24"/>
          <w:szCs w:val="24"/>
          <w:lang w:val="ru-RU"/>
        </w:rPr>
        <w:lastRenderedPageBreak/>
        <w:t>научится: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3)</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выделять в произведениях элементы художественной формы и обнаруживать связи между ними;</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4)</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5)</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6)</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7)</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8)</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lastRenderedPageBreak/>
        <w:t>9)</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10)</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11)</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A4E82" w:rsidRPr="000A4E82" w:rsidRDefault="000A4E82" w:rsidP="000A4E82">
      <w:pPr>
        <w:ind w:firstLine="567"/>
        <w:jc w:val="both"/>
        <w:rPr>
          <w:rFonts w:ascii="Times New Roman" w:hAnsi="Times New Roman" w:cs="Times New Roman"/>
          <w:sz w:val="24"/>
          <w:szCs w:val="24"/>
          <w:lang w:val="ru-RU"/>
        </w:rPr>
      </w:pPr>
      <w:r w:rsidRPr="000A4E82">
        <w:rPr>
          <w:rFonts w:ascii="Times New Roman" w:hAnsi="Times New Roman" w:cs="Times New Roman"/>
          <w:sz w:val="24"/>
          <w:szCs w:val="24"/>
          <w:lang w:val="ru-RU"/>
        </w:rPr>
        <w:t>12)</w:t>
      </w:r>
      <w:r w:rsidRPr="000A4E82">
        <w:rPr>
          <w:rFonts w:ascii="Times New Roman" w:hAnsi="Times New Roman" w:cs="Times New Roman"/>
          <w:sz w:val="24"/>
          <w:szCs w:val="24"/>
        </w:rPr>
        <w:t> </w:t>
      </w:r>
      <w:r w:rsidRPr="000A4E82">
        <w:rPr>
          <w:rFonts w:ascii="Times New Roman" w:hAnsi="Times New Roman" w:cs="Times New Roman"/>
          <w:sz w:val="24"/>
          <w:szCs w:val="24"/>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8. Предметные результаты изучения литературы. К концу обучения в 8 классе обучающийся научится: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w:t>
      </w:r>
      <w:r w:rsidRPr="00A579EA">
        <w:rPr>
          <w:rFonts w:ascii="Times New Roman" w:hAnsi="Times New Roman" w:cs="Times New Roman"/>
          <w:sz w:val="24"/>
          <w:szCs w:val="24"/>
        </w:rPr>
        <w:lastRenderedPageBreak/>
        <w:t>эпизоды текста, особенности языка;</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9. Предметные результаты изучения литературы. К концу обучения в 9 классе обучающийся научится: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w:t>
      </w:r>
      <w:r w:rsidRPr="00A579EA">
        <w:rPr>
          <w:rFonts w:ascii="Times New Roman" w:hAnsi="Times New Roman" w:cs="Times New Roman"/>
          <w:sz w:val="24"/>
          <w:szCs w:val="24"/>
        </w:rPr>
        <w:lastRenderedPageBreak/>
        <w:t>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lastRenderedPageBreak/>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579EA" w:rsidRPr="00A579EA" w:rsidRDefault="00A579EA" w:rsidP="00A579EA">
      <w:pPr>
        <w:pStyle w:val="ConsPlusNormal"/>
        <w:ind w:firstLine="540"/>
        <w:jc w:val="both"/>
        <w:rPr>
          <w:rFonts w:ascii="Times New Roman" w:hAnsi="Times New Roman" w:cs="Times New Roman"/>
          <w:sz w:val="24"/>
          <w:szCs w:val="24"/>
        </w:rPr>
      </w:pPr>
      <w:r w:rsidRPr="00A579EA">
        <w:rPr>
          <w:rFonts w:ascii="Times New Roman" w:hAnsi="Times New Roman" w:cs="Times New Roma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A4E82" w:rsidRPr="00A579EA" w:rsidRDefault="00A579EA" w:rsidP="00A579EA">
      <w:pPr>
        <w:ind w:firstLine="567"/>
        <w:jc w:val="both"/>
        <w:rPr>
          <w:rFonts w:ascii="Times New Roman" w:hAnsi="Times New Roman" w:cs="Times New Roman"/>
          <w:sz w:val="24"/>
          <w:szCs w:val="24"/>
          <w:lang w:val="ru-RU"/>
        </w:rPr>
      </w:pPr>
      <w:r w:rsidRPr="00A579EA">
        <w:rPr>
          <w:rFonts w:ascii="Times New Roman" w:hAnsi="Times New Roman" w:cs="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436DC" w:rsidRDefault="002436DC" w:rsidP="00321219">
      <w:pPr>
        <w:pStyle w:val="32"/>
        <w:pBdr>
          <w:bottom w:val="single" w:sz="12" w:space="1" w:color="auto"/>
        </w:pBdr>
        <w:spacing w:after="0" w:line="240" w:lineRule="auto"/>
        <w:rPr>
          <w:color w:val="auto"/>
          <w:sz w:val="24"/>
          <w:szCs w:val="24"/>
        </w:rPr>
      </w:pPr>
      <w:bookmarkStart w:id="21" w:name="_Toc105502781"/>
    </w:p>
    <w:p w:rsidR="002436DC" w:rsidRDefault="002436DC" w:rsidP="00321219">
      <w:pPr>
        <w:pStyle w:val="32"/>
        <w:pBdr>
          <w:bottom w:val="single" w:sz="12" w:space="1" w:color="auto"/>
        </w:pBdr>
        <w:spacing w:after="0" w:line="240" w:lineRule="auto"/>
        <w:rPr>
          <w:color w:val="auto"/>
          <w:sz w:val="24"/>
          <w:szCs w:val="24"/>
        </w:rPr>
      </w:pPr>
    </w:p>
    <w:p w:rsidR="00321219" w:rsidRPr="002F26EA" w:rsidRDefault="00811C2E" w:rsidP="00321219">
      <w:pPr>
        <w:pStyle w:val="32"/>
        <w:pBdr>
          <w:bottom w:val="single" w:sz="12" w:space="1" w:color="auto"/>
        </w:pBdr>
        <w:spacing w:after="0" w:line="240" w:lineRule="auto"/>
        <w:rPr>
          <w:color w:val="auto"/>
          <w:sz w:val="24"/>
          <w:szCs w:val="24"/>
        </w:rPr>
      </w:pPr>
      <w:r>
        <w:rPr>
          <w:color w:val="auto"/>
          <w:sz w:val="24"/>
          <w:szCs w:val="24"/>
        </w:rPr>
        <w:t>2.1.3</w:t>
      </w:r>
      <w:r w:rsidR="006655B2">
        <w:rPr>
          <w:color w:val="auto"/>
          <w:sz w:val="24"/>
          <w:szCs w:val="24"/>
        </w:rPr>
        <w:t>.</w:t>
      </w:r>
      <w:r w:rsidR="00A02DD0">
        <w:rPr>
          <w:color w:val="auto"/>
          <w:sz w:val="24"/>
          <w:szCs w:val="24"/>
        </w:rPr>
        <w:t xml:space="preserve"> ИНОСТРАННЫЙ (</w:t>
      </w:r>
      <w:r w:rsidR="00321219" w:rsidRPr="002F26EA">
        <w:rPr>
          <w:color w:val="auto"/>
          <w:sz w:val="24"/>
          <w:szCs w:val="24"/>
        </w:rPr>
        <w:t>АНГЛИЙСКИЙ</w:t>
      </w:r>
      <w:r w:rsidR="00A02DD0">
        <w:rPr>
          <w:color w:val="auto"/>
          <w:sz w:val="24"/>
          <w:szCs w:val="24"/>
        </w:rPr>
        <w:t>)</w:t>
      </w:r>
      <w:r w:rsidR="00321219" w:rsidRPr="002F26EA">
        <w:rPr>
          <w:color w:val="auto"/>
          <w:sz w:val="24"/>
          <w:szCs w:val="24"/>
        </w:rPr>
        <w:t xml:space="preserve"> ЯЗЫК</w:t>
      </w:r>
      <w:bookmarkEnd w:id="21"/>
    </w:p>
    <w:p w:rsidR="00321219" w:rsidRPr="002F26EA" w:rsidRDefault="00321219" w:rsidP="00321219">
      <w:pPr>
        <w:rPr>
          <w:sz w:val="24"/>
          <w:szCs w:val="24"/>
          <w:lang w:val="ru-RU"/>
        </w:rPr>
      </w:pPr>
    </w:p>
    <w:p w:rsidR="00A02DD0" w:rsidRPr="00A02DD0" w:rsidRDefault="00A02DD0" w:rsidP="00A02DD0">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A02DD0">
        <w:rPr>
          <w:rFonts w:ascii="Times New Roman" w:hAnsi="Times New Roman" w:cs="Times New Roman"/>
          <w:sz w:val="24"/>
          <w:szCs w:val="24"/>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02DD0" w:rsidRPr="00A02DD0" w:rsidRDefault="00A02DD0" w:rsidP="00A02DD0">
      <w:pPr>
        <w:ind w:firstLine="567"/>
        <w:jc w:val="center"/>
        <w:rPr>
          <w:rFonts w:ascii="Times New Roman" w:hAnsi="Times New Roman" w:cs="Times New Roman"/>
          <w:sz w:val="24"/>
          <w:szCs w:val="24"/>
          <w:lang w:val="ru-RU"/>
        </w:rPr>
      </w:pPr>
      <w:r w:rsidRPr="00A02DD0">
        <w:rPr>
          <w:rFonts w:ascii="Times New Roman" w:hAnsi="Times New Roman" w:cs="Times New Roman"/>
          <w:sz w:val="24"/>
          <w:szCs w:val="24"/>
          <w:lang w:val="ru-RU"/>
        </w:rPr>
        <w:t>Пояснительная записка.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lastRenderedPageBreak/>
        <w:t>5.</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6.</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A02DD0">
        <w:rPr>
          <w:rFonts w:ascii="Times New Roman" w:hAnsi="Times New Roman" w:cs="Times New Roman"/>
          <w:sz w:val="24"/>
          <w:szCs w:val="24"/>
        </w:rPr>
        <w:t>c</w:t>
      </w:r>
      <w:r w:rsidRPr="00A02DD0">
        <w:rPr>
          <w:rFonts w:ascii="Times New Roman" w:hAnsi="Times New Roman" w:cs="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свою страну, её культуру в условиях межкультурного общения;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7.</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8.</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9.</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10.</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02DD0" w:rsidRPr="00A02DD0" w:rsidRDefault="00A02DD0" w:rsidP="00A02DD0">
      <w:pPr>
        <w:ind w:firstLine="567"/>
        <w:jc w:val="center"/>
        <w:rPr>
          <w:rFonts w:ascii="Times New Roman" w:hAnsi="Times New Roman" w:cs="Times New Roman"/>
          <w:b/>
          <w:sz w:val="24"/>
          <w:szCs w:val="24"/>
          <w:u w:val="single"/>
          <w:lang w:val="ru-RU"/>
        </w:rPr>
      </w:pPr>
      <w:r w:rsidRPr="00A02DD0">
        <w:rPr>
          <w:rFonts w:ascii="Times New Roman" w:hAnsi="Times New Roman" w:cs="Times New Roman"/>
          <w:b/>
          <w:sz w:val="24"/>
          <w:szCs w:val="24"/>
          <w:u w:val="single"/>
          <w:lang w:val="ru-RU"/>
        </w:rPr>
        <w:t>Содержание обучения в 5 классе.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Коммуникативные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Моя семья. Мои друзья. Семейные праздники: день рождения, Новый год.</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Внешность и характер человека (литературного персонажа).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Досуг и увлечения (хобби) современного подростка (чтение, кино, спорт).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Здоровый образ жизни: режим труда и отдыха, здоровое питание.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Покупки: одежда, обувь и продукты 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Школа, школьная жизнь, школьная форма, изучаемые предметы. Переписка с иностранными сверстниками.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lastRenderedPageBreak/>
        <w:t>Каникулы в различное время года. Виды отдыха.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Природа: дикие и домашние животные. Погода.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Родной город (село). Транспорт.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Выдающиеся люди родной страны и страны (стран) изучаемого языка: писатели, поэты.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Говорение.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диалога – до 5 реплик со стороны каждого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повествование (сообщение);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изложение (пересказ) основного содержания прочитанного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краткое изложение результатов выполненной проектной работы.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монологического высказывания – 5–6 фраз.</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Аудирование.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Время звучания текста (текстов) для аудирования – до 1 минуты.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Смысловое чтение.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lastRenderedPageBreak/>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несплошных текстов (таблиц) и понимание представленной в них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текста (текстов) для чтения – 180–200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Письменная речь.</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умений письменной речи на базе умений, сформированных на уровне начального общего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написание коротких поздравлений с праздниками (с Новым годом, Рождеством, днём рождения);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Языковые знания и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Фонетическая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текста для чтения вслух – до 90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Графика, орфография и пунктуация.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Правильное написание изученных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Лексическая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Основные способы словообразования: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аффиксация: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имён существительных при помощи суффиксов -</w:t>
      </w:r>
      <w:r w:rsidRPr="00A02DD0">
        <w:rPr>
          <w:rFonts w:ascii="Times New Roman" w:hAnsi="Times New Roman" w:cs="Times New Roman"/>
          <w:sz w:val="24"/>
          <w:szCs w:val="24"/>
        </w:rPr>
        <w:t>er</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or</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teacher</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visitor</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scientist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lastRenderedPageBreak/>
        <w:t>tourist</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sion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tion</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discussion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invitation</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имён прилагательных при помощи суффиксов -</w:t>
      </w:r>
      <w:r w:rsidRPr="00A02DD0">
        <w:rPr>
          <w:rFonts w:ascii="Times New Roman" w:hAnsi="Times New Roman" w:cs="Times New Roman"/>
          <w:sz w:val="24"/>
          <w:szCs w:val="24"/>
        </w:rPr>
        <w:t>ful</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wonderful</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ian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an</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Russian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American</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наречий при помощи суффикса -</w:t>
      </w:r>
      <w:r w:rsidRPr="00A02DD0">
        <w:rPr>
          <w:rFonts w:ascii="Times New Roman" w:hAnsi="Times New Roman" w:cs="Times New Roman"/>
          <w:sz w:val="24"/>
          <w:szCs w:val="24"/>
        </w:rPr>
        <w:t>ly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recently</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A02DD0">
        <w:rPr>
          <w:rFonts w:ascii="Times New Roman" w:hAnsi="Times New Roman" w:cs="Times New Roman"/>
          <w:sz w:val="24"/>
          <w:szCs w:val="24"/>
        </w:rPr>
        <w:t>un</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unhappy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unreality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unusually</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Грамматическая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Предложения с несколькими обстоятельствами, следующими в определённом порядке.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Вопросительные предложения (альтернативный и разделительный вопросы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Future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Simple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Глаголы в видовременных формах действительного залога в изъявительном наклонении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Perfect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 xml:space="preserve"> в повествовательных (утвердительных и отрицательных) и вопросительных предложениях.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Имена существительные с причастиями настоящего и прошедшего времени.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Наречия в положительной, сравнительной и превосходной степенях, образованные по правилу, и исключения.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Социокультурные знания и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Формирование умений: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писать свои имя и фамилию, а также имена и фамилии своих родственников и друзей на английском языке;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 оформлять свой адрес на английском языке (в анкете, формуляре);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Россию и страну (страны)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Компенсаторные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Использование при чтении и аудировании языковой, в том числе контекстуальной, догадки.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02DD0" w:rsidRPr="00A02DD0" w:rsidRDefault="00A02DD0" w:rsidP="00A02DD0">
      <w:pPr>
        <w:ind w:firstLine="567"/>
        <w:jc w:val="center"/>
        <w:rPr>
          <w:rFonts w:ascii="Times New Roman" w:hAnsi="Times New Roman" w:cs="Times New Roman"/>
          <w:b/>
          <w:sz w:val="24"/>
          <w:szCs w:val="24"/>
          <w:u w:val="single"/>
          <w:lang w:val="ru-RU"/>
        </w:rPr>
      </w:pPr>
      <w:r w:rsidRPr="00A02DD0">
        <w:rPr>
          <w:rFonts w:ascii="Times New Roman" w:hAnsi="Times New Roman" w:cs="Times New Roman"/>
          <w:b/>
          <w:sz w:val="24"/>
          <w:szCs w:val="24"/>
          <w:u w:val="single"/>
          <w:lang w:val="ru-RU"/>
        </w:rPr>
        <w:t>Содержание обучения в 6 классе.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Коммуникативные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Взаимоотношения в семье и с друзьями. Семейные праздники.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Внешность и характер человека (литературного персонажа).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Досуг и увлечения (хобби) современного подростка (чтение, кино, театр, спорт).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Здоровый образ жизни: режим труда и отдыха, фитнес, сбалансированное питание.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Покупки: одежда, обувь и продукты 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Переписка с иностранными сверстниками.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Каникулы в различное время года. Виды отдыха.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Путешествия по России и иностранным странам.</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Природа: дикие и домашние животные. Климат, погода.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Жизнь в городе и сельской местности. Описание родного города (села). Транспорт.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Выдающиеся люди родной страны и страны (стран) изучаемого языка: писатели, поэты, учёные.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Говорение.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Развитие коммуникативных умений диалогической речи, а именно умений вести: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Объём диалога – до 5 реплик со стороны каждого собеседника. </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Развитие коммуникативных умений монологической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повествование (сообщение);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изложение (пересказ) основного содержания прочитанного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краткое изложение результатов выполненной проектной работы.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монологического высказывания – 7–8 фраз.</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Аудирование.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Время звучания текста (текстов) для аудирования – до 1,5 минуты.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Смысловое чтение.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несплошных текстов (таблиц) и понимание представленной в них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текста (текстов) для чтения – 250–300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Письменная речь.</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умений письменной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Языковые знания и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Фонетическая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текста для чтения вслух – до 95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Графика, орфография и пунктуация.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Правильное написание изученных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Лексическая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Основные способы словообразования: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аффиксация: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имён существительных при помощи суффикса -</w:t>
      </w:r>
      <w:r w:rsidRPr="00A02DD0">
        <w:rPr>
          <w:rFonts w:ascii="Times New Roman" w:hAnsi="Times New Roman" w:cs="Times New Roman"/>
          <w:sz w:val="24"/>
          <w:szCs w:val="24"/>
        </w:rPr>
        <w:t>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reading</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имён прилагательных при помощи суффиксов -</w:t>
      </w:r>
      <w:r w:rsidRPr="00A02DD0">
        <w:rPr>
          <w:rFonts w:ascii="Times New Roman" w:hAnsi="Times New Roman" w:cs="Times New Roman"/>
          <w:sz w:val="24"/>
          <w:szCs w:val="24"/>
        </w:rPr>
        <w:t>al</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typical</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amazing</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less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useless</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ive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impressive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Синонимы. Антонимы. Интернациональные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Грамматическая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Сложноподчинённые предложения с придаточными определительными с союзными словами </w:t>
      </w:r>
      <w:r w:rsidRPr="00A02DD0">
        <w:rPr>
          <w:rFonts w:ascii="Times New Roman" w:hAnsi="Times New Roman" w:cs="Times New Roman"/>
          <w:sz w:val="24"/>
          <w:szCs w:val="24"/>
        </w:rPr>
        <w:t>who</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which</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that</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Сложноподчинённые предложения с придаточными времени с союзами </w:t>
      </w:r>
      <w:r w:rsidRPr="00A02DD0">
        <w:rPr>
          <w:rFonts w:ascii="Times New Roman" w:hAnsi="Times New Roman" w:cs="Times New Roman"/>
          <w:sz w:val="24"/>
          <w:szCs w:val="24"/>
        </w:rPr>
        <w:t>for</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since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Предложения с конструкциями </w:t>
      </w:r>
      <w:r w:rsidRPr="00A02DD0">
        <w:rPr>
          <w:rFonts w:ascii="Times New Roman" w:hAnsi="Times New Roman" w:cs="Times New Roman"/>
          <w:sz w:val="24"/>
          <w:szCs w:val="24"/>
        </w:rPr>
        <w:t>as</w:t>
      </w:r>
      <w:r w:rsidRPr="00A02DD0">
        <w:rPr>
          <w:rFonts w:ascii="Times New Roman" w:hAnsi="Times New Roman" w:cs="Times New Roman"/>
          <w:sz w:val="24"/>
          <w:szCs w:val="24"/>
          <w:lang w:val="ru-RU"/>
        </w:rPr>
        <w:t xml:space="preserve"> … </w:t>
      </w:r>
      <w:r w:rsidRPr="00A02DD0">
        <w:rPr>
          <w:rFonts w:ascii="Times New Roman" w:hAnsi="Times New Roman" w:cs="Times New Roman"/>
          <w:sz w:val="24"/>
          <w:szCs w:val="24"/>
        </w:rPr>
        <w:t>as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not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so</w:t>
      </w:r>
      <w:r w:rsidRPr="00A02DD0">
        <w:rPr>
          <w:rFonts w:ascii="Times New Roman" w:hAnsi="Times New Roman" w:cs="Times New Roman"/>
          <w:sz w:val="24"/>
          <w:szCs w:val="24"/>
          <w:lang w:val="ru-RU"/>
        </w:rPr>
        <w:t xml:space="preserve"> … </w:t>
      </w:r>
      <w:r w:rsidRPr="00A02DD0">
        <w:rPr>
          <w:rFonts w:ascii="Times New Roman" w:hAnsi="Times New Roman" w:cs="Times New Roman"/>
          <w:sz w:val="24"/>
          <w:szCs w:val="24"/>
        </w:rPr>
        <w:t>as</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Все типы вопросительных предложений (общий, специальный, альтернативный, разделительный вопросы)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Continuous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Глаголы в видо-временных формах действительного залога в изъявительном наклонении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Continuous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rPr>
      </w:pPr>
      <w:r w:rsidRPr="00A02DD0">
        <w:rPr>
          <w:rFonts w:ascii="Times New Roman" w:hAnsi="Times New Roman" w:cs="Times New Roman"/>
          <w:sz w:val="24"/>
          <w:szCs w:val="24"/>
        </w:rPr>
        <w:t>Модальные глаголы и их эквиваленты (can/be able to, must/have to, may, should, need).</w:t>
      </w:r>
    </w:p>
    <w:p w:rsidR="00A02DD0" w:rsidRPr="00A02DD0" w:rsidRDefault="00A02DD0" w:rsidP="00A02DD0">
      <w:pPr>
        <w:ind w:firstLine="567"/>
        <w:jc w:val="both"/>
        <w:rPr>
          <w:rFonts w:ascii="Times New Roman" w:hAnsi="Times New Roman" w:cs="Times New Roman"/>
          <w:sz w:val="24"/>
          <w:szCs w:val="24"/>
        </w:rPr>
      </w:pPr>
      <w:r w:rsidRPr="00A02DD0">
        <w:rPr>
          <w:rFonts w:ascii="Times New Roman" w:hAnsi="Times New Roman" w:cs="Times New Roman"/>
          <w:sz w:val="24"/>
          <w:szCs w:val="24"/>
        </w:rPr>
        <w:t>Слова, выражающие количество (little/a little, few/a few).</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Возвратные, неопределённые местоимения (</w:t>
      </w:r>
      <w:r w:rsidRPr="00A02DD0">
        <w:rPr>
          <w:rFonts w:ascii="Times New Roman" w:hAnsi="Times New Roman" w:cs="Times New Roman"/>
          <w:sz w:val="24"/>
          <w:szCs w:val="24"/>
        </w:rPr>
        <w:t>some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any</w:t>
      </w:r>
      <w:r w:rsidRPr="00A02DD0">
        <w:rPr>
          <w:rFonts w:ascii="Times New Roman" w:hAnsi="Times New Roman" w:cs="Times New Roman"/>
          <w:sz w:val="24"/>
          <w:szCs w:val="24"/>
          <w:lang w:val="ru-RU"/>
        </w:rPr>
        <w:t>) и их производные (</w:t>
      </w:r>
      <w:r w:rsidRPr="00A02DD0">
        <w:rPr>
          <w:rFonts w:ascii="Times New Roman" w:hAnsi="Times New Roman" w:cs="Times New Roman"/>
          <w:sz w:val="24"/>
          <w:szCs w:val="24"/>
        </w:rPr>
        <w:t>somebody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anybody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something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anything</w:t>
      </w:r>
      <w:r w:rsidRPr="00A02DD0">
        <w:rPr>
          <w:rFonts w:ascii="Times New Roman" w:hAnsi="Times New Roman" w:cs="Times New Roman"/>
          <w:sz w:val="24"/>
          <w:szCs w:val="24"/>
          <w:lang w:val="ru-RU"/>
        </w:rPr>
        <w:t xml:space="preserve"> и другие) </w:t>
      </w:r>
      <w:r w:rsidRPr="00A02DD0">
        <w:rPr>
          <w:rFonts w:ascii="Times New Roman" w:hAnsi="Times New Roman" w:cs="Times New Roman"/>
          <w:sz w:val="24"/>
          <w:szCs w:val="24"/>
        </w:rPr>
        <w:t>every</w:t>
      </w:r>
      <w:r w:rsidRPr="00A02DD0">
        <w:rPr>
          <w:rFonts w:ascii="Times New Roman" w:hAnsi="Times New Roman" w:cs="Times New Roman"/>
          <w:sz w:val="24"/>
          <w:szCs w:val="24"/>
          <w:lang w:val="ru-RU"/>
        </w:rPr>
        <w:t xml:space="preserve"> и производные (</w:t>
      </w:r>
      <w:r w:rsidRPr="00A02DD0">
        <w:rPr>
          <w:rFonts w:ascii="Times New Roman" w:hAnsi="Times New Roman" w:cs="Times New Roman"/>
          <w:sz w:val="24"/>
          <w:szCs w:val="24"/>
        </w:rPr>
        <w:t>everybody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everything</w:t>
      </w:r>
      <w:r w:rsidRPr="00A02DD0">
        <w:rPr>
          <w:rFonts w:ascii="Times New Roman" w:hAnsi="Times New Roman" w:cs="Times New Roman"/>
          <w:sz w:val="24"/>
          <w:szCs w:val="24"/>
          <w:lang w:val="ru-RU"/>
        </w:rPr>
        <w:t xml:space="preserve"> и другие) в повествовательных (утвердительных и отрицательных) и вопросительных предложениях.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Числительные для обозначения дат и больших чисел (100–1000).</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Социокультурные знания и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писать свои имя и фамилию, а также имена и фамилии своих родственников и друзей на английском языке;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 оформлять свой адрес на английском языке (в анкете, формуляре);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Россию и страну (страны)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Компенсаторные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Использование при чтении и аудировании языковой догадки, в том числе контекстуальной.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Игнорирование информации, не являющейся необходимой для понимания основного содержания </w:t>
      </w:r>
      <w:r w:rsidRPr="00A02DD0">
        <w:rPr>
          <w:rFonts w:ascii="Times New Roman" w:hAnsi="Times New Roman" w:cs="Times New Roman"/>
          <w:sz w:val="24"/>
          <w:szCs w:val="24"/>
          <w:lang w:val="ru-RU"/>
        </w:rPr>
        <w:lastRenderedPageBreak/>
        <w:t>прочитанного (прослушанного) текста или для нахождения в тексте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02DD0" w:rsidRPr="00F9489D" w:rsidRDefault="00A02DD0" w:rsidP="00F9489D">
      <w:pPr>
        <w:ind w:firstLine="567"/>
        <w:jc w:val="center"/>
        <w:rPr>
          <w:rFonts w:ascii="Times New Roman" w:hAnsi="Times New Roman" w:cs="Times New Roman"/>
          <w:b/>
          <w:sz w:val="24"/>
          <w:szCs w:val="24"/>
          <w:u w:val="single"/>
          <w:lang w:val="ru-RU"/>
        </w:rPr>
      </w:pPr>
      <w:r w:rsidRPr="00F9489D">
        <w:rPr>
          <w:rFonts w:ascii="Times New Roman" w:hAnsi="Times New Roman" w:cs="Times New Roman"/>
          <w:b/>
          <w:sz w:val="24"/>
          <w:szCs w:val="24"/>
          <w:u w:val="single"/>
          <w:lang w:val="ru-RU"/>
        </w:rPr>
        <w:t>Содержание обучения в 7 классе.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Коммуникативные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Взаимоотношения в семье и с друзьями. Семейные праздники. Обязанности по дому.</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Внешность и характер человека (литературного персонажа).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Досуг и увлечения (хобби) современного подростка (чтение, кино, театр, музей, спорт, музыка).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Здоровый образ жизни: режим труда и отдыха, фитнес, сбалансированное питание.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Покупки: одежда, обувь и продукты 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Каникулы в различное время года. Виды отдыха. Путешествия по России и иностранным странам.</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Природа: дикие и домашние животные. Климат, погода.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Жизнь в городе и сельской местности. Описание родного города (села). Транспорт.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Средства массовой информации (телевидение, журналы, Интернет).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Выдающиеся люди родной страны и страны (стран) изучаемого языка: учёные, писатели, поэты, спортсмены.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Говорение.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диалога – до 6 реплик со стороны каждого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1.1.2.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Развитие коммуникативных умений монологической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повествование (сообщение);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изложение (пересказ) основного содержания, прочитанного (прослушанного)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краткое изложение результатов выполненной проектной работы.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w:t>
      </w:r>
      <w:r w:rsidRPr="00A02DD0">
        <w:rPr>
          <w:rFonts w:ascii="Times New Roman" w:hAnsi="Times New Roman" w:cs="Times New Roman"/>
          <w:sz w:val="24"/>
          <w:szCs w:val="24"/>
          <w:lang w:val="ru-RU"/>
        </w:rPr>
        <w:lastRenderedPageBreak/>
        <w:t>и (или) иллюстраций, фотографий, таблиц.</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монологического высказывания – 8–9 фраз.</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Аудирование.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Время звучания текста (текстов) для аудирования – до 1,5 минуты.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Смысловое чтение.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несплошных текстов (таблиц, диаграмм) и понимание представленной в них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текста (текстов) для чтения – до 350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Письменная речь.</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умений письменной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Языковые знания и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Фонетическая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A02DD0">
        <w:rPr>
          <w:rFonts w:ascii="Times New Roman" w:hAnsi="Times New Roman" w:cs="Times New Roman"/>
          <w:sz w:val="24"/>
          <w:szCs w:val="24"/>
          <w:lang w:val="ru-RU"/>
        </w:rPr>
        <w:lastRenderedPageBreak/>
        <w:t>согласно основным правилам чтения.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текста для чтения вслух – до 100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Графика, орфография и пунктуация.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Правильное написание изученных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Лексическая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Основные способы словообразования: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аффиксация: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образование имён существительных при помощи префикса </w:t>
      </w:r>
      <w:r w:rsidRPr="00A02DD0">
        <w:rPr>
          <w:rFonts w:ascii="Times New Roman" w:hAnsi="Times New Roman" w:cs="Times New Roman"/>
          <w:sz w:val="24"/>
          <w:szCs w:val="24"/>
        </w:rPr>
        <w:t>un</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unreality</w:t>
      </w:r>
      <w:r w:rsidRPr="00A02DD0">
        <w:rPr>
          <w:rFonts w:ascii="Times New Roman" w:hAnsi="Times New Roman" w:cs="Times New Roman"/>
          <w:sz w:val="24"/>
          <w:szCs w:val="24"/>
          <w:lang w:val="ru-RU"/>
        </w:rPr>
        <w:t>) и при помощи суффиксов: -</w:t>
      </w:r>
      <w:r w:rsidRPr="00A02DD0">
        <w:rPr>
          <w:rFonts w:ascii="Times New Roman" w:hAnsi="Times New Roman" w:cs="Times New Roman"/>
          <w:sz w:val="24"/>
          <w:szCs w:val="24"/>
        </w:rPr>
        <w:t>ment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development</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ness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darkness</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имён прилагательных при помощи суффиксов -</w:t>
      </w:r>
      <w:r w:rsidRPr="00A02DD0">
        <w:rPr>
          <w:rFonts w:ascii="Times New Roman" w:hAnsi="Times New Roman" w:cs="Times New Roman"/>
          <w:sz w:val="24"/>
          <w:szCs w:val="24"/>
        </w:rPr>
        <w:t>ly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friendly</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famous</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busy</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образование имён прилагательных и наречий при помощи префиксов </w:t>
      </w:r>
      <w:r w:rsidRPr="00A02DD0">
        <w:rPr>
          <w:rFonts w:ascii="Times New Roman" w:hAnsi="Times New Roman" w:cs="Times New Roman"/>
          <w:sz w:val="24"/>
          <w:szCs w:val="24"/>
        </w:rPr>
        <w:t>in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im</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informal</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independently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impossible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словосложение: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A02DD0">
        <w:rPr>
          <w:rFonts w:ascii="Times New Roman" w:hAnsi="Times New Roman" w:cs="Times New Roman"/>
          <w:sz w:val="24"/>
          <w:szCs w:val="24"/>
        </w:rPr>
        <w:t>ed</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blue</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eyed</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Грамматическая сторона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Предложения со сложным дополнением (</w:t>
      </w:r>
      <w:r w:rsidRPr="00A02DD0">
        <w:rPr>
          <w:rFonts w:ascii="Times New Roman" w:hAnsi="Times New Roman" w:cs="Times New Roman"/>
          <w:sz w:val="24"/>
          <w:szCs w:val="24"/>
        </w:rPr>
        <w:t>Complex</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Object</w:t>
      </w:r>
      <w:r w:rsidRPr="00A02DD0">
        <w:rPr>
          <w:rFonts w:ascii="Times New Roman" w:hAnsi="Times New Roman" w:cs="Times New Roman"/>
          <w:sz w:val="24"/>
          <w:szCs w:val="24"/>
          <w:lang w:val="ru-RU"/>
        </w:rPr>
        <w:t>). Условные предложения реального (</w:t>
      </w:r>
      <w:r w:rsidRPr="00A02DD0">
        <w:rPr>
          <w:rFonts w:ascii="Times New Roman" w:hAnsi="Times New Roman" w:cs="Times New Roman"/>
          <w:sz w:val="24"/>
          <w:szCs w:val="24"/>
        </w:rPr>
        <w:t>Conditional</w:t>
      </w:r>
      <w:r w:rsidRPr="00A02DD0">
        <w:rPr>
          <w:rFonts w:ascii="Times New Roman" w:hAnsi="Times New Roman" w:cs="Times New Roman"/>
          <w:sz w:val="24"/>
          <w:szCs w:val="24"/>
          <w:lang w:val="ru-RU"/>
        </w:rPr>
        <w:t xml:space="preserve"> 0, </w:t>
      </w:r>
      <w:r w:rsidRPr="00A02DD0">
        <w:rPr>
          <w:rFonts w:ascii="Times New Roman" w:hAnsi="Times New Roman" w:cs="Times New Roman"/>
          <w:sz w:val="24"/>
          <w:szCs w:val="24"/>
        </w:rPr>
        <w:t>Conditional</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I</w:t>
      </w:r>
      <w:r w:rsidRPr="00A02DD0">
        <w:rPr>
          <w:rFonts w:ascii="Times New Roman" w:hAnsi="Times New Roman" w:cs="Times New Roman"/>
          <w:sz w:val="24"/>
          <w:szCs w:val="24"/>
          <w:lang w:val="ru-RU"/>
        </w:rPr>
        <w:t>)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Предложения с конструкцией </w:t>
      </w:r>
      <w:r w:rsidRPr="00A02DD0">
        <w:rPr>
          <w:rFonts w:ascii="Times New Roman" w:hAnsi="Times New Roman" w:cs="Times New Roman"/>
          <w:sz w:val="24"/>
          <w:szCs w:val="24"/>
        </w:rPr>
        <w:t>to</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be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going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to</w:t>
      </w:r>
      <w:r w:rsidRPr="00A02DD0">
        <w:rPr>
          <w:rFonts w:ascii="Times New Roman" w:hAnsi="Times New Roman" w:cs="Times New Roman"/>
          <w:sz w:val="24"/>
          <w:szCs w:val="24"/>
          <w:lang w:val="ru-RU"/>
        </w:rPr>
        <w:t xml:space="preserve"> + инфинитив и формы </w:t>
      </w:r>
      <w:r w:rsidRPr="00A02DD0">
        <w:rPr>
          <w:rFonts w:ascii="Times New Roman" w:hAnsi="Times New Roman" w:cs="Times New Roman"/>
          <w:sz w:val="24"/>
          <w:szCs w:val="24"/>
        </w:rPr>
        <w:t>Future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Simple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 xml:space="preserve"> и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Continuous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 xml:space="preserve"> для выражения будущего действия.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Конструкция </w:t>
      </w:r>
      <w:r w:rsidRPr="00A02DD0">
        <w:rPr>
          <w:rFonts w:ascii="Times New Roman" w:hAnsi="Times New Roman" w:cs="Times New Roman"/>
          <w:sz w:val="24"/>
          <w:szCs w:val="24"/>
        </w:rPr>
        <w:t>used</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to</w:t>
      </w:r>
      <w:r w:rsidRPr="00A02DD0">
        <w:rPr>
          <w:rFonts w:ascii="Times New Roman" w:hAnsi="Times New Roman" w:cs="Times New Roman"/>
          <w:sz w:val="24"/>
          <w:szCs w:val="24"/>
          <w:lang w:val="ru-RU"/>
        </w:rPr>
        <w:t xml:space="preserve"> + инфинитив глагола.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Глаголы в наиболее употребительных формах страдательного залога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Simple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Passive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Предлоги, употребляемые с глаголами в страдательном залоге.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Модальный глагол </w:t>
      </w:r>
      <w:r w:rsidRPr="00A02DD0">
        <w:rPr>
          <w:rFonts w:ascii="Times New Roman" w:hAnsi="Times New Roman" w:cs="Times New Roman"/>
          <w:sz w:val="24"/>
          <w:szCs w:val="24"/>
        </w:rPr>
        <w:t>might</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Наречия, совпадающие по форме с прилагательными (</w:t>
      </w:r>
      <w:r w:rsidRPr="00A02DD0">
        <w:rPr>
          <w:rFonts w:ascii="Times New Roman" w:hAnsi="Times New Roman" w:cs="Times New Roman"/>
          <w:sz w:val="24"/>
          <w:szCs w:val="24"/>
        </w:rPr>
        <w:t>fast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high</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early</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rPr>
      </w:pPr>
      <w:r w:rsidRPr="00A02DD0">
        <w:rPr>
          <w:rFonts w:ascii="Times New Roman" w:hAnsi="Times New Roman" w:cs="Times New Roman"/>
          <w:sz w:val="24"/>
          <w:szCs w:val="24"/>
        </w:rPr>
        <w:t>Местоимения other/another, both, all, one.</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Количественные числительные для обозначения больших чисел (до 1 000 000).</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Социокультурные знания и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w:t>
      </w:r>
      <w:r w:rsidRPr="00A02DD0">
        <w:rPr>
          <w:rFonts w:ascii="Times New Roman" w:hAnsi="Times New Roman" w:cs="Times New Roman"/>
          <w:sz w:val="24"/>
          <w:szCs w:val="24"/>
          <w:lang w:val="ru-RU"/>
        </w:rPr>
        <w:lastRenderedPageBreak/>
        <w:t>традиции в питании и проведении досуга, система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Развитие умений: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писать свои имя и фамилию, а также имена и фамилии своих родственников и друзей на английском языке;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 оформлять свой адрес на английском языке (в анкете);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Россию и страну (страны)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Компенсаторные умения.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Переспрашивать, просить повторить, уточняя значение незнакомых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C34F2" w:rsidRPr="004C34F2" w:rsidRDefault="004C34F2" w:rsidP="004C34F2">
      <w:pPr>
        <w:widowControl/>
        <w:ind w:firstLine="709"/>
        <w:jc w:val="center"/>
        <w:rPr>
          <w:rFonts w:ascii="Times New Roman" w:hAnsi="Times New Roman" w:cs="Times New Roman"/>
          <w:b/>
          <w:sz w:val="24"/>
          <w:szCs w:val="24"/>
          <w:u w:val="single"/>
          <w:lang w:val="ru-RU"/>
        </w:rPr>
      </w:pPr>
      <w:r w:rsidRPr="004C34F2">
        <w:rPr>
          <w:rFonts w:ascii="Times New Roman" w:hAnsi="Times New Roman" w:cs="Times New Roman"/>
          <w:b/>
          <w:sz w:val="24"/>
          <w:szCs w:val="24"/>
          <w:u w:val="single"/>
          <w:lang w:val="ru-RU"/>
        </w:rPr>
        <w:t>Содержание обучения в 8 классе.</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1. </w:t>
      </w:r>
      <w:r w:rsidRPr="004C34F2">
        <w:rPr>
          <w:rFonts w:ascii="Times New Roman" w:hAnsi="Times New Roman" w:cs="Times New Roman"/>
          <w:sz w:val="24"/>
          <w:szCs w:val="24"/>
          <w:lang w:val="x-none"/>
        </w:rPr>
        <w:t>Коммуникативные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Взаимоотношения в семье и с друзьями.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Внешность и характер человека (литературного персонажа).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Досуг и увлечения (хобби) современного подростка (чтение,</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кино, театр, музей, спорт, музыка).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Здоровый образ жизни: режим труда и отдыха, фитнес, сбалансированное питание. Посещение врача.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Покупки: одежда, обувь и продукты питания. Карманные деньги.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Виды отдыха в различное время года. Путешествия по России и иностранным странам.</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Природа: флора и фауна. Проблемы экологии. Климат, погода. Стихийные бедствия.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Условия проживания в городской (сельской) местности.</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Транспорт.</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1.1. Говорение.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1.1.1.</w:t>
      </w:r>
      <w:r w:rsidRPr="004C34F2">
        <w:rPr>
          <w:rFonts w:ascii="Times New Roman" w:hAnsi="Times New Roman" w:cs="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Данные</w:t>
      </w:r>
      <w:r w:rsidRPr="004C34F2">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диалога – до 7 реплик со стороны каждого собеседника.</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1.1.2.</w:t>
      </w:r>
      <w:r w:rsidRPr="004C34F2">
        <w:rPr>
          <w:rFonts w:ascii="Times New Roman" w:hAnsi="Times New Roman" w:cs="Times New Roman"/>
          <w:sz w:val="24"/>
          <w:szCs w:val="24"/>
        </w:rPr>
        <w:t> </w:t>
      </w:r>
      <w:r w:rsidRPr="004C34F2">
        <w:rPr>
          <w:rFonts w:ascii="Times New Roman" w:hAnsi="Times New Roman" w:cs="Times New Roman"/>
          <w:sz w:val="24"/>
          <w:szCs w:val="24"/>
          <w:lang w:val="ru-RU"/>
        </w:rPr>
        <w:t>Развитие коммуникативных умений монологической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повествование (сообщение);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выражение и аргументирование своего мнения по отношению к услышанному (прочитанному);</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изложение (пересказ) основного содержания, прочитанного (прослушанного) текста;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составление рассказа по картинкам;</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изложение результатов выполненной проектной работы. </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4C34F2">
        <w:rPr>
          <w:rFonts w:ascii="Times New Roman" w:hAnsi="Times New Roman" w:cs="Times New Roman"/>
          <w:sz w:val="24"/>
          <w:szCs w:val="24"/>
          <w:lang w:val="ru-RU"/>
        </w:rPr>
        <w:t>использованием</w:t>
      </w:r>
      <w:r w:rsidRPr="004C34F2">
        <w:rPr>
          <w:rFonts w:ascii="Times New Roman" w:hAnsi="Times New Roman" w:cs="Times New Roman"/>
          <w:sz w:val="24"/>
          <w:szCs w:val="24"/>
          <w:lang w:val="x-none"/>
        </w:rPr>
        <w:t xml:space="preserve"> вопрос</w:t>
      </w:r>
      <w:r w:rsidRPr="004C34F2">
        <w:rPr>
          <w:rFonts w:ascii="Times New Roman" w:hAnsi="Times New Roman" w:cs="Times New Roman"/>
          <w:sz w:val="24"/>
          <w:szCs w:val="24"/>
          <w:lang w:val="ru-RU"/>
        </w:rPr>
        <w:t>ов</w:t>
      </w:r>
      <w:r w:rsidRPr="004C34F2">
        <w:rPr>
          <w:rFonts w:ascii="Times New Roman" w:hAnsi="Times New Roman" w:cs="Times New Roman"/>
          <w:sz w:val="24"/>
          <w:szCs w:val="24"/>
          <w:lang w:val="x-none"/>
        </w:rPr>
        <w:t>, ключевы</w:t>
      </w:r>
      <w:r w:rsidRPr="004C34F2">
        <w:rPr>
          <w:rFonts w:ascii="Times New Roman" w:hAnsi="Times New Roman" w:cs="Times New Roman"/>
          <w:sz w:val="24"/>
          <w:szCs w:val="24"/>
          <w:lang w:val="ru-RU"/>
        </w:rPr>
        <w:t>х</w:t>
      </w:r>
      <w:r w:rsidRPr="004C34F2">
        <w:rPr>
          <w:rFonts w:ascii="Times New Roman" w:hAnsi="Times New Roman" w:cs="Times New Roman"/>
          <w:sz w:val="24"/>
          <w:szCs w:val="24"/>
          <w:lang w:val="x-none"/>
        </w:rPr>
        <w:t xml:space="preserve"> слов, план</w:t>
      </w:r>
      <w:r w:rsidRPr="004C34F2">
        <w:rPr>
          <w:rFonts w:ascii="Times New Roman" w:hAnsi="Times New Roman" w:cs="Times New Roman"/>
          <w:sz w:val="24"/>
          <w:szCs w:val="24"/>
          <w:lang w:val="ru-RU"/>
        </w:rPr>
        <w:t>ов</w:t>
      </w:r>
      <w:r w:rsidRPr="004C34F2">
        <w:rPr>
          <w:rFonts w:ascii="Times New Roman" w:hAnsi="Times New Roman" w:cs="Times New Roman"/>
          <w:sz w:val="24"/>
          <w:szCs w:val="24"/>
          <w:lang w:val="x-none"/>
        </w:rPr>
        <w:t xml:space="preserve"> и (или) иллюстраци</w:t>
      </w:r>
      <w:r w:rsidRPr="004C34F2">
        <w:rPr>
          <w:rFonts w:ascii="Times New Roman" w:hAnsi="Times New Roman" w:cs="Times New Roman"/>
          <w:sz w:val="24"/>
          <w:szCs w:val="24"/>
          <w:lang w:val="ru-RU"/>
        </w:rPr>
        <w:t>й</w:t>
      </w:r>
      <w:r w:rsidRPr="004C34F2">
        <w:rPr>
          <w:rFonts w:ascii="Times New Roman" w:hAnsi="Times New Roman" w:cs="Times New Roman"/>
          <w:sz w:val="24"/>
          <w:szCs w:val="24"/>
          <w:lang w:val="x-none"/>
        </w:rPr>
        <w:t>, фотографи</w:t>
      </w:r>
      <w:r w:rsidRPr="004C34F2">
        <w:rPr>
          <w:rFonts w:ascii="Times New Roman" w:hAnsi="Times New Roman" w:cs="Times New Roman"/>
          <w:sz w:val="24"/>
          <w:szCs w:val="24"/>
          <w:lang w:val="ru-RU"/>
        </w:rPr>
        <w:t>й</w:t>
      </w:r>
      <w:r w:rsidRPr="004C34F2">
        <w:rPr>
          <w:rFonts w:ascii="Times New Roman" w:hAnsi="Times New Roman" w:cs="Times New Roman"/>
          <w:sz w:val="24"/>
          <w:szCs w:val="24"/>
          <w:lang w:val="x-none"/>
        </w:rPr>
        <w:t>, таблиц.</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монологического высказывания – 9–10 фраз.</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1.2. Аудирование.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4C34F2">
        <w:rPr>
          <w:rFonts w:ascii="Times New Roman" w:hAnsi="Times New Roman" w:cs="Times New Roman"/>
          <w:sz w:val="24"/>
          <w:szCs w:val="24"/>
          <w:lang w:val="ru-RU"/>
        </w:rPr>
        <w:t>аудирования</w:t>
      </w:r>
      <w:r w:rsidRPr="004C34F2">
        <w:rPr>
          <w:rFonts w:ascii="Times New Roman" w:hAnsi="Times New Roman" w:cs="Times New Roman"/>
          <w:sz w:val="24"/>
          <w:szCs w:val="24"/>
          <w:lang w:val="x-none"/>
        </w:rPr>
        <w:t>, игнорировать незнакомые слова, не существенные для понимания основного содержания.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 информацию, представленную в эксплицитной (явной) форме, в воспринимаемом на слух тексте.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Время звучания текста (текстов) для аудирования – до 2 минут.</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1.3. Смысловое чтение.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w:t>
      </w:r>
      <w:r w:rsidRPr="004C34F2">
        <w:rPr>
          <w:rFonts w:ascii="Times New Roman" w:hAnsi="Times New Roman" w:cs="Times New Roman"/>
          <w:sz w:val="24"/>
          <w:szCs w:val="24"/>
          <w:lang w:val="x-none"/>
        </w:rPr>
        <w:lastRenderedPageBreak/>
        <w:t>содержания, с пониманием нужной (интересующей, запрашиваемой) информации, с полным пониманием содержания.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несплошных текстов (таблиц, диаграмм, схем) и понимание представленной в них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текста (текстов) для чтения – 350–500 слов.</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1.4. Письменная речь.</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Развитие умений письменной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составление плана (тезисов) устного или письменного сообщения;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написание электронного сообщения личного характера</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110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создание небольшого письменного высказывания с </w:t>
      </w:r>
      <w:r w:rsidRPr="004C34F2">
        <w:rPr>
          <w:rFonts w:ascii="Times New Roman" w:hAnsi="Times New Roman" w:cs="Times New Roman"/>
          <w:sz w:val="24"/>
          <w:szCs w:val="24"/>
          <w:lang w:val="ru-RU"/>
        </w:rPr>
        <w:t>использованием</w:t>
      </w:r>
      <w:r w:rsidRPr="004C34F2">
        <w:rPr>
          <w:rFonts w:ascii="Times New Roman" w:hAnsi="Times New Roman" w:cs="Times New Roman"/>
          <w:sz w:val="24"/>
          <w:szCs w:val="24"/>
          <w:lang w:val="x-none"/>
        </w:rPr>
        <w:t xml:space="preserve"> образц</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план</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таблиц</w:t>
      </w:r>
      <w:r w:rsidRPr="004C34F2">
        <w:rPr>
          <w:rFonts w:ascii="Times New Roman" w:hAnsi="Times New Roman" w:cs="Times New Roman"/>
          <w:sz w:val="24"/>
          <w:szCs w:val="24"/>
          <w:lang w:val="ru-RU"/>
        </w:rPr>
        <w:t>ы</w:t>
      </w:r>
      <w:r w:rsidRPr="004C34F2">
        <w:rPr>
          <w:rFonts w:ascii="Times New Roman" w:hAnsi="Times New Roman" w:cs="Times New Roman"/>
          <w:sz w:val="24"/>
          <w:szCs w:val="24"/>
          <w:lang w:val="x-none"/>
        </w:rPr>
        <w:t xml:space="preserve"> и (или) прочитанн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(прослушанн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текст</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Объём письменного высказывания – до 110 слов.</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2. </w:t>
      </w:r>
      <w:r w:rsidRPr="004C34F2">
        <w:rPr>
          <w:rFonts w:ascii="Times New Roman" w:hAnsi="Times New Roman" w:cs="Times New Roman"/>
          <w:sz w:val="24"/>
          <w:szCs w:val="24"/>
          <w:lang w:val="x-none"/>
        </w:rPr>
        <w:t>Языковые знания и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136.6.2.1. Фонетическая сторона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текста для чтения вслух – до 110 слов.</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2.2. Графика, орфография и пунктуация.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Правильное написание изученных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C34F2">
        <w:rPr>
          <w:rFonts w:ascii="Times New Roman" w:hAnsi="Times New Roman" w:cs="Times New Roman"/>
          <w:sz w:val="24"/>
          <w:szCs w:val="24"/>
        </w:rPr>
        <w:t>firstly</w:t>
      </w:r>
      <w:r w:rsidRPr="004C34F2">
        <w:rPr>
          <w:rFonts w:ascii="Times New Roman" w:hAnsi="Times New Roman" w:cs="Times New Roman"/>
          <w:sz w:val="24"/>
          <w:szCs w:val="24"/>
          <w:lang w:val="x-none"/>
        </w:rPr>
        <w:t>/</w:t>
      </w:r>
      <w:r w:rsidRPr="004C34F2">
        <w:rPr>
          <w:rFonts w:ascii="Times New Roman" w:hAnsi="Times New Roman" w:cs="Times New Roman"/>
          <w:sz w:val="24"/>
          <w:szCs w:val="24"/>
        </w:rPr>
        <w:t>first</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of</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all</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secondly</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finally</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on</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the</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one</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hand</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on</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the</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other</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rPr>
        <w:t>hand</w:t>
      </w:r>
      <w:r w:rsidRPr="004C34F2">
        <w:rPr>
          <w:rFonts w:ascii="Times New Roman" w:hAnsi="Times New Roman" w:cs="Times New Roman"/>
          <w:sz w:val="24"/>
          <w:szCs w:val="24"/>
          <w:lang w:val="x-none"/>
        </w:rPr>
        <w:t>), апострофа.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2.3. Лексическая сторона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Основные способы словообразования: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аффиксация: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имен существительных при помощи суффиксов:</w:t>
      </w:r>
      <w:r w:rsidRPr="004C34F2">
        <w:rPr>
          <w:rFonts w:ascii="Times New Roman" w:hAnsi="Times New Roman" w:cs="Times New Roman"/>
          <w:sz w:val="24"/>
          <w:szCs w:val="24"/>
        </w:rPr>
        <w:t xml:space="preserve"> -ance/-ence (performance/residence), -ity (activity); -ship (friendship);</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имен прилагательных при помощи префикса inter</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(international);</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имен прилагательных при помощи -ed и -ing (interested/interesting);</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конверсия: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имени существительного от неопределённой формы глагола (to walk – a walk);</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глагола от имени существительного (a present – to present);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имени существительного от прилагательного (rich – the rich);</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Различные средства связи в тексте для обеспечения его целостности (firstly, however, finally, at last, etc.).</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2.4. Грамматическая сторона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Предложения</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со</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сложным</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дополнением</w:t>
      </w:r>
      <w:r w:rsidRPr="004C34F2">
        <w:rPr>
          <w:rFonts w:ascii="Times New Roman" w:hAnsi="Times New Roman" w:cs="Times New Roman"/>
          <w:sz w:val="24"/>
          <w:szCs w:val="24"/>
        </w:rPr>
        <w:t xml:space="preserve"> (Complex Object) (I saw her cross/crossing the road.).</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Все типы вопросительных предложений в Past Perfect Tense. Согласование времен в рамках сложного предложения.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Согласование подлежащего, выраженного собирательным существительным (family, police) со сказуемым.</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Конструкции</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с</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глаголами</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на</w:t>
      </w:r>
      <w:r w:rsidRPr="004C34F2">
        <w:rPr>
          <w:rFonts w:ascii="Times New Roman" w:hAnsi="Times New Roman" w:cs="Times New Roman"/>
          <w:sz w:val="24"/>
          <w:szCs w:val="24"/>
        </w:rPr>
        <w:t xml:space="preserve"> -ing: to love/hate doing something.</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Конструкции</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содержащие</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глаголы</w:t>
      </w:r>
      <w:r w:rsidRPr="004C34F2">
        <w:rPr>
          <w:rFonts w:ascii="Times New Roman" w:hAnsi="Times New Roman" w:cs="Times New Roman"/>
          <w:sz w:val="24"/>
          <w:szCs w:val="24"/>
        </w:rPr>
        <w:t>-</w:t>
      </w:r>
      <w:r w:rsidRPr="004C34F2">
        <w:rPr>
          <w:rFonts w:ascii="Times New Roman" w:hAnsi="Times New Roman" w:cs="Times New Roman"/>
          <w:sz w:val="24"/>
          <w:szCs w:val="24"/>
          <w:lang w:val="x-none"/>
        </w:rPr>
        <w:t>связки</w:t>
      </w:r>
      <w:r w:rsidRPr="004C34F2">
        <w:rPr>
          <w:rFonts w:ascii="Times New Roman" w:hAnsi="Times New Roman" w:cs="Times New Roman"/>
          <w:sz w:val="24"/>
          <w:szCs w:val="24"/>
        </w:rPr>
        <w:t xml:space="preserve"> to be/to look/to feel/to seem.</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Конструкции</w:t>
      </w:r>
      <w:r w:rsidRPr="004C34F2">
        <w:rPr>
          <w:rFonts w:ascii="Times New Roman" w:hAnsi="Times New Roman" w:cs="Times New Roman"/>
          <w:sz w:val="24"/>
          <w:szCs w:val="24"/>
        </w:rPr>
        <w:t xml:space="preserve"> be/get used to + </w:t>
      </w:r>
      <w:r w:rsidRPr="004C34F2">
        <w:rPr>
          <w:rFonts w:ascii="Times New Roman" w:hAnsi="Times New Roman" w:cs="Times New Roman"/>
          <w:sz w:val="24"/>
          <w:szCs w:val="24"/>
          <w:lang w:val="x-none"/>
        </w:rPr>
        <w:t>инфинитив</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глагола</w:t>
      </w:r>
      <w:r w:rsidRPr="004C34F2">
        <w:rPr>
          <w:rFonts w:ascii="Times New Roman" w:hAnsi="Times New Roman" w:cs="Times New Roman"/>
          <w:sz w:val="24"/>
          <w:szCs w:val="24"/>
        </w:rPr>
        <w:t xml:space="preserve">, be/get used to + </w:t>
      </w:r>
      <w:r w:rsidRPr="004C34F2">
        <w:rPr>
          <w:rFonts w:ascii="Times New Roman" w:hAnsi="Times New Roman" w:cs="Times New Roman"/>
          <w:sz w:val="24"/>
          <w:szCs w:val="24"/>
          <w:lang w:val="x-none"/>
        </w:rPr>
        <w:t>инфинитив</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глагол</w:t>
      </w:r>
      <w:r w:rsidRPr="004C34F2">
        <w:rPr>
          <w:rFonts w:ascii="Times New Roman" w:hAnsi="Times New Roman" w:cs="Times New Roman"/>
          <w:sz w:val="24"/>
          <w:szCs w:val="24"/>
        </w:rPr>
        <w:t>, be/get used to doing something, be/get used to something.</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Конструкция</w:t>
      </w:r>
      <w:r w:rsidRPr="004C34F2">
        <w:rPr>
          <w:rFonts w:ascii="Times New Roman" w:hAnsi="Times New Roman" w:cs="Times New Roman"/>
          <w:sz w:val="24"/>
          <w:szCs w:val="24"/>
        </w:rPr>
        <w:t xml:space="preserve"> both … and ….</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Конструкции</w:t>
      </w:r>
      <w:r w:rsidRPr="004C34F2">
        <w:rPr>
          <w:rFonts w:ascii="Times New Roman" w:hAnsi="Times New Roman" w:cs="Times New Roman"/>
          <w:sz w:val="24"/>
          <w:szCs w:val="24"/>
        </w:rPr>
        <w:t xml:space="preserve"> c </w:t>
      </w:r>
      <w:r w:rsidRPr="004C34F2">
        <w:rPr>
          <w:rFonts w:ascii="Times New Roman" w:hAnsi="Times New Roman" w:cs="Times New Roman"/>
          <w:sz w:val="24"/>
          <w:szCs w:val="24"/>
          <w:lang w:val="x-none"/>
        </w:rPr>
        <w:t>глаголами</w:t>
      </w:r>
      <w:r w:rsidRPr="004C34F2">
        <w:rPr>
          <w:rFonts w:ascii="Times New Roman" w:hAnsi="Times New Roman" w:cs="Times New Roman"/>
          <w:sz w:val="24"/>
          <w:szCs w:val="24"/>
        </w:rPr>
        <w:t xml:space="preserve"> to stop, to remember, to forget (</w:t>
      </w:r>
      <w:r w:rsidRPr="004C34F2">
        <w:rPr>
          <w:rFonts w:ascii="Times New Roman" w:hAnsi="Times New Roman" w:cs="Times New Roman"/>
          <w:sz w:val="24"/>
          <w:szCs w:val="24"/>
          <w:lang w:val="x-none"/>
        </w:rPr>
        <w:t>разница</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в</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значении</w:t>
      </w:r>
      <w:r w:rsidRPr="004C34F2">
        <w:rPr>
          <w:rFonts w:ascii="Times New Roman" w:hAnsi="Times New Roman" w:cs="Times New Roman"/>
          <w:sz w:val="24"/>
          <w:szCs w:val="24"/>
        </w:rPr>
        <w:t xml:space="preserve"> to stop doing smth </w:t>
      </w:r>
      <w:r w:rsidRPr="004C34F2">
        <w:rPr>
          <w:rFonts w:ascii="Times New Roman" w:hAnsi="Times New Roman" w:cs="Times New Roman"/>
          <w:sz w:val="24"/>
          <w:szCs w:val="24"/>
          <w:lang w:val="x-none"/>
        </w:rPr>
        <w:t>и</w:t>
      </w:r>
      <w:r w:rsidRPr="004C34F2">
        <w:rPr>
          <w:rFonts w:ascii="Times New Roman" w:hAnsi="Times New Roman" w:cs="Times New Roman"/>
          <w:sz w:val="24"/>
          <w:szCs w:val="24"/>
        </w:rPr>
        <w:t xml:space="preserve"> to stop to do smth).</w:t>
      </w:r>
    </w:p>
    <w:p w:rsidR="004C34F2" w:rsidRPr="004C34F2" w:rsidRDefault="004C34F2" w:rsidP="004C34F2">
      <w:pPr>
        <w:widowControl/>
        <w:ind w:firstLine="709"/>
        <w:jc w:val="both"/>
        <w:rPr>
          <w:rFonts w:ascii="Times New Roman" w:hAnsi="Times New Roman" w:cs="Times New Roman"/>
          <w:sz w:val="24"/>
          <w:szCs w:val="24"/>
        </w:rPr>
      </w:pPr>
      <w:r w:rsidRPr="004C34F2">
        <w:rPr>
          <w:rFonts w:ascii="Times New Roman" w:hAnsi="Times New Roman" w:cs="Times New Roman"/>
          <w:sz w:val="24"/>
          <w:szCs w:val="24"/>
          <w:lang w:val="x-none"/>
        </w:rPr>
        <w:t>Глаголы</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в</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видо</w:t>
      </w:r>
      <w:r w:rsidRPr="004C34F2">
        <w:rPr>
          <w:rFonts w:ascii="Times New Roman" w:hAnsi="Times New Roman" w:cs="Times New Roman"/>
          <w:sz w:val="24"/>
          <w:szCs w:val="24"/>
        </w:rPr>
        <w:t>-</w:t>
      </w:r>
      <w:r w:rsidRPr="004C34F2">
        <w:rPr>
          <w:rFonts w:ascii="Times New Roman" w:hAnsi="Times New Roman" w:cs="Times New Roman"/>
          <w:sz w:val="24"/>
          <w:szCs w:val="24"/>
          <w:lang w:val="x-none"/>
        </w:rPr>
        <w:t>временных</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формах</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действительного</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залога</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в</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изъявительном</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наклонении</w:t>
      </w:r>
      <w:r w:rsidRPr="004C34F2">
        <w:rPr>
          <w:rFonts w:ascii="Times New Roman" w:hAnsi="Times New Roman" w:cs="Times New Roman"/>
          <w:sz w:val="24"/>
          <w:szCs w:val="24"/>
        </w:rPr>
        <w:t xml:space="preserve"> (Past Perfect Tense, Present Perfect Continuous Tense, Future-in-the-Past).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Модальные глаголы в косвенной речи в настоящем и прошедшем времени.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Неличные формы глагола (инфинитив, герундий, причастия настоящего и прошедшего времени).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Наречия too – enough.</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Отрицательные местоимения no (и его производные nobody, nothing</w:t>
      </w:r>
      <w:r w:rsidRPr="004C34F2">
        <w:rPr>
          <w:rFonts w:ascii="Times New Roman" w:hAnsi="Times New Roman" w:cs="Times New Roman"/>
          <w:sz w:val="24"/>
          <w:szCs w:val="24"/>
          <w:lang w:val="ru-RU"/>
        </w:rPr>
        <w:t xml:space="preserve"> и другие</w:t>
      </w:r>
      <w:r w:rsidRPr="004C34F2">
        <w:rPr>
          <w:rFonts w:ascii="Times New Roman" w:hAnsi="Times New Roman" w:cs="Times New Roman"/>
          <w:sz w:val="24"/>
          <w:szCs w:val="24"/>
          <w:lang w:val="x-none"/>
        </w:rPr>
        <w:t>), none.</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3. </w:t>
      </w:r>
      <w:r w:rsidRPr="004C34F2">
        <w:rPr>
          <w:rFonts w:ascii="Times New Roman" w:hAnsi="Times New Roman" w:cs="Times New Roman"/>
          <w:sz w:val="24"/>
          <w:szCs w:val="24"/>
          <w:lang w:val="x-none"/>
        </w:rPr>
        <w:t>Социокультурные знания и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4C34F2">
        <w:rPr>
          <w:rFonts w:ascii="Times New Roman" w:hAnsi="Times New Roman" w:cs="Times New Roman"/>
          <w:sz w:val="24"/>
          <w:szCs w:val="24"/>
          <w:lang w:val="ru-RU"/>
        </w:rPr>
        <w:t>других праздников</w:t>
      </w:r>
      <w:r w:rsidRPr="004C34F2">
        <w:rPr>
          <w:rFonts w:ascii="Times New Roman" w:hAnsi="Times New Roman" w:cs="Times New Roman"/>
          <w:sz w:val="24"/>
          <w:szCs w:val="24"/>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Соблюдение нормы вежливости в межкультурном общении.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Развитие умений:</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4C34F2">
        <w:rPr>
          <w:rFonts w:ascii="Times New Roman" w:hAnsi="Times New Roman" w:cs="Times New Roman"/>
          <w:sz w:val="24"/>
          <w:szCs w:val="24"/>
          <w:lang w:val="ru-RU"/>
        </w:rPr>
        <w:t>других людях</w:t>
      </w:r>
      <w:r w:rsidRPr="004C34F2">
        <w:rPr>
          <w:rFonts w:ascii="Times New Roman" w:hAnsi="Times New Roman" w:cs="Times New Roman"/>
          <w:sz w:val="24"/>
          <w:szCs w:val="24"/>
          <w:lang w:val="x-none"/>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оказывать помощь </w:t>
      </w:r>
      <w:r w:rsidRPr="004C34F2">
        <w:rPr>
          <w:rFonts w:ascii="Times New Roman" w:hAnsi="Times New Roman" w:cs="Times New Roman"/>
          <w:sz w:val="24"/>
          <w:szCs w:val="24"/>
          <w:lang w:val="ru-RU"/>
        </w:rPr>
        <w:t>иностранным</w:t>
      </w:r>
      <w:r w:rsidRPr="004C34F2">
        <w:rPr>
          <w:rFonts w:ascii="Times New Roman" w:hAnsi="Times New Roman" w:cs="Times New Roman"/>
          <w:sz w:val="24"/>
          <w:szCs w:val="24"/>
          <w:lang w:val="x-none"/>
        </w:rPr>
        <w:t xml:space="preserve"> гостям в ситуациях повседневного общения (объяснить местонахождение объекта, сообщить возможный маршрут</w:t>
      </w:r>
      <w:r w:rsidRPr="004C34F2">
        <w:rPr>
          <w:rFonts w:ascii="Times New Roman" w:hAnsi="Times New Roman" w:cs="Times New Roman"/>
          <w:sz w:val="24"/>
          <w:szCs w:val="24"/>
          <w:lang w:val="ru-RU"/>
        </w:rPr>
        <w:t xml:space="preserve"> и другие ситуации</w:t>
      </w:r>
      <w:r w:rsidRPr="004C34F2">
        <w:rPr>
          <w:rFonts w:ascii="Times New Roman" w:hAnsi="Times New Roman" w:cs="Times New Roman"/>
          <w:sz w:val="24"/>
          <w:szCs w:val="24"/>
          <w:lang w:val="x-none"/>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4. Компенсаторные умения.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Переспрашивать, просить повторить, уточняя значение незнакомых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Использование </w:t>
      </w:r>
      <w:r w:rsidRPr="004C34F2">
        <w:rPr>
          <w:rFonts w:ascii="Times New Roman" w:hAnsi="Times New Roman" w:cs="Times New Roman"/>
          <w:sz w:val="24"/>
          <w:szCs w:val="24"/>
          <w:lang w:val="ru-RU"/>
        </w:rPr>
        <w:t>при формулировании</w:t>
      </w:r>
      <w:r w:rsidRPr="004C34F2">
        <w:rPr>
          <w:rFonts w:ascii="Times New Roman" w:hAnsi="Times New Roman" w:cs="Times New Roman"/>
          <w:sz w:val="24"/>
          <w:szCs w:val="24"/>
          <w:lang w:val="x-none"/>
        </w:rPr>
        <w:t xml:space="preserve"> собственных высказываний</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 ключевых слов, плана.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C34F2" w:rsidRPr="004C34F2" w:rsidRDefault="004C34F2" w:rsidP="004C34F2">
      <w:pPr>
        <w:widowControl/>
        <w:ind w:firstLine="709"/>
        <w:jc w:val="center"/>
        <w:rPr>
          <w:rFonts w:ascii="Times New Roman" w:hAnsi="Times New Roman" w:cs="Times New Roman"/>
          <w:b/>
          <w:sz w:val="24"/>
          <w:szCs w:val="24"/>
          <w:u w:val="single"/>
          <w:lang w:val="ru-RU"/>
        </w:rPr>
      </w:pPr>
      <w:r w:rsidRPr="004C34F2">
        <w:rPr>
          <w:rFonts w:ascii="Times New Roman" w:hAnsi="Times New Roman" w:cs="Times New Roman"/>
          <w:b/>
          <w:sz w:val="24"/>
          <w:szCs w:val="24"/>
          <w:u w:val="single"/>
          <w:lang w:val="ru-RU"/>
        </w:rPr>
        <w:t>Содержание обучения в 9 классе.</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1. </w:t>
      </w:r>
      <w:r w:rsidRPr="004C34F2">
        <w:rPr>
          <w:rFonts w:ascii="Times New Roman" w:hAnsi="Times New Roman" w:cs="Times New Roman"/>
          <w:sz w:val="24"/>
          <w:szCs w:val="24"/>
          <w:lang w:val="x-none"/>
        </w:rPr>
        <w:t>Коммуникативные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Взаимоотношения в семье и с друзьями. Конфликты и их разрешение.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Внешность и характер человека (литературного персонажа).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Досуг и увлечения (хобби) современного подростка (чтение,</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кино, театр, музыка, музей, спорт, живопись; компьютерные игры). Роль книги в жизни подростка.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Здоровый образ жизни: режим труда и отдыха, фитнес, сбалансированное питание. Посещение врача.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Покупки: одежда, обувь и продукты питания. Карманные деньги. Молодёжная мода.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Виды отдыха в различное время года. Путешествия по России и иностранным странам. Транспорт.</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Природа: флора и фауна. Проблемы экологии. Защита окружающей среды. Климат, погода. Стихийные бедствия.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Средства массовой информации (телевидение, радио, пресса, Интернет).</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1.2. Говорение.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1.2.1. </w:t>
      </w:r>
      <w:r w:rsidRPr="004C34F2">
        <w:rPr>
          <w:rFonts w:ascii="Times New Roman" w:hAnsi="Times New Roman" w:cs="Times New Roman"/>
          <w:sz w:val="24"/>
          <w:szCs w:val="24"/>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побуждение к действию, диалог-расспрос), 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обмен мнениями: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x-none"/>
        </w:rPr>
        <w:t>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4C34F2">
        <w:rPr>
          <w:rFonts w:ascii="Times New Roman" w:hAnsi="Times New Roman" w:cs="Times New Roman"/>
          <w:sz w:val="24"/>
          <w:szCs w:val="24"/>
          <w:lang w:val="ru-RU"/>
        </w:rPr>
        <w:t>и так далее.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Данные</w:t>
      </w:r>
      <w:r w:rsidRPr="004C34F2">
        <w:rPr>
          <w:rFonts w:ascii="Times New Roman" w:hAnsi="Times New Roman" w:cs="Times New Roman"/>
          <w:sz w:val="24"/>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4C34F2">
        <w:rPr>
          <w:rFonts w:ascii="Times New Roman" w:hAnsi="Times New Roman" w:cs="Times New Roman"/>
          <w:sz w:val="24"/>
          <w:szCs w:val="24"/>
          <w:lang w:val="ru-RU"/>
        </w:rPr>
        <w:t>их использования</w:t>
      </w:r>
      <w:r w:rsidRPr="004C34F2">
        <w:rPr>
          <w:rFonts w:ascii="Times New Roman" w:hAnsi="Times New Roman" w:cs="Times New Roman"/>
          <w:sz w:val="24"/>
          <w:szCs w:val="24"/>
          <w:lang w:val="x-none"/>
        </w:rPr>
        <w:t xml:space="preserve"> с соблюдением норм речевого этикета, принятых в стране (странах)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обмена мнениями.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136.7.1.2.2. </w:t>
      </w:r>
      <w:r w:rsidRPr="004C34F2">
        <w:rPr>
          <w:rFonts w:ascii="Times New Roman" w:hAnsi="Times New Roman" w:cs="Times New Roman"/>
          <w:sz w:val="24"/>
          <w:szCs w:val="24"/>
          <w:lang w:val="x-none"/>
        </w:rPr>
        <w:t>Развитие коммуникативных умений монологической речи: создание устных связных монологических высказываний</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с использованием основных коммуникативных типов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повествование (сообщение);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рассуждение;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выражение и краткое аргументирование своего мнения по отношению к услышанному (прочитанному);</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составление рассказа по картинкам;</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изложение результатов выполненной проектной работы.</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4C34F2">
        <w:rPr>
          <w:rFonts w:ascii="Times New Roman" w:hAnsi="Times New Roman" w:cs="Times New Roman"/>
          <w:sz w:val="24"/>
          <w:szCs w:val="24"/>
          <w:lang w:val="ru-RU"/>
        </w:rPr>
        <w:t>использованием</w:t>
      </w:r>
      <w:r w:rsidRPr="004C34F2">
        <w:rPr>
          <w:rFonts w:ascii="Times New Roman" w:hAnsi="Times New Roman" w:cs="Times New Roman"/>
          <w:sz w:val="24"/>
          <w:szCs w:val="24"/>
          <w:lang w:val="x-none"/>
        </w:rPr>
        <w:t xml:space="preserve"> вопрос</w:t>
      </w:r>
      <w:r w:rsidRPr="004C34F2">
        <w:rPr>
          <w:rFonts w:ascii="Times New Roman" w:hAnsi="Times New Roman" w:cs="Times New Roman"/>
          <w:sz w:val="24"/>
          <w:szCs w:val="24"/>
          <w:lang w:val="ru-RU"/>
        </w:rPr>
        <w:t>ов</w:t>
      </w:r>
      <w:r w:rsidRPr="004C34F2">
        <w:rPr>
          <w:rFonts w:ascii="Times New Roman" w:hAnsi="Times New Roman" w:cs="Times New Roman"/>
          <w:sz w:val="24"/>
          <w:szCs w:val="24"/>
          <w:lang w:val="x-none"/>
        </w:rPr>
        <w:t>, ключевы</w:t>
      </w:r>
      <w:r w:rsidRPr="004C34F2">
        <w:rPr>
          <w:rFonts w:ascii="Times New Roman" w:hAnsi="Times New Roman" w:cs="Times New Roman"/>
          <w:sz w:val="24"/>
          <w:szCs w:val="24"/>
          <w:lang w:val="ru-RU"/>
        </w:rPr>
        <w:t>х</w:t>
      </w:r>
      <w:r w:rsidRPr="004C34F2">
        <w:rPr>
          <w:rFonts w:ascii="Times New Roman" w:hAnsi="Times New Roman" w:cs="Times New Roman"/>
          <w:sz w:val="24"/>
          <w:szCs w:val="24"/>
          <w:lang w:val="x-none"/>
        </w:rPr>
        <w:t xml:space="preserve"> слов, план</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xml:space="preserve"> и (или) иллюстраци</w:t>
      </w:r>
      <w:r w:rsidRPr="004C34F2">
        <w:rPr>
          <w:rFonts w:ascii="Times New Roman" w:hAnsi="Times New Roman" w:cs="Times New Roman"/>
          <w:sz w:val="24"/>
          <w:szCs w:val="24"/>
          <w:lang w:val="ru-RU"/>
        </w:rPr>
        <w:t>й</w:t>
      </w:r>
      <w:r w:rsidRPr="004C34F2">
        <w:rPr>
          <w:rFonts w:ascii="Times New Roman" w:hAnsi="Times New Roman" w:cs="Times New Roman"/>
          <w:sz w:val="24"/>
          <w:szCs w:val="24"/>
          <w:lang w:val="x-none"/>
        </w:rPr>
        <w:t>, фотографи</w:t>
      </w:r>
      <w:r w:rsidRPr="004C34F2">
        <w:rPr>
          <w:rFonts w:ascii="Times New Roman" w:hAnsi="Times New Roman" w:cs="Times New Roman"/>
          <w:sz w:val="24"/>
          <w:szCs w:val="24"/>
          <w:lang w:val="ru-RU"/>
        </w:rPr>
        <w:t>й</w:t>
      </w:r>
      <w:r w:rsidRPr="004C34F2">
        <w:rPr>
          <w:rFonts w:ascii="Times New Roman" w:hAnsi="Times New Roman" w:cs="Times New Roman"/>
          <w:sz w:val="24"/>
          <w:szCs w:val="24"/>
          <w:lang w:val="x-none"/>
        </w:rPr>
        <w:t>, таблиц</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 xml:space="preserve">или без </w:t>
      </w:r>
      <w:r w:rsidRPr="004C34F2">
        <w:rPr>
          <w:rFonts w:ascii="Times New Roman" w:hAnsi="Times New Roman" w:cs="Times New Roman"/>
          <w:sz w:val="24"/>
          <w:szCs w:val="24"/>
          <w:lang w:val="ru-RU"/>
        </w:rPr>
        <w:t>их использования</w:t>
      </w:r>
      <w:r w:rsidRPr="004C34F2">
        <w:rPr>
          <w:rFonts w:ascii="Times New Roman" w:hAnsi="Times New Roman" w:cs="Times New Roman"/>
          <w:sz w:val="24"/>
          <w:szCs w:val="24"/>
          <w:lang w:val="x-none"/>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монологического высказывания – 10–12 фраз.</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1.3. Аудирование.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 информацию, представленную в эксплицитной (явной) форме, в воспринимаемом на слух тексте.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Время звучания текста (текстов) для аудирования – до 2 минут.</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1.4. Смысловое чтение.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несплошных текстов (таблиц, диаграмм, схем) и понимание представленной в них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текста (текстов) для чтения – 500–600 слов.</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1.5. Письменная речь.</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Развитие умений письменной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составление плана (тезисов) устного или письменного сообщения;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написание электронного сообщения личного характера</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в соответствии с нормами неофициального общения, принятыми в стране (странах) изучаемого языка (объём письма – до 120 слов</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создание небольшого письменного высказывания с </w:t>
      </w:r>
      <w:r w:rsidRPr="004C34F2">
        <w:rPr>
          <w:rFonts w:ascii="Times New Roman" w:hAnsi="Times New Roman" w:cs="Times New Roman"/>
          <w:sz w:val="24"/>
          <w:szCs w:val="24"/>
          <w:lang w:val="ru-RU"/>
        </w:rPr>
        <w:t>использованием</w:t>
      </w:r>
      <w:r w:rsidRPr="004C34F2">
        <w:rPr>
          <w:rFonts w:ascii="Times New Roman" w:hAnsi="Times New Roman" w:cs="Times New Roman"/>
          <w:sz w:val="24"/>
          <w:szCs w:val="24"/>
          <w:lang w:val="x-none"/>
        </w:rPr>
        <w:t xml:space="preserve"> образц</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план</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таблиц</w:t>
      </w:r>
      <w:r w:rsidRPr="004C34F2">
        <w:rPr>
          <w:rFonts w:ascii="Times New Roman" w:hAnsi="Times New Roman" w:cs="Times New Roman"/>
          <w:sz w:val="24"/>
          <w:szCs w:val="24"/>
          <w:lang w:val="ru-RU"/>
        </w:rPr>
        <w:t>ы</w:t>
      </w:r>
      <w:r w:rsidRPr="004C34F2">
        <w:rPr>
          <w:rFonts w:ascii="Times New Roman" w:hAnsi="Times New Roman" w:cs="Times New Roman"/>
          <w:sz w:val="24"/>
          <w:szCs w:val="24"/>
          <w:lang w:val="x-none"/>
        </w:rPr>
        <w:t xml:space="preserve"> и (или) прочитанн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/прослушанн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текст</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xml:space="preserve"> </w:t>
      </w:r>
      <w:r w:rsidRPr="004C34F2">
        <w:rPr>
          <w:rFonts w:ascii="Times New Roman" w:hAnsi="Times New Roman" w:cs="Times New Roman"/>
          <w:sz w:val="24"/>
          <w:szCs w:val="24"/>
          <w:lang w:val="ru-RU"/>
        </w:rPr>
        <w:t>(о</w:t>
      </w:r>
      <w:r w:rsidRPr="004C34F2">
        <w:rPr>
          <w:rFonts w:ascii="Times New Roman" w:hAnsi="Times New Roman" w:cs="Times New Roman"/>
          <w:sz w:val="24"/>
          <w:szCs w:val="24"/>
          <w:lang w:val="x-none"/>
        </w:rPr>
        <w:t>бъём письменного высказывания – до 120 слов</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заполнение таблицы с краткой фиксацией содержания прочитанного (прослушанного) текста;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преобразование таблицы, схемы в текстовый вариант представления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письменное представление результатов выполненной проектной работы (объём – 100–120 слов).</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2. </w:t>
      </w:r>
      <w:r w:rsidRPr="004C34F2">
        <w:rPr>
          <w:rFonts w:ascii="Times New Roman" w:hAnsi="Times New Roman" w:cs="Times New Roman"/>
          <w:sz w:val="24"/>
          <w:szCs w:val="24"/>
          <w:lang w:val="x-none"/>
        </w:rPr>
        <w:t>Языковые знания и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2.1. Фонетическая сторона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Выражение модального значения, чувства и эмоции.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Различение на слух британского и американского вариантов произношения в прослушанных текстах или услышанных высказываниях.</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текста для чтения вслух – до 110 слов.</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2.2. Графика, орфография и пунктуация.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Правильное написание изученных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Правильное использование знаков препинания: точки, вопросительного и восклицательного знаков в конце предложения</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2.3. Лексическая сторона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Основные способы словообразования: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аффиксация: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глаголов с помощью префиксов under-, over-, dis-, mis-;</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имён прилагательных с помощью суффиксов -able/-ible;</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имён существительных с помощью отрицательных префиксов in-/im-;</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словосложение: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(eight-legged);</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сложных существительных путём соединения основ существительных с предлогом (father-in-law);</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конверсия: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глаголы. Сокращения и аббревиатуры.</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Различные средства связи в тексте для обеспечения его целостности (firstly, however, finally, at last, etc.).</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2.4. Грамматическая сторона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Предложения</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со</w:t>
      </w:r>
      <w:r w:rsidRPr="004C34F2">
        <w:rPr>
          <w:rFonts w:ascii="Times New Roman" w:hAnsi="Times New Roman" w:cs="Times New Roman"/>
          <w:sz w:val="24"/>
          <w:szCs w:val="24"/>
        </w:rPr>
        <w:t xml:space="preserve"> </w:t>
      </w:r>
      <w:r w:rsidRPr="004C34F2">
        <w:rPr>
          <w:rFonts w:ascii="Times New Roman" w:hAnsi="Times New Roman" w:cs="Times New Roman"/>
          <w:sz w:val="24"/>
          <w:szCs w:val="24"/>
          <w:lang w:val="x-none"/>
        </w:rPr>
        <w:t>сложным дополнением (Complex Object) (I want to have my hair cut.).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Условные предложения нереального характера (Conditional II).</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Конструкции для выражения предпочтения I prefer …/I’d prefer …/I’d rather ….</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Конструкция I wish ….</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Предложения с конструкцией either … or, neither … nor.</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Порядок следования имён прилагательных (nice long blond hair).</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3. </w:t>
      </w:r>
      <w:r w:rsidRPr="004C34F2">
        <w:rPr>
          <w:rFonts w:ascii="Times New Roman" w:hAnsi="Times New Roman" w:cs="Times New Roman"/>
          <w:sz w:val="24"/>
          <w:szCs w:val="24"/>
          <w:lang w:val="x-none"/>
        </w:rPr>
        <w:t>Социокультурные знания и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 традиции в питании и проведении досуга, система образования).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4C34F2">
        <w:rPr>
          <w:rFonts w:ascii="Times New Roman" w:hAnsi="Times New Roman" w:cs="Times New Roman"/>
          <w:sz w:val="24"/>
          <w:szCs w:val="24"/>
          <w:lang w:val="ru-RU"/>
        </w:rPr>
        <w:t>и других праздников</w:t>
      </w:r>
      <w:r w:rsidRPr="004C34F2">
        <w:rPr>
          <w:rFonts w:ascii="Times New Roman" w:hAnsi="Times New Roman" w:cs="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Формирование элементарного представление о различных вариантах английского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x-none"/>
        </w:rPr>
        <w:t xml:space="preserve">Соблюдение норм вежливости в межкультурном общении. </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Развитие умений:</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писать свои имя и фамилию, а также имена и фамилии своих родственников и друзей на английском языке;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правильно оформлять свой адрес на английском языке (в анкете);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кратко представлять Россию и страну (страны) изучаемого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4C34F2">
        <w:rPr>
          <w:rFonts w:ascii="Times New Roman" w:hAnsi="Times New Roman" w:cs="Times New Roman"/>
          <w:sz w:val="24"/>
          <w:szCs w:val="24"/>
          <w:lang w:val="ru-RU"/>
        </w:rPr>
        <w:t>и других людей</w:t>
      </w:r>
      <w:r w:rsidRPr="004C34F2">
        <w:rPr>
          <w:rFonts w:ascii="Times New Roman" w:hAnsi="Times New Roman" w:cs="Times New Roman"/>
          <w:sz w:val="24"/>
          <w:szCs w:val="24"/>
          <w:lang w:val="x-none"/>
        </w:rPr>
        <w:t>);</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x-none"/>
        </w:rPr>
        <w:t xml:space="preserve">оказывать помощь </w:t>
      </w:r>
      <w:r w:rsidRPr="004C34F2">
        <w:rPr>
          <w:rFonts w:ascii="Times New Roman" w:hAnsi="Times New Roman" w:cs="Times New Roman"/>
          <w:sz w:val="24"/>
          <w:szCs w:val="24"/>
          <w:lang w:val="ru-RU"/>
        </w:rPr>
        <w:t>иностранным</w:t>
      </w:r>
      <w:r w:rsidRPr="004C34F2">
        <w:rPr>
          <w:rFonts w:ascii="Times New Roman" w:hAnsi="Times New Roman" w:cs="Times New Roman"/>
          <w:sz w:val="24"/>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4C34F2">
        <w:rPr>
          <w:rFonts w:ascii="Times New Roman" w:hAnsi="Times New Roman" w:cs="Times New Roman"/>
          <w:sz w:val="24"/>
          <w:szCs w:val="24"/>
          <w:lang w:val="ru-RU"/>
        </w:rPr>
        <w:t xml:space="preserve"> и другие ситуации).</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4. </w:t>
      </w:r>
      <w:r w:rsidRPr="004C34F2">
        <w:rPr>
          <w:rFonts w:ascii="Times New Roman" w:hAnsi="Times New Roman" w:cs="Times New Roman"/>
          <w:sz w:val="24"/>
          <w:szCs w:val="24"/>
          <w:lang w:val="x-none"/>
        </w:rPr>
        <w:t>Компенсаторные умения</w:t>
      </w:r>
      <w:r w:rsidRPr="004C34F2">
        <w:rPr>
          <w:rFonts w:ascii="Times New Roman" w:hAnsi="Times New Roman" w:cs="Times New Roman"/>
          <w:sz w:val="24"/>
          <w:szCs w:val="24"/>
          <w:lang w:val="ru-RU"/>
        </w:rPr>
        <w: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Переспрашивать, просить повторить, уточняя значение незнакомых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 xml:space="preserve">Использование </w:t>
      </w:r>
      <w:r w:rsidRPr="004C34F2">
        <w:rPr>
          <w:rFonts w:ascii="Times New Roman" w:hAnsi="Times New Roman" w:cs="Times New Roman"/>
          <w:sz w:val="24"/>
          <w:szCs w:val="24"/>
          <w:lang w:val="ru-RU"/>
        </w:rPr>
        <w:t>при формулировании</w:t>
      </w:r>
      <w:r w:rsidRPr="004C34F2">
        <w:rPr>
          <w:rFonts w:ascii="Times New Roman" w:hAnsi="Times New Roman" w:cs="Times New Roman"/>
          <w:sz w:val="24"/>
          <w:szCs w:val="24"/>
          <w:lang w:val="x-none"/>
        </w:rPr>
        <w:t xml:space="preserve"> собственных высказываний</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 xml:space="preserve"> ключевых слов, плана.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C34F2" w:rsidRPr="004C34F2" w:rsidRDefault="004C34F2" w:rsidP="00F9489D">
      <w:pPr>
        <w:ind w:firstLine="567"/>
        <w:jc w:val="center"/>
        <w:rPr>
          <w:rFonts w:ascii="Times New Roman" w:hAnsi="Times New Roman" w:cs="Times New Roman"/>
          <w:b/>
          <w:sz w:val="24"/>
          <w:szCs w:val="24"/>
          <w:u w:val="single"/>
          <w:lang w:val="x-none"/>
        </w:rPr>
      </w:pPr>
    </w:p>
    <w:p w:rsidR="004C34F2" w:rsidRDefault="004C34F2" w:rsidP="00F9489D">
      <w:pPr>
        <w:ind w:firstLine="567"/>
        <w:jc w:val="center"/>
        <w:rPr>
          <w:rFonts w:ascii="Times New Roman" w:hAnsi="Times New Roman" w:cs="Times New Roman"/>
          <w:b/>
          <w:sz w:val="24"/>
          <w:szCs w:val="24"/>
          <w:u w:val="single"/>
          <w:lang w:val="ru-RU"/>
        </w:rPr>
      </w:pPr>
    </w:p>
    <w:p w:rsidR="00A02DD0" w:rsidRPr="00F9489D" w:rsidRDefault="00A02DD0" w:rsidP="00F9489D">
      <w:pPr>
        <w:ind w:firstLine="567"/>
        <w:jc w:val="center"/>
        <w:rPr>
          <w:rFonts w:ascii="Times New Roman" w:hAnsi="Times New Roman" w:cs="Times New Roman"/>
          <w:b/>
          <w:sz w:val="24"/>
          <w:szCs w:val="24"/>
          <w:u w:val="single"/>
          <w:lang w:val="ru-RU"/>
        </w:rPr>
      </w:pPr>
      <w:r w:rsidRPr="00F9489D">
        <w:rPr>
          <w:rFonts w:ascii="Times New Roman" w:hAnsi="Times New Roman" w:cs="Times New Roman"/>
          <w:b/>
          <w:sz w:val="24"/>
          <w:szCs w:val="24"/>
          <w:u w:val="single"/>
          <w:lang w:val="ru-RU"/>
        </w:rPr>
        <w:t>Планируемые результаты освоения программы по иностранному (английскому) языку на уровне основного общего образования.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гражданского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активное участие в жизни семьи, организации, местного сообщества, родного края, страны;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неприятие любых форм экстремизма, дискриминации;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понимание роли различных социальных институтов в жизни человека;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представление о способах противодействия коррупции;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готовность к участию в гуманитарной деятельности (волонтёрство, помощь людям, нуждающимся в ней);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патриотического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духовно-нравственного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ориентация на моральные ценности и нормы в ситуациях нравственного выбора;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эстетического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осознание важности художественной культуры как средства коммуникации и самовыражения;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стремление к самовыражению в разных видах искусства;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физического воспитания, формирования культуры здоровья и эмоционального благополучия: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осознание ценности жизни;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соблюдение правил безопасности, в том числе навыков безопасного поведения в Интернет-среде;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умение принимать себя и других, не осуждая;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сформированность навыка рефлексии, признание своего права на ошибку и такого же права другого человека;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трудового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готовность адаптироваться в профессиональной среде;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уважение к труду и результатам трудовой деятельности;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экологического воспитания: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готовность к участию в практической деятельности экологической направленности;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ценности научного познания: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овладение языковой и читательской культурой как средством познания мира;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адаптации обучающегося к изменяющимся условиям социальной и природной среды: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способность обучающихся взаимодействовать в условиях неопределённости, открытость опыту и знаниям других;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умение анализировать и выявлять взаимосвязи природы, общества и экономики;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воспринимать стрессовую ситуацию как вызов, требующий контрмер;</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оценивать ситуацию стресса, корректировать принимаемые решения и действия;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быть готовым действовать в отсутствие гарантий успеха.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выявлять и характеризовать существенные признаки объектов (явлений);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предлагать критерии для выявления закономерностей и противоречий;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выявлять дефицит информации, данных, необходимых для решения поставленной задачи;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выявлять причинно-следственные связи при изучении явлений и процессов;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использовать вопросы как исследовательский инструмент познания;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оценивать на применимость и достоверность информацию, полученную в ходе исследования (эксперимента);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эффективно запоминать и систематизировать информацию.</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воспринимать и формулировать суждения, выражать эмоции в соответствии с целями и условиями общения;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выражать себя (свою точку зрения) в устных и письменных текстах;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публично представлять результаты выполненного опыта (эксперимента, исследования, проекта);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3.5.</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обобщать мнения нескольких человек, проявлять готовность руководить, выполнять поручения, подчиняться;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3.6.</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выявлять проблемы для решения в жизненных и учебных ситуациях;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проводить выбор и брать ответственность за решение.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3.7.</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самоконтроля как часть регулятивных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способами самоконтроля, самомотивации и рефлексии;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давать оценку ситуации и предлагать план её изменения;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оценивать соответствие результата цели и условиям.</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3.8.</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эмоционального интеллекта как часть регулятивных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различать, называть и управлять собственными эмоциями и эмоциями других;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выявлять и анализировать причины эмоций;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ставить себя на место другого человека, понимать мотивы и намерения другого;</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регулировать способ выражения эмоций.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3.9.</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 обучающегося будут сформированы умения принимать себя и других как часть регулятивных универсальных учебных действий: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принимать себя и других, не осуждая;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открытость себе и другим;</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осознавать невозможность контролировать всё вокруг.</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Предметные результаты освоения программы по иностранному (английскому) языку к концу обучения в 5 классе: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основными видами речевой деятельности: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орфографическими навыками: правильно писать изученные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02DD0">
        <w:rPr>
          <w:rFonts w:ascii="Times New Roman" w:hAnsi="Times New Roman" w:cs="Times New Roman"/>
          <w:sz w:val="24"/>
          <w:szCs w:val="24"/>
        </w:rPr>
        <w:t>er</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or</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ist</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sion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tion</w:t>
      </w:r>
      <w:r w:rsidRPr="00A02DD0">
        <w:rPr>
          <w:rFonts w:ascii="Times New Roman" w:hAnsi="Times New Roman" w:cs="Times New Roman"/>
          <w:sz w:val="24"/>
          <w:szCs w:val="24"/>
          <w:lang w:val="ru-RU"/>
        </w:rPr>
        <w:t>, имена прилагательные с суффиксами -</w:t>
      </w:r>
      <w:r w:rsidRPr="00A02DD0">
        <w:rPr>
          <w:rFonts w:ascii="Times New Roman" w:hAnsi="Times New Roman" w:cs="Times New Roman"/>
          <w:sz w:val="24"/>
          <w:szCs w:val="24"/>
        </w:rPr>
        <w:t>ful</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ian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an</w:t>
      </w:r>
      <w:r w:rsidRPr="00A02DD0">
        <w:rPr>
          <w:rFonts w:ascii="Times New Roman" w:hAnsi="Times New Roman" w:cs="Times New Roman"/>
          <w:sz w:val="24"/>
          <w:szCs w:val="24"/>
          <w:lang w:val="ru-RU"/>
        </w:rPr>
        <w:t>, наречия с суффиксом -</w:t>
      </w:r>
      <w:r w:rsidRPr="00A02DD0">
        <w:rPr>
          <w:rFonts w:ascii="Times New Roman" w:hAnsi="Times New Roman" w:cs="Times New Roman"/>
          <w:sz w:val="24"/>
          <w:szCs w:val="24"/>
        </w:rPr>
        <w:t>ly</w:t>
      </w:r>
      <w:r w:rsidRPr="00A02DD0">
        <w:rPr>
          <w:rFonts w:ascii="Times New Roman" w:hAnsi="Times New Roman" w:cs="Times New Roman"/>
          <w:sz w:val="24"/>
          <w:szCs w:val="24"/>
          <w:lang w:val="ru-RU"/>
        </w:rPr>
        <w:t xml:space="preserve">, имена прилагательные, имена существительные и наречия с отрицательным префиксом </w:t>
      </w:r>
      <w:r w:rsidRPr="00A02DD0">
        <w:rPr>
          <w:rFonts w:ascii="Times New Roman" w:hAnsi="Times New Roman" w:cs="Times New Roman"/>
          <w:sz w:val="24"/>
          <w:szCs w:val="24"/>
        </w:rPr>
        <w:t>un</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изученные синонимы и интернациональные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предложения с несколькими обстоятельствами, следующими в определённом порядке;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вопросительные предложения (альтернативный и разделительный вопросы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Future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Simple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глаголы в видо-временных формах действительного залога в изъявительном наклонении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Perfect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 xml:space="preserve"> в повествовательных (утвердительных и отрицательных) и вопросительных предложениях;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имена существительные с причастиями настоящего и прошедшего времени;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наречия в положительной, сравнительной и превосходной степенях, образованные по правилу, и исключения;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5)</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социокультурными знаниями и умениями: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обладать базовыми знаниями о социокультурном портрете родной страны и страны (стран)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Россию и страны (стран)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6)</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7)</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8)</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Предметные результаты освоения программы по иностранному (английскому) языку к концу обучения в 6 классе: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основными видами речевой деятельности: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орфографическими навыками: правильно писать изученные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02DD0">
        <w:rPr>
          <w:rFonts w:ascii="Times New Roman" w:hAnsi="Times New Roman" w:cs="Times New Roman"/>
          <w:sz w:val="24"/>
          <w:szCs w:val="24"/>
        </w:rPr>
        <w:t>ing</w:t>
      </w:r>
      <w:r w:rsidRPr="00A02DD0">
        <w:rPr>
          <w:rFonts w:ascii="Times New Roman" w:hAnsi="Times New Roman" w:cs="Times New Roman"/>
          <w:sz w:val="24"/>
          <w:szCs w:val="24"/>
          <w:lang w:val="ru-RU"/>
        </w:rPr>
        <w:t>, имена прилагательные с помощью суффиксов -</w:t>
      </w:r>
      <w:r w:rsidRPr="00A02DD0">
        <w:rPr>
          <w:rFonts w:ascii="Times New Roman" w:hAnsi="Times New Roman" w:cs="Times New Roman"/>
          <w:sz w:val="24"/>
          <w:szCs w:val="24"/>
        </w:rPr>
        <w:t>ing</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less</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ive</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al</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сложноподчинённые предложения с придаточными определительными с союзными словами </w:t>
      </w:r>
      <w:r w:rsidRPr="00A02DD0">
        <w:rPr>
          <w:rFonts w:ascii="Times New Roman" w:hAnsi="Times New Roman" w:cs="Times New Roman"/>
          <w:sz w:val="24"/>
          <w:szCs w:val="24"/>
        </w:rPr>
        <w:t>who</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which</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that</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сложноподчинённые предложения с придаточными времени с союзами </w:t>
      </w:r>
      <w:r w:rsidRPr="00A02DD0">
        <w:rPr>
          <w:rFonts w:ascii="Times New Roman" w:hAnsi="Times New Roman" w:cs="Times New Roman"/>
          <w:sz w:val="24"/>
          <w:szCs w:val="24"/>
        </w:rPr>
        <w:t>for</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since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предложения с конструкциями </w:t>
      </w:r>
      <w:r w:rsidRPr="00A02DD0">
        <w:rPr>
          <w:rFonts w:ascii="Times New Roman" w:hAnsi="Times New Roman" w:cs="Times New Roman"/>
          <w:sz w:val="24"/>
          <w:szCs w:val="24"/>
        </w:rPr>
        <w:t>as</w:t>
      </w:r>
      <w:r w:rsidRPr="00A02DD0">
        <w:rPr>
          <w:rFonts w:ascii="Times New Roman" w:hAnsi="Times New Roman" w:cs="Times New Roman"/>
          <w:sz w:val="24"/>
          <w:szCs w:val="24"/>
          <w:lang w:val="ru-RU"/>
        </w:rPr>
        <w:t xml:space="preserve"> … </w:t>
      </w:r>
      <w:r w:rsidRPr="00A02DD0">
        <w:rPr>
          <w:rFonts w:ascii="Times New Roman" w:hAnsi="Times New Roman" w:cs="Times New Roman"/>
          <w:sz w:val="24"/>
          <w:szCs w:val="24"/>
        </w:rPr>
        <w:t>as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not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so</w:t>
      </w:r>
      <w:r w:rsidRPr="00A02DD0">
        <w:rPr>
          <w:rFonts w:ascii="Times New Roman" w:hAnsi="Times New Roman" w:cs="Times New Roman"/>
          <w:sz w:val="24"/>
          <w:szCs w:val="24"/>
          <w:lang w:val="ru-RU"/>
        </w:rPr>
        <w:t xml:space="preserve"> … </w:t>
      </w:r>
      <w:r w:rsidRPr="00A02DD0">
        <w:rPr>
          <w:rFonts w:ascii="Times New Roman" w:hAnsi="Times New Roman" w:cs="Times New Roman"/>
          <w:sz w:val="24"/>
          <w:szCs w:val="24"/>
        </w:rPr>
        <w:t>as</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глаголы в видовременных формах действительного залога в изъявительном наклонении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Continuous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все типы вопросительных предложений (общий, специальный, альтернативный, разделительный вопросы) в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Continuous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rPr>
      </w:pPr>
      <w:r w:rsidRPr="00A02DD0">
        <w:rPr>
          <w:rFonts w:ascii="Times New Roman" w:hAnsi="Times New Roman" w:cs="Times New Roman"/>
          <w:sz w:val="24"/>
          <w:szCs w:val="24"/>
        </w:rPr>
        <w:t>модальные глаголы и их эквиваленты (can/be able to, must/ have to, may, should, need);</w:t>
      </w:r>
    </w:p>
    <w:p w:rsidR="00A02DD0" w:rsidRPr="00A02DD0" w:rsidRDefault="00A02DD0" w:rsidP="00A02DD0">
      <w:pPr>
        <w:ind w:firstLine="567"/>
        <w:jc w:val="both"/>
        <w:rPr>
          <w:rFonts w:ascii="Times New Roman" w:hAnsi="Times New Roman" w:cs="Times New Roman"/>
          <w:sz w:val="24"/>
          <w:szCs w:val="24"/>
        </w:rPr>
      </w:pPr>
      <w:r w:rsidRPr="00A02DD0">
        <w:rPr>
          <w:rFonts w:ascii="Times New Roman" w:hAnsi="Times New Roman" w:cs="Times New Roman"/>
          <w:sz w:val="24"/>
          <w:szCs w:val="24"/>
        </w:rPr>
        <w:t>cлова, выражающие количество (little/a little, few/a few);</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возвратные, неопределённые местоимения </w:t>
      </w:r>
      <w:r w:rsidRPr="00A02DD0">
        <w:rPr>
          <w:rFonts w:ascii="Times New Roman" w:hAnsi="Times New Roman" w:cs="Times New Roman"/>
          <w:sz w:val="24"/>
          <w:szCs w:val="24"/>
        </w:rPr>
        <w:t>some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any</w:t>
      </w:r>
      <w:r w:rsidRPr="00A02DD0">
        <w:rPr>
          <w:rFonts w:ascii="Times New Roman" w:hAnsi="Times New Roman" w:cs="Times New Roman"/>
          <w:sz w:val="24"/>
          <w:szCs w:val="24"/>
          <w:lang w:val="ru-RU"/>
        </w:rPr>
        <w:t xml:space="preserve"> и их производные (</w:t>
      </w:r>
      <w:r w:rsidRPr="00A02DD0">
        <w:rPr>
          <w:rFonts w:ascii="Times New Roman" w:hAnsi="Times New Roman" w:cs="Times New Roman"/>
          <w:sz w:val="24"/>
          <w:szCs w:val="24"/>
        </w:rPr>
        <w:t>somebody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anybody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something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anything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etc</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every</w:t>
      </w:r>
      <w:r w:rsidRPr="00A02DD0">
        <w:rPr>
          <w:rFonts w:ascii="Times New Roman" w:hAnsi="Times New Roman" w:cs="Times New Roman"/>
          <w:sz w:val="24"/>
          <w:szCs w:val="24"/>
          <w:lang w:val="ru-RU"/>
        </w:rPr>
        <w:t xml:space="preserve"> и производные (</w:t>
      </w:r>
      <w:r w:rsidRPr="00A02DD0">
        <w:rPr>
          <w:rFonts w:ascii="Times New Roman" w:hAnsi="Times New Roman" w:cs="Times New Roman"/>
          <w:sz w:val="24"/>
          <w:szCs w:val="24"/>
        </w:rPr>
        <w:t>everybody</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everything</w:t>
      </w:r>
      <w:r w:rsidRPr="00A02DD0">
        <w:rPr>
          <w:rFonts w:ascii="Times New Roman" w:hAnsi="Times New Roman" w:cs="Times New Roman"/>
          <w:sz w:val="24"/>
          <w:szCs w:val="24"/>
          <w:lang w:val="ru-RU"/>
        </w:rPr>
        <w:t xml:space="preserve"> и другие) в повествовательных (утвердительных и отрицательных) и вопросительных предложениях;</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числительные для обозначения дат и больших чисел (100–1000);</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5)</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социокультурными знаниями и умениями: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обладать базовыми знаниями о социокультурном портрете родной страны и страны (стран)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Россию и страну (страны)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6)</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7)</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8)</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9)</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10)</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Предметные результаты освоения программы по иностранному (английскому) языку к концу обучения в 7 классе: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основными видами речевой деятельности: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2)</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орфографическими навыками: правильно писать изученные слова;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3)</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02DD0">
        <w:rPr>
          <w:rFonts w:ascii="Times New Roman" w:hAnsi="Times New Roman" w:cs="Times New Roman"/>
          <w:sz w:val="24"/>
          <w:szCs w:val="24"/>
        </w:rPr>
        <w:t>ness</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ment</w:t>
      </w:r>
      <w:r w:rsidRPr="00A02DD0">
        <w:rPr>
          <w:rFonts w:ascii="Times New Roman" w:hAnsi="Times New Roman" w:cs="Times New Roman"/>
          <w:sz w:val="24"/>
          <w:szCs w:val="24"/>
          <w:lang w:val="ru-RU"/>
        </w:rPr>
        <w:t>, имена прилагательные с помощью суффиксов -</w:t>
      </w:r>
      <w:r w:rsidRPr="00A02DD0">
        <w:rPr>
          <w:rFonts w:ascii="Times New Roman" w:hAnsi="Times New Roman" w:cs="Times New Roman"/>
          <w:sz w:val="24"/>
          <w:szCs w:val="24"/>
        </w:rPr>
        <w:t>ous</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ly</w:t>
      </w:r>
      <w:r w:rsidRPr="00A02DD0">
        <w:rPr>
          <w:rFonts w:ascii="Times New Roman" w:hAnsi="Times New Roman" w:cs="Times New Roman"/>
          <w:sz w:val="24"/>
          <w:szCs w:val="24"/>
          <w:lang w:val="ru-RU"/>
        </w:rPr>
        <w:t>, -</w:t>
      </w:r>
      <w:r w:rsidRPr="00A02DD0">
        <w:rPr>
          <w:rFonts w:ascii="Times New Roman" w:hAnsi="Times New Roman" w:cs="Times New Roman"/>
          <w:sz w:val="24"/>
          <w:szCs w:val="24"/>
        </w:rPr>
        <w:t>y</w:t>
      </w:r>
      <w:r w:rsidRPr="00A02DD0">
        <w:rPr>
          <w:rFonts w:ascii="Times New Roman" w:hAnsi="Times New Roman" w:cs="Times New Roman"/>
          <w:sz w:val="24"/>
          <w:szCs w:val="24"/>
          <w:lang w:val="ru-RU"/>
        </w:rPr>
        <w:t xml:space="preserve">, имена прилагательные и наречия с помощью отрицательных префиксов </w:t>
      </w:r>
      <w:r w:rsidRPr="00A02DD0">
        <w:rPr>
          <w:rFonts w:ascii="Times New Roman" w:hAnsi="Times New Roman" w:cs="Times New Roman"/>
          <w:sz w:val="24"/>
          <w:szCs w:val="24"/>
        </w:rPr>
        <w:t>in</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im</w:t>
      </w:r>
      <w:r w:rsidRPr="00A02DD0">
        <w:rPr>
          <w:rFonts w:ascii="Times New Roman" w:hAnsi="Times New Roman" w:cs="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A02DD0">
        <w:rPr>
          <w:rFonts w:ascii="Times New Roman" w:hAnsi="Times New Roman" w:cs="Times New Roman"/>
          <w:sz w:val="24"/>
          <w:szCs w:val="24"/>
        </w:rPr>
        <w:t>ed</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blue</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eyed</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4)</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понимать особенности структуры простых и сложных предложений и различных коммуникативных типов предложений английского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распознавать и употреблять в устной и письменной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предложения со сложным дополнением (</w:t>
      </w:r>
      <w:r w:rsidRPr="00A02DD0">
        <w:rPr>
          <w:rFonts w:ascii="Times New Roman" w:hAnsi="Times New Roman" w:cs="Times New Roman"/>
          <w:sz w:val="24"/>
          <w:szCs w:val="24"/>
        </w:rPr>
        <w:t>Complex</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Object</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условные предложения реального (</w:t>
      </w:r>
      <w:r w:rsidRPr="00A02DD0">
        <w:rPr>
          <w:rFonts w:ascii="Times New Roman" w:hAnsi="Times New Roman" w:cs="Times New Roman"/>
          <w:sz w:val="24"/>
          <w:szCs w:val="24"/>
        </w:rPr>
        <w:t>Conditional</w:t>
      </w:r>
      <w:r w:rsidRPr="00A02DD0">
        <w:rPr>
          <w:rFonts w:ascii="Times New Roman" w:hAnsi="Times New Roman" w:cs="Times New Roman"/>
          <w:sz w:val="24"/>
          <w:szCs w:val="24"/>
          <w:lang w:val="ru-RU"/>
        </w:rPr>
        <w:t xml:space="preserve"> 0, </w:t>
      </w:r>
      <w:r w:rsidRPr="00A02DD0">
        <w:rPr>
          <w:rFonts w:ascii="Times New Roman" w:hAnsi="Times New Roman" w:cs="Times New Roman"/>
          <w:sz w:val="24"/>
          <w:szCs w:val="24"/>
        </w:rPr>
        <w:t>Conditional</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I</w:t>
      </w:r>
      <w:r w:rsidRPr="00A02DD0">
        <w:rPr>
          <w:rFonts w:ascii="Times New Roman" w:hAnsi="Times New Roman" w:cs="Times New Roman"/>
          <w:sz w:val="24"/>
          <w:szCs w:val="24"/>
          <w:lang w:val="ru-RU"/>
        </w:rPr>
        <w:t>) характера;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предложения с конструкцией </w:t>
      </w:r>
      <w:r w:rsidRPr="00A02DD0">
        <w:rPr>
          <w:rFonts w:ascii="Times New Roman" w:hAnsi="Times New Roman" w:cs="Times New Roman"/>
          <w:sz w:val="24"/>
          <w:szCs w:val="24"/>
        </w:rPr>
        <w:t>to</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be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going</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to</w:t>
      </w:r>
      <w:r w:rsidRPr="00A02DD0">
        <w:rPr>
          <w:rFonts w:ascii="Times New Roman" w:hAnsi="Times New Roman" w:cs="Times New Roman"/>
          <w:sz w:val="24"/>
          <w:szCs w:val="24"/>
          <w:lang w:val="ru-RU"/>
        </w:rPr>
        <w:t xml:space="preserve"> + инфинитив и формы </w:t>
      </w:r>
      <w:r w:rsidRPr="00A02DD0">
        <w:rPr>
          <w:rFonts w:ascii="Times New Roman" w:hAnsi="Times New Roman" w:cs="Times New Roman"/>
          <w:sz w:val="24"/>
          <w:szCs w:val="24"/>
        </w:rPr>
        <w:t>Future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Simple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 xml:space="preserve"> и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Continuous</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Tense</w:t>
      </w:r>
      <w:r w:rsidRPr="00A02DD0">
        <w:rPr>
          <w:rFonts w:ascii="Times New Roman" w:hAnsi="Times New Roman" w:cs="Times New Roman"/>
          <w:sz w:val="24"/>
          <w:szCs w:val="24"/>
          <w:lang w:val="ru-RU"/>
        </w:rPr>
        <w:t xml:space="preserve"> для выражения будущего действия;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конструкцию </w:t>
      </w:r>
      <w:r w:rsidRPr="00A02DD0">
        <w:rPr>
          <w:rFonts w:ascii="Times New Roman" w:hAnsi="Times New Roman" w:cs="Times New Roman"/>
          <w:sz w:val="24"/>
          <w:szCs w:val="24"/>
        </w:rPr>
        <w:t>used</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to</w:t>
      </w:r>
      <w:r w:rsidRPr="00A02DD0">
        <w:rPr>
          <w:rFonts w:ascii="Times New Roman" w:hAnsi="Times New Roman" w:cs="Times New Roman"/>
          <w:sz w:val="24"/>
          <w:szCs w:val="24"/>
          <w:lang w:val="ru-RU"/>
        </w:rPr>
        <w:t xml:space="preserve"> + инфинитив глагола;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глаголы в наиболее употребительных формах страдательного залога (</w:t>
      </w:r>
      <w:r w:rsidRPr="00A02DD0">
        <w:rPr>
          <w:rFonts w:ascii="Times New Roman" w:hAnsi="Times New Roman" w:cs="Times New Roman"/>
          <w:sz w:val="24"/>
          <w:szCs w:val="24"/>
        </w:rPr>
        <w:t>Present</w:t>
      </w:r>
      <w:r w:rsidRPr="00A02DD0">
        <w:rPr>
          <w:rFonts w:ascii="Times New Roman" w:hAnsi="Times New Roman" w:cs="Times New Roman"/>
          <w:sz w:val="24"/>
          <w:szCs w:val="24"/>
          <w:lang w:val="ru-RU"/>
        </w:rPr>
        <w:t>/</w:t>
      </w:r>
      <w:r w:rsidRPr="00A02DD0">
        <w:rPr>
          <w:rFonts w:ascii="Times New Roman" w:hAnsi="Times New Roman" w:cs="Times New Roman"/>
          <w:sz w:val="24"/>
          <w:szCs w:val="24"/>
        </w:rPr>
        <w:t>Past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Simple</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Passive</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предлоги, употребляемые с глаголами в страдательном залоге;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 xml:space="preserve">модальный глагол </w:t>
      </w:r>
      <w:r w:rsidRPr="00A02DD0">
        <w:rPr>
          <w:rFonts w:ascii="Times New Roman" w:hAnsi="Times New Roman" w:cs="Times New Roman"/>
          <w:sz w:val="24"/>
          <w:szCs w:val="24"/>
        </w:rPr>
        <w:t>might</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наречия, совпадающие по форме с прилагательными (</w:t>
      </w:r>
      <w:r w:rsidRPr="00A02DD0">
        <w:rPr>
          <w:rFonts w:ascii="Times New Roman" w:hAnsi="Times New Roman" w:cs="Times New Roman"/>
          <w:sz w:val="24"/>
          <w:szCs w:val="24"/>
        </w:rPr>
        <w:t>fast</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high</w:t>
      </w:r>
      <w:r w:rsidRPr="00A02DD0">
        <w:rPr>
          <w:rFonts w:ascii="Times New Roman" w:hAnsi="Times New Roman" w:cs="Times New Roman"/>
          <w:sz w:val="24"/>
          <w:szCs w:val="24"/>
          <w:lang w:val="ru-RU"/>
        </w:rPr>
        <w:t xml:space="preserve">; </w:t>
      </w:r>
      <w:r w:rsidRPr="00A02DD0">
        <w:rPr>
          <w:rFonts w:ascii="Times New Roman" w:hAnsi="Times New Roman" w:cs="Times New Roman"/>
          <w:sz w:val="24"/>
          <w:szCs w:val="24"/>
        </w:rPr>
        <w:t>early</w:t>
      </w:r>
      <w:r w:rsidRPr="00A02DD0">
        <w:rPr>
          <w:rFonts w:ascii="Times New Roman" w:hAnsi="Times New Roman" w:cs="Times New Roman"/>
          <w:sz w:val="24"/>
          <w:szCs w:val="24"/>
          <w:lang w:val="ru-RU"/>
        </w:rPr>
        <w:t>);</w:t>
      </w:r>
    </w:p>
    <w:p w:rsidR="00A02DD0" w:rsidRPr="00A02DD0" w:rsidRDefault="00A02DD0" w:rsidP="00A02DD0">
      <w:pPr>
        <w:ind w:firstLine="567"/>
        <w:jc w:val="both"/>
        <w:rPr>
          <w:rFonts w:ascii="Times New Roman" w:hAnsi="Times New Roman" w:cs="Times New Roman"/>
          <w:sz w:val="24"/>
          <w:szCs w:val="24"/>
        </w:rPr>
      </w:pPr>
      <w:r w:rsidRPr="00A02DD0">
        <w:rPr>
          <w:rFonts w:ascii="Times New Roman" w:hAnsi="Times New Roman" w:cs="Times New Roman"/>
          <w:sz w:val="24"/>
          <w:szCs w:val="24"/>
        </w:rPr>
        <w:t>местоимения other/another, both, all, one;</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количественные числительные для обозначения больших чисел (до 1 000 000);</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5)</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социокультурными знаниями и умениями: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кратко представлять Россию и страну (страны) изучаемого языка;</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6)</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7)</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8)</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9)</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достигать взаимопонимания в процессе устного и письменного общения с носителями иностранного языка, с людьми другой культуры;</w:t>
      </w:r>
    </w:p>
    <w:p w:rsidR="00A02DD0" w:rsidRPr="00A02DD0" w:rsidRDefault="00A02DD0" w:rsidP="00A02DD0">
      <w:pPr>
        <w:ind w:firstLine="567"/>
        <w:jc w:val="both"/>
        <w:rPr>
          <w:rFonts w:ascii="Times New Roman" w:hAnsi="Times New Roman" w:cs="Times New Roman"/>
          <w:sz w:val="24"/>
          <w:szCs w:val="24"/>
          <w:lang w:val="ru-RU"/>
        </w:rPr>
      </w:pPr>
      <w:r w:rsidRPr="00A02DD0">
        <w:rPr>
          <w:rFonts w:ascii="Times New Roman" w:hAnsi="Times New Roman" w:cs="Times New Roman"/>
          <w:sz w:val="24"/>
          <w:szCs w:val="24"/>
          <w:lang w:val="ru-RU"/>
        </w:rPr>
        <w:t>10)</w:t>
      </w:r>
      <w:r w:rsidRPr="00A02DD0">
        <w:rPr>
          <w:rFonts w:ascii="Times New Roman" w:hAnsi="Times New Roman" w:cs="Times New Roman"/>
          <w:sz w:val="24"/>
          <w:szCs w:val="24"/>
        </w:rPr>
        <w:t> </w:t>
      </w:r>
      <w:r w:rsidRPr="00A02DD0">
        <w:rPr>
          <w:rFonts w:ascii="Times New Roman" w:hAnsi="Times New Roman" w:cs="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C34F2" w:rsidRPr="004C34F2" w:rsidRDefault="004C34F2" w:rsidP="004C34F2">
      <w:pPr>
        <w:widowControl/>
        <w:ind w:firstLine="709"/>
        <w:jc w:val="both"/>
        <w:rPr>
          <w:rFonts w:ascii="Times New Roman" w:hAnsi="Times New Roman" w:cs="Times New Roman"/>
          <w:sz w:val="24"/>
          <w:szCs w:val="24"/>
          <w:lang w:val="ru-RU"/>
        </w:rPr>
      </w:pPr>
      <w:bookmarkStart w:id="22" w:name="_Toc105502786"/>
      <w:r w:rsidRPr="004C34F2">
        <w:rPr>
          <w:rFonts w:ascii="Times New Roman" w:hAnsi="Times New Roman" w:cs="Times New Roman"/>
          <w:sz w:val="24"/>
          <w:szCs w:val="24"/>
          <w:lang w:val="ru-RU"/>
        </w:rPr>
        <w:t>4.4. Предметные результаты освоения программы по иностранному (английскому) языку к концу обучения в 8 классе:</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 владеть основными видами речевой деятельности:</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 xml:space="preserve">110 слов), создавать небольшое письменное высказывание с </w:t>
      </w:r>
      <w:r w:rsidRPr="004C34F2">
        <w:rPr>
          <w:rFonts w:ascii="Times New Roman" w:hAnsi="Times New Roman" w:cs="Times New Roman"/>
          <w:sz w:val="24"/>
          <w:szCs w:val="24"/>
          <w:lang w:val="ru-RU"/>
        </w:rPr>
        <w:t>использованием</w:t>
      </w:r>
      <w:r w:rsidRPr="004C34F2">
        <w:rPr>
          <w:rFonts w:ascii="Times New Roman" w:hAnsi="Times New Roman" w:cs="Times New Roman"/>
          <w:sz w:val="24"/>
          <w:szCs w:val="24"/>
          <w:lang w:val="x-none"/>
        </w:rPr>
        <w:t xml:space="preserve"> образц</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план</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таблиц</w:t>
      </w:r>
      <w:r w:rsidRPr="004C34F2">
        <w:rPr>
          <w:rFonts w:ascii="Times New Roman" w:hAnsi="Times New Roman" w:cs="Times New Roman"/>
          <w:sz w:val="24"/>
          <w:szCs w:val="24"/>
          <w:lang w:val="ru-RU"/>
        </w:rPr>
        <w:t>ы</w:t>
      </w:r>
      <w:r w:rsidRPr="004C34F2">
        <w:rPr>
          <w:rFonts w:ascii="Times New Roman" w:hAnsi="Times New Roman" w:cs="Times New Roman"/>
          <w:sz w:val="24"/>
          <w:szCs w:val="24"/>
          <w:lang w:val="x-none"/>
        </w:rPr>
        <w:t xml:space="preserve"> и (или) прочитанн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(прослушанн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текст</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xml:space="preserve"> (объём высказывания – до 110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-ance/-ence, имена прилагательные с помощью префикса inter-;</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предложения со сложным дополнением (Complex Object);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все типы вопросительных предложений в Past Perfect Tense;</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согласование времён в рамках сложного предложения;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согласование подлежащего, выраженного собирательным существительным (family, police), со сказуемым;</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конструкции с глаголами на -ing: to love/hate doing something;</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конструкции, содержащие глаголы-связки to be/to look/to feel/to seem;</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конструкции be/get used to do something; be/get used doing something;</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конструкцию both … and …;</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конструкции c глаголами to stop, to remember, to forget (разница в значении to stop doing smth и to stop to do smth);</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модальные глаголы в косвенной речи в настоящем и прошедшем времени;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неличные формы глагола (инфинитив, герундий, причастия настоящего и прошедшего времени);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наречия too – enough;</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отрицательные местоимения no (и его производные nobody, nothing, etc.), none;</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5) владеть социокультурными знаниями и умениями: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4.5. Предметные результаты освоения программы по иностранному (английскому) языку к концу обучения в 9 классе:</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 владеть основными видами речевой деятельности: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побуждение к действию, диалог-расспрос), диалог</w:t>
      </w:r>
      <w:r w:rsidRPr="004C34F2">
        <w:rPr>
          <w:rFonts w:ascii="Times New Roman" w:hAnsi="Times New Roman" w:cs="Times New Roman"/>
          <w:sz w:val="24"/>
          <w:szCs w:val="24"/>
          <w:lang w:val="ru-RU"/>
        </w:rPr>
        <w:t>-</w:t>
      </w:r>
      <w:r w:rsidRPr="004C34F2">
        <w:rPr>
          <w:rFonts w:ascii="Times New Roman" w:hAnsi="Times New Roman" w:cs="Times New Roman"/>
          <w:sz w:val="24"/>
          <w:szCs w:val="24"/>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 xml:space="preserve">120 слов), создавать небольшое письменное высказывание с </w:t>
      </w:r>
      <w:r w:rsidRPr="004C34F2">
        <w:rPr>
          <w:rFonts w:ascii="Times New Roman" w:hAnsi="Times New Roman" w:cs="Times New Roman"/>
          <w:sz w:val="24"/>
          <w:szCs w:val="24"/>
          <w:lang w:val="ru-RU"/>
        </w:rPr>
        <w:t>использованием</w:t>
      </w:r>
      <w:r w:rsidRPr="004C34F2">
        <w:rPr>
          <w:rFonts w:ascii="Times New Roman" w:hAnsi="Times New Roman" w:cs="Times New Roman"/>
          <w:sz w:val="24"/>
          <w:szCs w:val="24"/>
          <w:lang w:val="x-none"/>
        </w:rPr>
        <w:t xml:space="preserve"> образц</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план</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таблиц</w:t>
      </w:r>
      <w:r w:rsidRPr="004C34F2">
        <w:rPr>
          <w:rFonts w:ascii="Times New Roman" w:hAnsi="Times New Roman" w:cs="Times New Roman"/>
          <w:sz w:val="24"/>
          <w:szCs w:val="24"/>
          <w:lang w:val="ru-RU"/>
        </w:rPr>
        <w:t>ы</w:t>
      </w:r>
      <w:r w:rsidRPr="004C34F2">
        <w:rPr>
          <w:rFonts w:ascii="Times New Roman" w:hAnsi="Times New Roman" w:cs="Times New Roman"/>
          <w:sz w:val="24"/>
          <w:szCs w:val="24"/>
          <w:lang w:val="x-none"/>
        </w:rPr>
        <w:t>, прочитанн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(прослушанн</w:t>
      </w:r>
      <w:r w:rsidRPr="004C34F2">
        <w:rPr>
          <w:rFonts w:ascii="Times New Roman" w:hAnsi="Times New Roman" w:cs="Times New Roman"/>
          <w:sz w:val="24"/>
          <w:szCs w:val="24"/>
          <w:lang w:val="ru-RU"/>
        </w:rPr>
        <w:t>ого)</w:t>
      </w:r>
      <w:r w:rsidRPr="004C34F2">
        <w:rPr>
          <w:rFonts w:ascii="Times New Roman" w:hAnsi="Times New Roman" w:cs="Times New Roman"/>
          <w:sz w:val="24"/>
          <w:szCs w:val="24"/>
          <w:lang w:val="x-none"/>
        </w:rPr>
        <w:t xml:space="preserve"> текст</w:t>
      </w:r>
      <w:r w:rsidRPr="004C34F2">
        <w:rPr>
          <w:rFonts w:ascii="Times New Roman" w:hAnsi="Times New Roman" w:cs="Times New Roman"/>
          <w:sz w:val="24"/>
          <w:szCs w:val="24"/>
          <w:lang w:val="ru-RU"/>
        </w:rPr>
        <w:t>а</w:t>
      </w:r>
      <w:r w:rsidRPr="004C34F2">
        <w:rPr>
          <w:rFonts w:ascii="Times New Roman" w:hAnsi="Times New Roman" w:cs="Times New Roman"/>
          <w:sz w:val="24"/>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владеть орфографическими навыками: правильно писать изученные слова;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4C34F2">
        <w:rPr>
          <w:rFonts w:ascii="Times New Roman" w:hAnsi="Times New Roman" w:cs="Times New Roman"/>
          <w:sz w:val="24"/>
          <w:szCs w:val="24"/>
          <w:lang w:val="ru-RU"/>
        </w:rPr>
        <w:t xml:space="preserve"> </w:t>
      </w:r>
      <w:r w:rsidRPr="004C34F2">
        <w:rPr>
          <w:rFonts w:ascii="Times New Roman" w:hAnsi="Times New Roman" w:cs="Times New Roman"/>
          <w:sz w:val="24"/>
          <w:szCs w:val="24"/>
          <w:lang w:val="x-none"/>
        </w:rPr>
        <w:t>и целостности высказывания;</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распознавать и употреблять в устной и письменной речи: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предложения со сложным дополнением (Complex Object) (I want to have my hair cut.);</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предложения с I wish;</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условные предложения нереального характера (Conditional II);</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конструкцию для выражения предпочтения I prefer …/I’d prefer …/I’d rather…;</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предложения с конструкцией either … or, neither … nor;</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формы страдательного залога Present Perfect Passive;</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порядок следования имён прилагательных (nice long blond hair);</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ru-RU"/>
        </w:rPr>
        <w:t>5) владеть социокультурными знаниями и умениями: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выражать модальные значения, чувства и эмоции;</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иметь элементарные представления о различных вариантах английского языка;</w:t>
      </w:r>
    </w:p>
    <w:p w:rsidR="004C34F2" w:rsidRPr="004C34F2" w:rsidRDefault="004C34F2" w:rsidP="004C34F2">
      <w:pPr>
        <w:widowControl/>
        <w:ind w:firstLine="709"/>
        <w:jc w:val="both"/>
        <w:rPr>
          <w:rFonts w:ascii="Times New Roman" w:hAnsi="Times New Roman" w:cs="Times New Roman"/>
          <w:sz w:val="24"/>
          <w:szCs w:val="24"/>
          <w:lang w:val="x-none"/>
        </w:rPr>
      </w:pPr>
      <w:r w:rsidRPr="004C34F2">
        <w:rPr>
          <w:rFonts w:ascii="Times New Roman" w:hAnsi="Times New Roman" w:cs="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4C34F2" w:rsidRPr="004C34F2" w:rsidRDefault="004C34F2" w:rsidP="004C34F2">
      <w:pPr>
        <w:widowControl/>
        <w:ind w:firstLine="709"/>
        <w:jc w:val="both"/>
        <w:rPr>
          <w:rFonts w:ascii="Times New Roman" w:hAnsi="Times New Roman" w:cs="Times New Roman"/>
          <w:sz w:val="24"/>
          <w:szCs w:val="24"/>
          <w:lang w:val="ru-RU"/>
        </w:rPr>
      </w:pPr>
      <w:r w:rsidRPr="004C34F2">
        <w:rPr>
          <w:rFonts w:ascii="Times New Roman" w:hAnsi="Times New Roman" w:cs="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92AC6" w:rsidRDefault="00192AC6" w:rsidP="007A7110">
      <w:pPr>
        <w:pStyle w:val="32"/>
        <w:pBdr>
          <w:bottom w:val="single" w:sz="12" w:space="1" w:color="auto"/>
        </w:pBdr>
        <w:spacing w:after="0" w:line="240" w:lineRule="auto"/>
        <w:jc w:val="both"/>
        <w:rPr>
          <w:sz w:val="24"/>
          <w:szCs w:val="24"/>
        </w:rPr>
      </w:pPr>
    </w:p>
    <w:p w:rsidR="00192AC6" w:rsidRPr="002F26EA" w:rsidRDefault="00811C2E" w:rsidP="00192AC6">
      <w:pPr>
        <w:pStyle w:val="32"/>
        <w:pBdr>
          <w:bottom w:val="single" w:sz="12" w:space="1" w:color="auto"/>
        </w:pBdr>
        <w:spacing w:after="0" w:line="240" w:lineRule="auto"/>
        <w:rPr>
          <w:sz w:val="24"/>
          <w:szCs w:val="24"/>
        </w:rPr>
      </w:pPr>
      <w:bookmarkStart w:id="23" w:name="bookmark1258"/>
      <w:bookmarkStart w:id="24" w:name="_Toc105502789"/>
      <w:r>
        <w:rPr>
          <w:sz w:val="24"/>
          <w:szCs w:val="24"/>
        </w:rPr>
        <w:t>2.1.4</w:t>
      </w:r>
      <w:r w:rsidR="00192AC6" w:rsidRPr="002F26EA">
        <w:rPr>
          <w:sz w:val="24"/>
          <w:szCs w:val="24"/>
        </w:rPr>
        <w:t>. МАТЕМАТИКА</w:t>
      </w:r>
      <w:bookmarkEnd w:id="23"/>
      <w:bookmarkEnd w:id="24"/>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 Р</w:t>
      </w:r>
      <w:r w:rsidRPr="00192AC6">
        <w:rPr>
          <w:rFonts w:ascii="Times New Roman" w:hAnsi="Times New Roman" w:cs="Times New Roman"/>
          <w:sz w:val="24"/>
          <w:szCs w:val="24"/>
          <w:lang w:val="ru-RU"/>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92AC6" w:rsidRPr="00192AC6" w:rsidRDefault="00192AC6" w:rsidP="00192AC6">
      <w:pPr>
        <w:ind w:firstLine="567"/>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Пояснительная записка.</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5.</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6.</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 xml:space="preserve">Приоритетными целями обучения математике в 5–9 классах являются: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7.</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8.</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92AC6" w:rsidRPr="00192AC6" w:rsidRDefault="00192AC6" w:rsidP="00192AC6">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192AC6">
        <w:rPr>
          <w:rFonts w:ascii="Times New Roman" w:hAnsi="Times New Roman" w:cs="Times New Roman"/>
          <w:sz w:val="24"/>
          <w:szCs w:val="24"/>
          <w:lang w:val="ru-RU"/>
        </w:rPr>
        <w:t>9.</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Личностные результаты освоения программы по математике характеризуются: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патриотическое воспитание: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гражданское и духовно-нравственное воспитание: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трудовое воспитание: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эстетическое воспитание: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5)</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ценности научного познания: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6)</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физическое воспитание, формирование культуры здоровья и эмоционального благополучия: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7)</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экологическое воспитание: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8)</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адаптация к изменяющимся условиям социальной и природной среды: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выявлять недостаточность и избыточность информации, данных, необходимых для решения задачи;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оценивать надёжность информации по критериям, предложенным учителем или сформулированным самостоятельно.</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3.2.5.</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Универсальные коммуникативные действия обеспечивают сформированность социальных навыков обучающихся.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3.2.6.</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умения общения как часть универсальных коммуникативных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3.2.7.</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3.2.8.</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3.2.9.</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3.2.10.</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 обучающегося будут сформированы умения самоконтроля как часть универсальных регулятивных учебных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владеть способами самопроверки, самоконтроля процесса и результата решения математической задачи;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3.3.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92AC6" w:rsidRPr="00192AC6" w:rsidRDefault="00192AC6" w:rsidP="00192AC6">
      <w:pPr>
        <w:ind w:firstLine="567"/>
        <w:jc w:val="both"/>
        <w:rPr>
          <w:rFonts w:ascii="Times New Roman" w:hAnsi="Times New Roman" w:cs="Times New Roman"/>
          <w:b/>
          <w:sz w:val="24"/>
          <w:szCs w:val="24"/>
          <w:u w:val="single"/>
          <w:lang w:val="ru-RU"/>
        </w:rPr>
      </w:pPr>
      <w:bookmarkStart w:id="25" w:name="_Toc124426190"/>
      <w:r w:rsidRPr="00192AC6">
        <w:rPr>
          <w:rFonts w:ascii="Times New Roman" w:hAnsi="Times New Roman" w:cs="Times New Roman"/>
          <w:b/>
          <w:sz w:val="24"/>
          <w:szCs w:val="24"/>
          <w:u w:val="single"/>
          <w:lang w:val="ru-RU"/>
        </w:rPr>
        <w:t>4.</w:t>
      </w:r>
      <w:r w:rsidRPr="00192AC6">
        <w:rPr>
          <w:rFonts w:ascii="Times New Roman" w:hAnsi="Times New Roman" w:cs="Times New Roman"/>
          <w:b/>
          <w:sz w:val="24"/>
          <w:szCs w:val="24"/>
          <w:u w:val="single"/>
        </w:rPr>
        <w:t> </w:t>
      </w:r>
      <w:r w:rsidRPr="00192AC6">
        <w:rPr>
          <w:rFonts w:ascii="Times New Roman" w:hAnsi="Times New Roman" w:cs="Times New Roman"/>
          <w:b/>
          <w:sz w:val="24"/>
          <w:szCs w:val="24"/>
          <w:u w:val="single"/>
          <w:lang w:val="ru-RU"/>
        </w:rPr>
        <w:t>Рабочая программа учебного курса</w:t>
      </w:r>
      <w:bookmarkEnd w:id="25"/>
      <w:r w:rsidRPr="00192AC6">
        <w:rPr>
          <w:rFonts w:ascii="Times New Roman" w:hAnsi="Times New Roman" w:cs="Times New Roman"/>
          <w:b/>
          <w:sz w:val="24"/>
          <w:szCs w:val="24"/>
          <w:u w:val="single"/>
          <w:lang w:val="ru-RU"/>
        </w:rPr>
        <w:t xml:space="preserve"> «Математика» в 5–6 классах (далее соответственно – программа учебного курса «Математика», учебный курс).</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Пояснительная записка.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Приоритетными целями обучения математике в 5–6 классах являются: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подведение обучающихся на доступном для них уровне к осознанию взаимосвязи математики и окружающего мира;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4.1.5.</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4.1.6.</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4.1.7.</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4.1.8.</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4.1.9.</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4.1.10.</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192AC6" w:rsidRPr="00192AC6" w:rsidRDefault="00192AC6" w:rsidP="00192AC6">
      <w:pPr>
        <w:ind w:firstLine="567"/>
        <w:jc w:val="center"/>
        <w:rPr>
          <w:rFonts w:ascii="Times New Roman" w:hAnsi="Times New Roman" w:cs="Times New Roman"/>
          <w:sz w:val="24"/>
          <w:szCs w:val="24"/>
          <w:lang w:val="ru-RU"/>
        </w:rPr>
      </w:pPr>
      <w:bookmarkStart w:id="26" w:name="_Toc124426195"/>
      <w:r w:rsidRPr="00192AC6">
        <w:rPr>
          <w:rFonts w:ascii="Times New Roman" w:hAnsi="Times New Roman" w:cs="Times New Roman"/>
          <w:b/>
          <w:sz w:val="24"/>
          <w:szCs w:val="24"/>
          <w:u w:val="single"/>
          <w:lang w:val="ru-RU"/>
        </w:rPr>
        <w:t>Содержание обучения в 5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Натуральные числа и нуль</w:t>
      </w:r>
      <w:bookmarkEnd w:id="26"/>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Использование букв для обозначения неизвестного компонента и записи свойств арифметических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Степень с натуральным показателем. Запись числа в виде суммы разрядных слагаемых.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92AC6" w:rsidRPr="00192AC6" w:rsidRDefault="00192AC6" w:rsidP="00192AC6">
      <w:pPr>
        <w:ind w:firstLine="567"/>
        <w:jc w:val="both"/>
        <w:rPr>
          <w:rFonts w:ascii="Times New Roman" w:hAnsi="Times New Roman" w:cs="Times New Roman"/>
          <w:sz w:val="24"/>
          <w:szCs w:val="24"/>
          <w:lang w:val="ru-RU"/>
        </w:rPr>
      </w:pPr>
      <w:bookmarkStart w:id="27" w:name="_Toc124426196"/>
      <w:r w:rsidRPr="00192AC6">
        <w:rPr>
          <w:rFonts w:ascii="Times New Roman" w:hAnsi="Times New Roman" w:cs="Times New Roman"/>
          <w:sz w:val="24"/>
          <w:szCs w:val="24"/>
          <w:lang w:val="ru-RU"/>
        </w:rPr>
        <w:t>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Дроби</w:t>
      </w:r>
      <w:bookmarkEnd w:id="27"/>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Арифметические действия с десятичными дробями. Округление десятичных дробей.</w:t>
      </w:r>
    </w:p>
    <w:p w:rsidR="00192AC6" w:rsidRPr="00192AC6" w:rsidRDefault="00192AC6" w:rsidP="00192AC6">
      <w:pPr>
        <w:ind w:firstLine="567"/>
        <w:jc w:val="both"/>
        <w:rPr>
          <w:rFonts w:ascii="Times New Roman" w:hAnsi="Times New Roman" w:cs="Times New Roman"/>
          <w:sz w:val="24"/>
          <w:szCs w:val="24"/>
          <w:lang w:val="ru-RU"/>
        </w:rPr>
      </w:pPr>
      <w:bookmarkStart w:id="28" w:name="_Toc124426197"/>
      <w:r w:rsidRPr="00192AC6">
        <w:rPr>
          <w:rFonts w:ascii="Times New Roman" w:hAnsi="Times New Roman" w:cs="Times New Roman"/>
          <w:sz w:val="24"/>
          <w:szCs w:val="24"/>
          <w:lang w:val="ru-RU"/>
        </w:rPr>
        <w:t>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Решение текстовых задач</w:t>
      </w:r>
      <w:bookmarkEnd w:id="28"/>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Решение основных задач на дроби.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Представление данных в виде таблиц, столбчатых диаграмм.</w:t>
      </w:r>
    </w:p>
    <w:p w:rsidR="00192AC6" w:rsidRPr="00192AC6" w:rsidRDefault="00192AC6" w:rsidP="00192AC6">
      <w:pPr>
        <w:ind w:firstLine="567"/>
        <w:jc w:val="both"/>
        <w:rPr>
          <w:rFonts w:ascii="Times New Roman" w:hAnsi="Times New Roman" w:cs="Times New Roman"/>
          <w:sz w:val="24"/>
          <w:szCs w:val="24"/>
          <w:lang w:val="ru-RU"/>
        </w:rPr>
      </w:pPr>
      <w:bookmarkStart w:id="29" w:name="_Toc124426198"/>
      <w:r w:rsidRPr="00192AC6">
        <w:rPr>
          <w:rFonts w:ascii="Times New Roman" w:hAnsi="Times New Roman" w:cs="Times New Roman"/>
          <w:sz w:val="24"/>
          <w:szCs w:val="24"/>
          <w:lang w:val="ru-RU"/>
        </w:rPr>
        <w:t>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Наглядная геометрия</w:t>
      </w:r>
      <w:bookmarkEnd w:id="29"/>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Объём прямоугольного параллелепипеда, куба. Единицы измерения объёма.</w:t>
      </w:r>
    </w:p>
    <w:p w:rsidR="00192AC6" w:rsidRPr="00192AC6" w:rsidRDefault="00192AC6" w:rsidP="00192AC6">
      <w:pPr>
        <w:ind w:firstLine="567"/>
        <w:jc w:val="center"/>
        <w:rPr>
          <w:rFonts w:ascii="Times New Roman" w:hAnsi="Times New Roman" w:cs="Times New Roman"/>
          <w:b/>
          <w:sz w:val="24"/>
          <w:szCs w:val="24"/>
          <w:u w:val="single"/>
          <w:lang w:val="ru-RU"/>
        </w:rPr>
      </w:pPr>
      <w:bookmarkStart w:id="30" w:name="_Toc124426200"/>
      <w:r w:rsidRPr="00192AC6">
        <w:rPr>
          <w:rFonts w:ascii="Times New Roman" w:hAnsi="Times New Roman" w:cs="Times New Roman"/>
          <w:b/>
          <w:sz w:val="24"/>
          <w:szCs w:val="24"/>
          <w:u w:val="single"/>
          <w:lang w:val="ru-RU"/>
        </w:rPr>
        <w:t>Содержание обучения в 6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Натуральные числа</w:t>
      </w:r>
      <w:bookmarkEnd w:id="30"/>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192AC6" w:rsidRPr="00192AC6" w:rsidRDefault="00192AC6" w:rsidP="00192AC6">
      <w:pPr>
        <w:ind w:firstLine="567"/>
        <w:jc w:val="both"/>
        <w:rPr>
          <w:rFonts w:ascii="Times New Roman" w:hAnsi="Times New Roman" w:cs="Times New Roman"/>
          <w:sz w:val="24"/>
          <w:szCs w:val="24"/>
          <w:lang w:val="ru-RU"/>
        </w:rPr>
      </w:pPr>
      <w:bookmarkStart w:id="31" w:name="_Toc124426201"/>
      <w:r w:rsidRPr="00192AC6">
        <w:rPr>
          <w:rFonts w:ascii="Times New Roman" w:hAnsi="Times New Roman" w:cs="Times New Roman"/>
          <w:sz w:val="24"/>
          <w:szCs w:val="24"/>
          <w:lang w:val="ru-RU"/>
        </w:rPr>
        <w:t>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Дроби</w:t>
      </w:r>
      <w:bookmarkEnd w:id="31"/>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Отношение. Деление в данном отношении. Масштаб, пропорция. Применение пропорций при решении задач.</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92AC6" w:rsidRPr="00192AC6" w:rsidRDefault="00192AC6" w:rsidP="00192AC6">
      <w:pPr>
        <w:ind w:firstLine="567"/>
        <w:jc w:val="both"/>
        <w:rPr>
          <w:rFonts w:ascii="Times New Roman" w:hAnsi="Times New Roman" w:cs="Times New Roman"/>
          <w:sz w:val="24"/>
          <w:szCs w:val="24"/>
          <w:lang w:val="ru-RU"/>
        </w:rPr>
      </w:pPr>
      <w:bookmarkStart w:id="32" w:name="_Toc124426202"/>
      <w:r w:rsidRPr="00192AC6">
        <w:rPr>
          <w:rFonts w:ascii="Times New Roman" w:hAnsi="Times New Roman" w:cs="Times New Roman"/>
          <w:sz w:val="24"/>
          <w:szCs w:val="24"/>
          <w:lang w:val="ru-RU"/>
        </w:rPr>
        <w:t>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Положительные и отрицательные числа</w:t>
      </w:r>
      <w:bookmarkEnd w:id="32"/>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92AC6" w:rsidRPr="00192AC6" w:rsidRDefault="00192AC6" w:rsidP="00192AC6">
      <w:pPr>
        <w:ind w:firstLine="567"/>
        <w:jc w:val="both"/>
        <w:rPr>
          <w:rFonts w:ascii="Times New Roman" w:hAnsi="Times New Roman" w:cs="Times New Roman"/>
          <w:sz w:val="24"/>
          <w:szCs w:val="24"/>
          <w:lang w:val="ru-RU"/>
        </w:rPr>
      </w:pPr>
      <w:bookmarkStart w:id="33" w:name="_Toc124426203"/>
      <w:r w:rsidRPr="00192AC6">
        <w:rPr>
          <w:rFonts w:ascii="Times New Roman" w:hAnsi="Times New Roman" w:cs="Times New Roman"/>
          <w:sz w:val="24"/>
          <w:szCs w:val="24"/>
          <w:lang w:val="ru-RU"/>
        </w:rPr>
        <w:t>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Буквенные выражения</w:t>
      </w:r>
      <w:bookmarkEnd w:id="33"/>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92AC6" w:rsidRPr="00192AC6" w:rsidRDefault="00192AC6" w:rsidP="00192AC6">
      <w:pPr>
        <w:ind w:firstLine="567"/>
        <w:jc w:val="both"/>
        <w:rPr>
          <w:rFonts w:ascii="Times New Roman" w:hAnsi="Times New Roman" w:cs="Times New Roman"/>
          <w:sz w:val="24"/>
          <w:szCs w:val="24"/>
          <w:lang w:val="ru-RU"/>
        </w:rPr>
      </w:pPr>
      <w:bookmarkStart w:id="34" w:name="_Toc124426204"/>
      <w:r w:rsidRPr="00192AC6">
        <w:rPr>
          <w:rFonts w:ascii="Times New Roman" w:hAnsi="Times New Roman" w:cs="Times New Roman"/>
          <w:sz w:val="24"/>
          <w:szCs w:val="24"/>
          <w:lang w:val="ru-RU"/>
        </w:rPr>
        <w:t>5.</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Решение текстовых задач</w:t>
      </w:r>
      <w:bookmarkEnd w:id="34"/>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Оценка и прикидка, округление результата. Составление буквенных выражений по условию задачи.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192AC6" w:rsidRPr="00192AC6" w:rsidRDefault="00192AC6" w:rsidP="00192AC6">
      <w:pPr>
        <w:ind w:firstLine="567"/>
        <w:jc w:val="both"/>
        <w:rPr>
          <w:rFonts w:ascii="Times New Roman" w:hAnsi="Times New Roman" w:cs="Times New Roman"/>
          <w:sz w:val="24"/>
          <w:szCs w:val="24"/>
          <w:lang w:val="ru-RU"/>
        </w:rPr>
      </w:pPr>
      <w:bookmarkStart w:id="35" w:name="_Toc124426205"/>
      <w:r w:rsidRPr="00192AC6">
        <w:rPr>
          <w:rFonts w:ascii="Times New Roman" w:hAnsi="Times New Roman" w:cs="Times New Roman"/>
          <w:sz w:val="24"/>
          <w:szCs w:val="24"/>
          <w:lang w:val="ru-RU"/>
        </w:rPr>
        <w:t>6.</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Наглядная геометрия</w:t>
      </w:r>
      <w:bookmarkEnd w:id="35"/>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Симметрия: центральная, осевая и зеркальная симметрии.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Построение симметричных фигур.</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Понятие объёма, единицы измерения объёма. Объём прямоугольного параллелепипеда, куба.</w:t>
      </w:r>
    </w:p>
    <w:p w:rsidR="00192AC6" w:rsidRDefault="00192AC6" w:rsidP="00192AC6">
      <w:pPr>
        <w:jc w:val="both"/>
        <w:rPr>
          <w:rFonts w:ascii="Times New Roman" w:hAnsi="Times New Roman" w:cs="Times New Roman"/>
          <w:sz w:val="24"/>
          <w:szCs w:val="24"/>
          <w:lang w:val="ru-RU"/>
        </w:rPr>
      </w:pPr>
      <w:bookmarkStart w:id="36" w:name="_Toc124426206"/>
    </w:p>
    <w:p w:rsidR="00192AC6" w:rsidRPr="00192AC6" w:rsidRDefault="00192AC6" w:rsidP="00192AC6">
      <w:pPr>
        <w:jc w:val="center"/>
        <w:rPr>
          <w:rFonts w:ascii="Times New Roman" w:hAnsi="Times New Roman" w:cs="Times New Roman"/>
          <w:b/>
          <w:sz w:val="24"/>
          <w:szCs w:val="24"/>
          <w:u w:val="single"/>
          <w:lang w:val="ru-RU"/>
        </w:rPr>
      </w:pPr>
      <w:r w:rsidRPr="00192AC6">
        <w:rPr>
          <w:rFonts w:ascii="Times New Roman" w:hAnsi="Times New Roman" w:cs="Times New Roman"/>
          <w:b/>
          <w:sz w:val="24"/>
          <w:szCs w:val="24"/>
          <w:u w:val="single"/>
          <w:lang w:val="ru-RU"/>
        </w:rPr>
        <w:t>Предметные результаты освоения программы учебного курса</w:t>
      </w:r>
      <w:bookmarkEnd w:id="36"/>
      <w:r w:rsidRPr="00192AC6">
        <w:rPr>
          <w:rFonts w:ascii="Times New Roman" w:hAnsi="Times New Roman" w:cs="Times New Roman"/>
          <w:b/>
          <w:sz w:val="24"/>
          <w:szCs w:val="24"/>
          <w:u w:val="single"/>
          <w:lang w:val="ru-RU"/>
        </w:rPr>
        <w:t xml:space="preserve"> «Математика».</w:t>
      </w:r>
    </w:p>
    <w:p w:rsidR="00192AC6" w:rsidRPr="00192AC6" w:rsidRDefault="00192AC6" w:rsidP="00192AC6">
      <w:pPr>
        <w:ind w:firstLine="567"/>
        <w:jc w:val="both"/>
        <w:rPr>
          <w:rFonts w:ascii="Times New Roman" w:hAnsi="Times New Roman" w:cs="Times New Roman"/>
          <w:sz w:val="24"/>
          <w:szCs w:val="24"/>
          <w:lang w:val="ru-RU"/>
        </w:rPr>
      </w:pPr>
      <w:bookmarkStart w:id="37" w:name="_Toc124426207"/>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Предметные результаты освоения программы учебного курса к концу обучения в 5 класс</w:t>
      </w:r>
      <w:bookmarkEnd w:id="37"/>
      <w:r w:rsidRPr="00192AC6">
        <w:rPr>
          <w:rFonts w:ascii="Times New Roman" w:hAnsi="Times New Roman" w:cs="Times New Roman"/>
          <w:sz w:val="24"/>
          <w:szCs w:val="24"/>
          <w:lang w:val="ru-RU"/>
        </w:rPr>
        <w:t>е.</w:t>
      </w:r>
    </w:p>
    <w:p w:rsidR="00192AC6" w:rsidRPr="00192AC6" w:rsidRDefault="00192AC6" w:rsidP="00192AC6">
      <w:pPr>
        <w:ind w:firstLine="567"/>
        <w:jc w:val="both"/>
        <w:rPr>
          <w:rFonts w:ascii="Times New Roman" w:hAnsi="Times New Roman" w:cs="Times New Roman"/>
          <w:sz w:val="24"/>
          <w:szCs w:val="24"/>
          <w:lang w:val="ru-RU"/>
        </w:rPr>
      </w:pPr>
      <w:bookmarkStart w:id="38" w:name="_Toc124426208"/>
      <w:r w:rsidRPr="00192AC6">
        <w:rPr>
          <w:rFonts w:ascii="Times New Roman" w:hAnsi="Times New Roman" w:cs="Times New Roman"/>
          <w:sz w:val="24"/>
          <w:szCs w:val="24"/>
          <w:lang w:val="ru-RU"/>
        </w:rPr>
        <w:t>1.1.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Числа и вычисления</w:t>
      </w:r>
      <w:bookmarkEnd w:id="38"/>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арифметические действия с натуральными числами, с обыкновенными дробями в простейших случаях.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проверку, прикидку результата вычислений.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Округлять натуральные числа.</w:t>
      </w:r>
    </w:p>
    <w:p w:rsidR="00192AC6" w:rsidRPr="00192AC6" w:rsidRDefault="00192AC6" w:rsidP="00192AC6">
      <w:pPr>
        <w:ind w:firstLine="567"/>
        <w:jc w:val="both"/>
        <w:rPr>
          <w:rFonts w:ascii="Times New Roman" w:hAnsi="Times New Roman" w:cs="Times New Roman"/>
          <w:sz w:val="24"/>
          <w:szCs w:val="24"/>
          <w:lang w:val="ru-RU"/>
        </w:rPr>
      </w:pPr>
      <w:bookmarkStart w:id="39" w:name="_Toc124426209"/>
      <w:r w:rsidRPr="00192AC6">
        <w:rPr>
          <w:rFonts w:ascii="Times New Roman" w:hAnsi="Times New Roman" w:cs="Times New Roman"/>
          <w:sz w:val="24"/>
          <w:szCs w:val="24"/>
          <w:lang w:val="ru-RU"/>
        </w:rPr>
        <w:t>1.2.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Решение текстовых задач</w:t>
      </w:r>
      <w:bookmarkEnd w:id="39"/>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краткие записи, схемы, таблицы, обозначения при решении задач.</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92AC6" w:rsidRPr="00192AC6" w:rsidRDefault="00192AC6" w:rsidP="00192AC6">
      <w:pPr>
        <w:ind w:firstLine="567"/>
        <w:jc w:val="both"/>
        <w:rPr>
          <w:rFonts w:ascii="Times New Roman" w:hAnsi="Times New Roman" w:cs="Times New Roman"/>
          <w:sz w:val="24"/>
          <w:szCs w:val="24"/>
          <w:lang w:val="ru-RU"/>
        </w:rPr>
      </w:pPr>
      <w:bookmarkStart w:id="40" w:name="_Toc124426210"/>
      <w:r w:rsidRPr="00192AC6">
        <w:rPr>
          <w:rFonts w:ascii="Times New Roman" w:hAnsi="Times New Roman" w:cs="Times New Roman"/>
          <w:sz w:val="24"/>
          <w:szCs w:val="24"/>
          <w:lang w:val="ru-RU"/>
        </w:rPr>
        <w:t>1.3.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Наглядная геометрия</w:t>
      </w:r>
      <w:bookmarkEnd w:id="40"/>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геометрическими понятиями: точка, прямая, отрезок, луч, угол, многоугольник, окружность, круг.</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Приводить примеры объектов окружающего мира, имеющих форму изученных геометрических фигур.</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Изображать изученные геометрические фигуры на нелинованной и клетчатой бумаге с помощью циркуля и линейки.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Вычислять объём куба, параллелепипеда по заданным измерениям, пользоваться единицами измерения объёма.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несложные задачи на измерение геометрических величин в практических ситуациях.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Предметные результаты освоения программы учебного курса к концу обучения в 6 классе.</w:t>
      </w:r>
    </w:p>
    <w:p w:rsidR="00192AC6" w:rsidRPr="00192AC6" w:rsidRDefault="00192AC6" w:rsidP="00192AC6">
      <w:pPr>
        <w:ind w:firstLine="567"/>
        <w:jc w:val="both"/>
        <w:rPr>
          <w:rFonts w:ascii="Times New Roman" w:hAnsi="Times New Roman" w:cs="Times New Roman"/>
          <w:sz w:val="24"/>
          <w:szCs w:val="24"/>
          <w:lang w:val="ru-RU"/>
        </w:rPr>
      </w:pPr>
      <w:bookmarkStart w:id="41" w:name="_Toc124426211"/>
      <w:r w:rsidRPr="00192AC6">
        <w:rPr>
          <w:rFonts w:ascii="Times New Roman" w:hAnsi="Times New Roman" w:cs="Times New Roman"/>
          <w:sz w:val="24"/>
          <w:szCs w:val="24"/>
          <w:lang w:val="ru-RU"/>
        </w:rPr>
        <w:t>2.1.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Числа и вычисления</w:t>
      </w:r>
      <w:bookmarkEnd w:id="41"/>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Соотносить точки в прямоугольной системе координат с координатами этой точки.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Округлять целые числа и десятичные дроби, находить приближения чисел.</w:t>
      </w:r>
    </w:p>
    <w:p w:rsidR="00192AC6" w:rsidRPr="00192AC6" w:rsidRDefault="00192AC6" w:rsidP="00192AC6">
      <w:pPr>
        <w:ind w:firstLine="567"/>
        <w:jc w:val="both"/>
        <w:rPr>
          <w:rFonts w:ascii="Times New Roman" w:hAnsi="Times New Roman" w:cs="Times New Roman"/>
          <w:sz w:val="24"/>
          <w:szCs w:val="24"/>
          <w:lang w:val="ru-RU"/>
        </w:rPr>
      </w:pPr>
      <w:bookmarkStart w:id="42" w:name="_Toc124426212"/>
      <w:r w:rsidRPr="00192AC6">
        <w:rPr>
          <w:rFonts w:ascii="Times New Roman" w:hAnsi="Times New Roman" w:cs="Times New Roman"/>
          <w:sz w:val="24"/>
          <w:szCs w:val="24"/>
          <w:lang w:val="ru-RU"/>
        </w:rPr>
        <w:t>2.2.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Числовые и буквенные выражения</w:t>
      </w:r>
      <w:bookmarkEnd w:id="42"/>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признаками делимости, раскладывать натуральные числа на простые множители.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Пользоваться масштабом, составлять пропорции и отношения.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неизвестный компонент равенства.</w:t>
      </w:r>
    </w:p>
    <w:p w:rsidR="00192AC6" w:rsidRPr="00192AC6" w:rsidRDefault="00192AC6" w:rsidP="00192AC6">
      <w:pPr>
        <w:ind w:firstLine="567"/>
        <w:jc w:val="both"/>
        <w:rPr>
          <w:rFonts w:ascii="Times New Roman" w:hAnsi="Times New Roman" w:cs="Times New Roman"/>
          <w:sz w:val="24"/>
          <w:szCs w:val="24"/>
          <w:lang w:val="ru-RU"/>
        </w:rPr>
      </w:pPr>
      <w:bookmarkStart w:id="43" w:name="_Toc124426213"/>
      <w:r w:rsidRPr="00192AC6">
        <w:rPr>
          <w:rFonts w:ascii="Times New Roman" w:hAnsi="Times New Roman" w:cs="Times New Roman"/>
          <w:sz w:val="24"/>
          <w:szCs w:val="24"/>
          <w:lang w:val="ru-RU"/>
        </w:rPr>
        <w:t>2.3.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Решение текстовых задач</w:t>
      </w:r>
      <w:bookmarkEnd w:id="43"/>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многошаговые текстовые задачи арифметическим способом.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Составлять буквенные выражения по условию задачи.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Представлять информацию с помощью таблиц, линейной и столбчатой диаграмм.</w:t>
      </w:r>
    </w:p>
    <w:p w:rsidR="00192AC6" w:rsidRPr="00192AC6" w:rsidRDefault="00192AC6" w:rsidP="00192AC6">
      <w:pPr>
        <w:ind w:firstLine="567"/>
        <w:jc w:val="both"/>
        <w:rPr>
          <w:rFonts w:ascii="Times New Roman" w:hAnsi="Times New Roman" w:cs="Times New Roman"/>
          <w:sz w:val="24"/>
          <w:szCs w:val="24"/>
          <w:lang w:val="ru-RU"/>
        </w:rPr>
      </w:pPr>
      <w:bookmarkStart w:id="44" w:name="_Toc124426214"/>
      <w:r w:rsidRPr="00192AC6">
        <w:rPr>
          <w:rFonts w:ascii="Times New Roman" w:hAnsi="Times New Roman" w:cs="Times New Roman"/>
          <w:sz w:val="24"/>
          <w:szCs w:val="24"/>
          <w:lang w:val="ru-RU"/>
        </w:rPr>
        <w:t>2.4.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Наглядная геометрия</w:t>
      </w:r>
      <w:bookmarkEnd w:id="44"/>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Изображать на клетчатой бумаге прямоугольный параллелепипед.</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несложные задачи на нахождение геометрических величин в практических ситуациях.</w:t>
      </w:r>
    </w:p>
    <w:p w:rsidR="00192AC6" w:rsidRDefault="00192AC6" w:rsidP="00192AC6">
      <w:pPr>
        <w:ind w:firstLine="567"/>
        <w:jc w:val="both"/>
        <w:rPr>
          <w:rFonts w:ascii="Times New Roman" w:hAnsi="Times New Roman" w:cs="Times New Roman"/>
          <w:sz w:val="24"/>
          <w:szCs w:val="24"/>
          <w:lang w:val="ru-RU"/>
        </w:rPr>
      </w:pP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5.</w:t>
      </w:r>
      <w:r w:rsidRPr="00192AC6">
        <w:rPr>
          <w:rFonts w:ascii="Times New Roman" w:hAnsi="Times New Roman" w:cs="Times New Roman"/>
          <w:sz w:val="24"/>
          <w:szCs w:val="24"/>
        </w:rPr>
        <w:t> </w:t>
      </w:r>
      <w:r w:rsidRPr="00192AC6">
        <w:rPr>
          <w:rFonts w:ascii="Times New Roman" w:hAnsi="Times New Roman" w:cs="Times New Roman"/>
          <w:b/>
          <w:sz w:val="24"/>
          <w:szCs w:val="24"/>
          <w:u w:val="single"/>
          <w:lang w:val="ru-RU"/>
        </w:rPr>
        <w:t>Рабочая программа учебного курса «Алгебра» в 7–9 классах (далее соответственно – программа учебного курса «Алгебра», учебный курс).</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Пояснительная записка.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1.5.</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1.6.</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1.7.</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192AC6" w:rsidRPr="00E03DBF" w:rsidRDefault="00192AC6" w:rsidP="00E03DBF">
      <w:pPr>
        <w:jc w:val="center"/>
        <w:rPr>
          <w:rFonts w:ascii="Times New Roman" w:hAnsi="Times New Roman" w:cs="Times New Roman"/>
          <w:b/>
          <w:sz w:val="24"/>
          <w:szCs w:val="24"/>
          <w:u w:val="single"/>
          <w:lang w:val="ru-RU"/>
        </w:rPr>
      </w:pPr>
      <w:bookmarkStart w:id="45" w:name="_Toc124426220"/>
      <w:r w:rsidRPr="00E03DBF">
        <w:rPr>
          <w:rFonts w:ascii="Times New Roman" w:hAnsi="Times New Roman" w:cs="Times New Roman"/>
          <w:b/>
          <w:sz w:val="24"/>
          <w:szCs w:val="24"/>
          <w:u w:val="single"/>
          <w:lang w:val="ru-RU"/>
        </w:rPr>
        <w:t>Содержание обучения в 7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Числа и вычисления</w:t>
      </w:r>
      <w:bookmarkEnd w:id="45"/>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Применение признаков делимости, разложение на множители натуральных чисел.</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Реальные зависимости, в том числе прямая и обратная пропорциональности.</w:t>
      </w:r>
    </w:p>
    <w:p w:rsidR="00192AC6" w:rsidRPr="00192AC6" w:rsidRDefault="00192AC6" w:rsidP="00192AC6">
      <w:pPr>
        <w:ind w:firstLine="567"/>
        <w:jc w:val="both"/>
        <w:rPr>
          <w:rFonts w:ascii="Times New Roman" w:hAnsi="Times New Roman" w:cs="Times New Roman"/>
          <w:sz w:val="24"/>
          <w:szCs w:val="24"/>
          <w:lang w:val="ru-RU"/>
        </w:rPr>
      </w:pPr>
      <w:bookmarkStart w:id="46" w:name="_Toc124426221"/>
      <w:r w:rsidRPr="00192AC6">
        <w:rPr>
          <w:rFonts w:ascii="Times New Roman" w:hAnsi="Times New Roman" w:cs="Times New Roman"/>
          <w:sz w:val="24"/>
          <w:szCs w:val="24"/>
          <w:lang w:val="ru-RU"/>
        </w:rPr>
        <w:t>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Алгебраические выражения</w:t>
      </w:r>
      <w:bookmarkEnd w:id="46"/>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Свойства степени с натуральным показателем.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92AC6" w:rsidRPr="00192AC6" w:rsidRDefault="00192AC6" w:rsidP="00192AC6">
      <w:pPr>
        <w:ind w:firstLine="567"/>
        <w:jc w:val="both"/>
        <w:rPr>
          <w:rFonts w:ascii="Times New Roman" w:hAnsi="Times New Roman" w:cs="Times New Roman"/>
          <w:sz w:val="24"/>
          <w:szCs w:val="24"/>
          <w:lang w:val="ru-RU"/>
        </w:rPr>
      </w:pPr>
      <w:bookmarkStart w:id="47" w:name="_Toc124426222"/>
      <w:r w:rsidRPr="00192AC6">
        <w:rPr>
          <w:rFonts w:ascii="Times New Roman" w:hAnsi="Times New Roman" w:cs="Times New Roman"/>
          <w:sz w:val="24"/>
          <w:szCs w:val="24"/>
          <w:lang w:val="ru-RU"/>
        </w:rPr>
        <w:t>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Уравнения</w:t>
      </w:r>
      <w:bookmarkEnd w:id="47"/>
      <w:r w:rsidRPr="00192AC6">
        <w:rPr>
          <w:rFonts w:ascii="Times New Roman" w:hAnsi="Times New Roman" w:cs="Times New Roman"/>
          <w:sz w:val="24"/>
          <w:szCs w:val="24"/>
          <w:lang w:val="ru-RU"/>
        </w:rPr>
        <w:t xml:space="preserve"> и неравенства.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Уравнение, корень уравнения, правила преобразования уравнения, равносильность уравнений.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Функции.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Координата точки на прямой. Числовые промежутки. Расстояние между двумя точками координатной прямой.</w:t>
      </w:r>
    </w:p>
    <w:p w:rsid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Прямоугольная система координат, оси </w:t>
      </w:r>
      <w:r w:rsidRPr="00192AC6">
        <w:rPr>
          <w:rFonts w:ascii="Times New Roman" w:hAnsi="Times New Roman" w:cs="Times New Roman"/>
          <w:sz w:val="24"/>
          <w:szCs w:val="24"/>
        </w:rPr>
        <w:t>Ox</w:t>
      </w:r>
      <w:r w:rsidRPr="00192AC6">
        <w:rPr>
          <w:rFonts w:ascii="Times New Roman" w:hAnsi="Times New Roman" w:cs="Times New Roman"/>
          <w:sz w:val="24"/>
          <w:szCs w:val="24"/>
          <w:lang w:val="ru-RU"/>
        </w:rPr>
        <w:t xml:space="preserve"> и </w:t>
      </w:r>
      <w:r w:rsidRPr="00192AC6">
        <w:rPr>
          <w:rFonts w:ascii="Times New Roman" w:hAnsi="Times New Roman" w:cs="Times New Roman"/>
          <w:sz w:val="24"/>
          <w:szCs w:val="24"/>
        </w:rPr>
        <w:t>Oy</w:t>
      </w:r>
      <w:r w:rsidRPr="00192AC6">
        <w:rPr>
          <w:rFonts w:ascii="Times New Roman" w:hAnsi="Times New Roman" w:cs="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lang w:val="ru-RU"/>
          </w:rPr>
          <m:t>y</m:t>
        </m:r>
        <m:r>
          <m:rPr>
            <m:sty m:val="p"/>
          </m:rPr>
          <w:rPr>
            <w:rFonts w:ascii="Cambria Math" w:hAnsi="Cambria Math" w:cs="Times New Roman"/>
            <w:sz w:val="24"/>
            <w:szCs w:val="24"/>
            <w:lang w:val="ru-RU"/>
          </w:rPr>
          <m:t>=|</m:t>
        </m:r>
        <m:r>
          <w:rPr>
            <w:rFonts w:ascii="Cambria Math" w:hAnsi="Cambria Math" w:cs="Times New Roman"/>
            <w:sz w:val="24"/>
            <w:szCs w:val="24"/>
            <w:lang w:val="ru-RU"/>
          </w:rPr>
          <m:t>x</m:t>
        </m:r>
        <m:r>
          <m:rPr>
            <m:sty m:val="p"/>
          </m:rPr>
          <w:rPr>
            <w:rFonts w:ascii="Cambria Math" w:hAnsi="Cambria Math" w:cs="Times New Roman"/>
            <w:sz w:val="24"/>
            <w:szCs w:val="24"/>
            <w:lang w:val="ru-RU"/>
          </w:rPr>
          <m:t>|</m:t>
        </m:r>
      </m:oMath>
      <w:r w:rsidRPr="00192AC6">
        <w:rPr>
          <w:rFonts w:ascii="Times New Roman" w:hAnsi="Times New Roman" w:cs="Times New Roman"/>
          <w:sz w:val="24"/>
          <w:szCs w:val="24"/>
          <w:lang w:val="ru-RU"/>
        </w:rPr>
        <w:t>. Графическое решение линейных уравнений и систем линейных уравнений.</w:t>
      </w:r>
    </w:p>
    <w:p w:rsidR="00112595" w:rsidRPr="00112595" w:rsidRDefault="00112595" w:rsidP="00112595">
      <w:pPr>
        <w:ind w:firstLine="709"/>
        <w:jc w:val="center"/>
        <w:rPr>
          <w:rFonts w:ascii="Times New Roman" w:hAnsi="Times New Roman" w:cs="Times New Roman"/>
          <w:b/>
          <w:sz w:val="24"/>
          <w:szCs w:val="24"/>
          <w:u w:val="single"/>
          <w:lang w:val="ru-RU"/>
        </w:rPr>
      </w:pPr>
      <w:bookmarkStart w:id="48" w:name="_Toc124426224"/>
      <w:r w:rsidRPr="00112595">
        <w:rPr>
          <w:rFonts w:ascii="Times New Roman" w:hAnsi="Times New Roman" w:cs="Times New Roman"/>
          <w:b/>
          <w:sz w:val="24"/>
          <w:szCs w:val="24"/>
          <w:u w:val="single"/>
          <w:lang w:val="ru-RU"/>
        </w:rPr>
        <w:t>Содержание обучения в 8 классе.</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1. Числа и вычисления</w:t>
      </w:r>
      <w:bookmarkEnd w:id="48"/>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Степень с целым показателем и её свойства. Стандартная запись числа.</w:t>
      </w:r>
    </w:p>
    <w:p w:rsidR="00112595" w:rsidRPr="00112595" w:rsidRDefault="00112595" w:rsidP="00112595">
      <w:pPr>
        <w:ind w:firstLine="709"/>
        <w:jc w:val="both"/>
        <w:rPr>
          <w:rFonts w:ascii="Times New Roman" w:hAnsi="Times New Roman" w:cs="Times New Roman"/>
          <w:sz w:val="24"/>
          <w:szCs w:val="24"/>
          <w:lang w:val="ru-RU"/>
        </w:rPr>
      </w:pPr>
      <w:bookmarkStart w:id="49" w:name="_Toc124426225"/>
      <w:r w:rsidRPr="00112595">
        <w:rPr>
          <w:rFonts w:ascii="Times New Roman" w:hAnsi="Times New Roman" w:cs="Times New Roman"/>
          <w:sz w:val="24"/>
          <w:szCs w:val="24"/>
          <w:lang w:val="ru-RU"/>
        </w:rPr>
        <w:t>2. Алгебраические выражения</w:t>
      </w:r>
      <w:bookmarkEnd w:id="49"/>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Квадратный трёхчлен, разложение квадратного трёхчлена на множители.</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12595" w:rsidRPr="00112595" w:rsidRDefault="00112595" w:rsidP="00112595">
      <w:pPr>
        <w:ind w:firstLine="709"/>
        <w:jc w:val="both"/>
        <w:rPr>
          <w:rFonts w:ascii="Times New Roman" w:hAnsi="Times New Roman" w:cs="Times New Roman"/>
          <w:sz w:val="24"/>
          <w:szCs w:val="24"/>
          <w:lang w:val="ru-RU"/>
        </w:rPr>
      </w:pPr>
      <w:bookmarkStart w:id="50" w:name="_Toc124426226"/>
      <w:r w:rsidRPr="00112595">
        <w:rPr>
          <w:rFonts w:ascii="Times New Roman" w:hAnsi="Times New Roman" w:cs="Times New Roman"/>
          <w:sz w:val="24"/>
          <w:szCs w:val="24"/>
          <w:lang w:val="ru-RU"/>
        </w:rPr>
        <w:t>3. Уравнения и неравенства</w:t>
      </w:r>
      <w:bookmarkEnd w:id="50"/>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Решение текстовых задач алгебраическим способом.</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12595" w:rsidRPr="00112595" w:rsidRDefault="00112595" w:rsidP="00112595">
      <w:pPr>
        <w:ind w:firstLine="709"/>
        <w:jc w:val="both"/>
        <w:rPr>
          <w:rFonts w:ascii="Times New Roman" w:hAnsi="Times New Roman" w:cs="Times New Roman"/>
          <w:sz w:val="24"/>
          <w:szCs w:val="24"/>
          <w:lang w:val="ru-RU"/>
        </w:rPr>
      </w:pPr>
      <w:bookmarkStart w:id="51" w:name="_Toc124426227"/>
      <w:r w:rsidRPr="00112595">
        <w:rPr>
          <w:rFonts w:ascii="Times New Roman" w:hAnsi="Times New Roman" w:cs="Times New Roman"/>
          <w:sz w:val="24"/>
          <w:szCs w:val="24"/>
          <w:lang w:val="ru-RU"/>
        </w:rPr>
        <w:t>4. Функции</w:t>
      </w:r>
      <w:bookmarkEnd w:id="51"/>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Понятие функции. Область определения и множество значений функции. Способы задания функций.</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График функции. Чтение свойств функции по её графику. Примеры графиков функций, отражающих реальные процессы.</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 xml:space="preserve">Функции, описывающие прямую и обратную пропорциональные зависимости, их графики. Функции </w:t>
      </w:r>
      <w:r w:rsidRPr="00112595">
        <w:rPr>
          <w:rFonts w:ascii="Times New Roman" w:hAnsi="Times New Roman" w:cs="Times New Roman"/>
          <w:i/>
          <w:sz w:val="24"/>
          <w:szCs w:val="24"/>
        </w:rPr>
        <w:t>y</w:t>
      </w:r>
      <w:r w:rsidRPr="00112595">
        <w:rPr>
          <w:rFonts w:ascii="Times New Roman" w:hAnsi="Times New Roman" w:cs="Times New Roman"/>
          <w:i/>
          <w:sz w:val="24"/>
          <w:szCs w:val="24"/>
          <w:lang w:val="ru-RU"/>
        </w:rPr>
        <w:t xml:space="preserve"> = </w:t>
      </w:r>
      <w:r w:rsidRPr="00112595">
        <w:rPr>
          <w:rFonts w:ascii="Times New Roman" w:hAnsi="Times New Roman" w:cs="Times New Roman"/>
          <w:i/>
          <w:sz w:val="24"/>
          <w:szCs w:val="24"/>
        </w:rPr>
        <w:t>x</w:t>
      </w:r>
      <w:r w:rsidRPr="00112595">
        <w:rPr>
          <w:rFonts w:ascii="Times New Roman" w:hAnsi="Times New Roman" w:cs="Times New Roman"/>
          <w:i/>
          <w:sz w:val="24"/>
          <w:szCs w:val="24"/>
          <w:vertAlign w:val="superscript"/>
          <w:lang w:val="ru-RU"/>
        </w:rPr>
        <w:t>2</w:t>
      </w:r>
      <w:r w:rsidRPr="00112595">
        <w:rPr>
          <w:rFonts w:ascii="Times New Roman" w:hAnsi="Times New Roman" w:cs="Times New Roman"/>
          <w:i/>
          <w:sz w:val="24"/>
          <w:szCs w:val="24"/>
          <w:lang w:val="ru-RU"/>
        </w:rPr>
        <w:t xml:space="preserve">, </w:t>
      </w:r>
      <w:r w:rsidRPr="00112595">
        <w:rPr>
          <w:rFonts w:ascii="Times New Roman" w:hAnsi="Times New Roman" w:cs="Times New Roman"/>
          <w:i/>
          <w:sz w:val="24"/>
          <w:szCs w:val="24"/>
        </w:rPr>
        <w:t>y</w:t>
      </w:r>
      <w:r w:rsidRPr="00112595">
        <w:rPr>
          <w:rFonts w:ascii="Times New Roman" w:hAnsi="Times New Roman" w:cs="Times New Roman"/>
          <w:i/>
          <w:sz w:val="24"/>
          <w:szCs w:val="24"/>
          <w:lang w:val="ru-RU"/>
        </w:rPr>
        <w:t xml:space="preserve"> = </w:t>
      </w:r>
      <w:r w:rsidRPr="00112595">
        <w:rPr>
          <w:rFonts w:ascii="Times New Roman" w:hAnsi="Times New Roman" w:cs="Times New Roman"/>
          <w:i/>
          <w:sz w:val="24"/>
          <w:szCs w:val="24"/>
        </w:rPr>
        <w:t>x</w:t>
      </w:r>
      <w:r w:rsidRPr="00112595">
        <w:rPr>
          <w:rFonts w:ascii="Times New Roman" w:hAnsi="Times New Roman" w:cs="Times New Roman"/>
          <w:i/>
          <w:sz w:val="24"/>
          <w:szCs w:val="24"/>
          <w:vertAlign w:val="superscript"/>
          <w:lang w:val="ru-RU"/>
        </w:rPr>
        <w:t>3</w:t>
      </w:r>
      <w:r w:rsidRPr="00112595">
        <w:rPr>
          <w:rFonts w:ascii="Times New Roman" w:hAnsi="Times New Roman" w:cs="Times New Roman"/>
          <w:i/>
          <w:sz w:val="24"/>
          <w:szCs w:val="24"/>
          <w:lang w:val="ru-RU"/>
        </w:rPr>
        <w:t xml:space="preserve">, </w:t>
      </w:r>
      <w:r w:rsidRPr="00112595">
        <w:rPr>
          <w:rFonts w:ascii="Times New Roman" w:hAnsi="Times New Roman" w:cs="Times New Roman"/>
          <w:i/>
          <w:sz w:val="24"/>
          <w:szCs w:val="24"/>
        </w:rPr>
        <w:t>y</w:t>
      </w:r>
      <w:r w:rsidRPr="00112595">
        <w:rPr>
          <w:rFonts w:ascii="Times New Roman" w:hAnsi="Times New Roman" w:cs="Times New Roman"/>
          <w:i/>
          <w:sz w:val="24"/>
          <w:szCs w:val="24"/>
          <w:lang w:val="ru-RU"/>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112595">
        <w:rPr>
          <w:rFonts w:ascii="Times New Roman" w:hAnsi="Times New Roman" w:cs="Times New Roman"/>
          <w:i/>
          <w:sz w:val="24"/>
          <w:szCs w:val="24"/>
          <w:lang w:val="ru-RU"/>
        </w:rPr>
        <w:t xml:space="preserve">, </w:t>
      </w:r>
      <w:r w:rsidRPr="00112595">
        <w:rPr>
          <w:rFonts w:ascii="Times New Roman" w:hAnsi="Times New Roman" w:cs="Times New Roman"/>
          <w:i/>
          <w:sz w:val="24"/>
          <w:szCs w:val="24"/>
        </w:rPr>
        <w:t>y</w:t>
      </w:r>
      <w:r w:rsidRPr="00112595">
        <w:rPr>
          <w:rFonts w:ascii="Times New Roman" w:hAnsi="Times New Roman" w:cs="Times New Roman"/>
          <w:i/>
          <w:sz w:val="24"/>
          <w:szCs w:val="24"/>
          <w:lang w:val="ru-RU"/>
        </w:rPr>
        <w:t>=|</w:t>
      </w:r>
      <w:r w:rsidRPr="00112595">
        <w:rPr>
          <w:rFonts w:ascii="Times New Roman" w:hAnsi="Times New Roman" w:cs="Times New Roman"/>
          <w:i/>
          <w:sz w:val="24"/>
          <w:szCs w:val="24"/>
        </w:rPr>
        <w:t>x</w:t>
      </w:r>
      <w:r w:rsidRPr="00112595">
        <w:rPr>
          <w:rFonts w:ascii="Times New Roman" w:hAnsi="Times New Roman" w:cs="Times New Roman"/>
          <w:i/>
          <w:sz w:val="24"/>
          <w:szCs w:val="24"/>
          <w:lang w:val="ru-RU"/>
        </w:rPr>
        <w:t>|</w:t>
      </w:r>
      <w:r w:rsidRPr="00112595">
        <w:rPr>
          <w:rFonts w:ascii="Times New Roman" w:hAnsi="Times New Roman" w:cs="Times New Roman"/>
          <w:sz w:val="24"/>
          <w:szCs w:val="24"/>
          <w:lang w:val="ru-RU"/>
        </w:rPr>
        <w:t>. Графическое решение уравнений и систем уравнений.</w:t>
      </w:r>
    </w:p>
    <w:p w:rsidR="00112595" w:rsidRPr="00112595" w:rsidRDefault="00112595" w:rsidP="00112595">
      <w:pPr>
        <w:ind w:firstLine="709"/>
        <w:jc w:val="center"/>
        <w:rPr>
          <w:rFonts w:ascii="Times New Roman" w:hAnsi="Times New Roman" w:cs="Times New Roman"/>
          <w:b/>
          <w:sz w:val="24"/>
          <w:szCs w:val="24"/>
          <w:u w:val="single"/>
          <w:lang w:val="ru-RU"/>
        </w:rPr>
      </w:pPr>
      <w:bookmarkStart w:id="52" w:name="_Toc124426229"/>
      <w:r w:rsidRPr="00112595">
        <w:rPr>
          <w:rFonts w:ascii="Times New Roman" w:hAnsi="Times New Roman" w:cs="Times New Roman"/>
          <w:b/>
          <w:sz w:val="24"/>
          <w:szCs w:val="24"/>
          <w:u w:val="single"/>
          <w:lang w:val="ru-RU"/>
        </w:rPr>
        <w:t>Содержание обучения в 9 классе.</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1. Числа и вычисления</w:t>
      </w:r>
      <w:bookmarkEnd w:id="52"/>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Сравнение действительных чисел, арифметические действия с действительными числами.</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Размеры объектов окружающего мира, длительность процессов в окружающем мире.</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112595" w:rsidRPr="00112595" w:rsidRDefault="00112595" w:rsidP="00112595">
      <w:pPr>
        <w:ind w:firstLine="709"/>
        <w:jc w:val="both"/>
        <w:rPr>
          <w:rFonts w:ascii="Times New Roman" w:hAnsi="Times New Roman" w:cs="Times New Roman"/>
          <w:sz w:val="24"/>
          <w:szCs w:val="24"/>
          <w:lang w:val="ru-RU"/>
        </w:rPr>
      </w:pPr>
      <w:bookmarkStart w:id="53" w:name="_Toc124426230"/>
      <w:r w:rsidRPr="00112595">
        <w:rPr>
          <w:rFonts w:ascii="Times New Roman" w:hAnsi="Times New Roman" w:cs="Times New Roman"/>
          <w:sz w:val="24"/>
          <w:szCs w:val="24"/>
          <w:lang w:val="ru-RU"/>
        </w:rPr>
        <w:t>2. Уравнения и неравенства</w:t>
      </w:r>
      <w:bookmarkEnd w:id="53"/>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Линейное уравнение. Решение уравнений, сводящихся к линейным.</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Решение дробно-рациональных уравнений. Решение текстовых задач алгебраическим методом.</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Решение текстовых задач алгебраическим способом.</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Числовые неравенства и их свойства.</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12595" w:rsidRPr="00112595" w:rsidRDefault="00112595" w:rsidP="00112595">
      <w:pPr>
        <w:ind w:firstLine="709"/>
        <w:jc w:val="both"/>
        <w:rPr>
          <w:rFonts w:ascii="Times New Roman" w:hAnsi="Times New Roman" w:cs="Times New Roman"/>
          <w:sz w:val="24"/>
          <w:szCs w:val="24"/>
          <w:lang w:val="ru-RU"/>
        </w:rPr>
      </w:pPr>
      <w:bookmarkStart w:id="54" w:name="_Toc124426231"/>
      <w:r w:rsidRPr="00112595">
        <w:rPr>
          <w:rFonts w:ascii="Times New Roman" w:hAnsi="Times New Roman" w:cs="Times New Roman"/>
          <w:sz w:val="24"/>
          <w:szCs w:val="24"/>
          <w:lang w:val="ru-RU"/>
        </w:rPr>
        <w:t>3. Функции</w:t>
      </w:r>
      <w:bookmarkEnd w:id="54"/>
      <w:r w:rsidRPr="00112595">
        <w:rPr>
          <w:rFonts w:ascii="Times New Roman" w:hAnsi="Times New Roman" w:cs="Times New Roman"/>
          <w:sz w:val="24"/>
          <w:szCs w:val="24"/>
          <w:lang w:val="ru-RU"/>
        </w:rPr>
        <w:t>.</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Квадратичная функция, её график и свойства. Парабола, координаты вершины параболы, ось симметрии параболы.</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 xml:space="preserve">Графики функций: </w:t>
      </w:r>
      <m:oMath>
        <m:r>
          <m:rPr>
            <m:scr m:val="script"/>
          </m:rPr>
          <w:rPr>
            <w:rFonts w:ascii="Cambria Math" w:hAnsi="Cambria Math" w:cs="Times New Roman"/>
            <w:sz w:val="24"/>
            <w:szCs w:val="24"/>
            <w:lang w:val="ru-RU"/>
          </w:rPr>
          <m:t>у= k</m:t>
        </m:r>
        <m:r>
          <w:rPr>
            <w:rFonts w:ascii="Cambria Math" w:hAnsi="Cambria Math" w:cs="Times New Roman"/>
            <w:sz w:val="24"/>
            <w:szCs w:val="24"/>
          </w:rPr>
          <m:t>x</m:t>
        </m:r>
        <m:r>
          <w:rPr>
            <w:rFonts w:ascii="Cambria Math" w:hAnsi="Cambria Math" w:cs="Times New Roman"/>
            <w:sz w:val="24"/>
            <w:szCs w:val="24"/>
            <w:lang w:val="ru-RU"/>
          </w:rPr>
          <m:t xml:space="preserve">,  y= </m:t>
        </m:r>
        <m:r>
          <m:rPr>
            <m:scr m:val="script"/>
          </m:rPr>
          <w:rPr>
            <w:rFonts w:ascii="Cambria Math" w:hAnsi="Cambria Math" w:cs="Times New Roman"/>
            <w:sz w:val="24"/>
            <w:szCs w:val="24"/>
            <w:lang w:val="ru-RU"/>
          </w:rPr>
          <m:t>k</m:t>
        </m:r>
        <m:r>
          <w:rPr>
            <w:rFonts w:ascii="Cambria Math" w:hAnsi="Cambria Math" w:cs="Times New Roman"/>
            <w:sz w:val="24"/>
            <w:szCs w:val="24"/>
            <w:lang w:val="ru-RU"/>
          </w:rPr>
          <m:t xml:space="preserve">x+b,  y= </m:t>
        </m:r>
        <m:f>
          <m:fPr>
            <m:ctrlPr>
              <w:rPr>
                <w:rFonts w:ascii="Cambria Math" w:hAnsi="Cambria Math" w:cs="Times New Roman"/>
                <w:i/>
                <w:sz w:val="24"/>
                <w:szCs w:val="24"/>
                <w:lang w:val="ru-RU"/>
              </w:rPr>
            </m:ctrlPr>
          </m:fPr>
          <m:num>
            <m:r>
              <m:rPr>
                <m:scr m:val="script"/>
              </m:rPr>
              <w:rPr>
                <w:rFonts w:ascii="Cambria Math" w:hAnsi="Cambria Math" w:cs="Times New Roman"/>
                <w:sz w:val="24"/>
                <w:szCs w:val="24"/>
                <w:lang w:val="ru-RU"/>
              </w:rPr>
              <m:t>k</m:t>
            </m:r>
          </m:num>
          <m:den>
            <m:r>
              <w:rPr>
                <w:rFonts w:ascii="Cambria Math" w:hAnsi="Cambria Math" w:cs="Times New Roman"/>
                <w:sz w:val="24"/>
                <w:szCs w:val="24"/>
                <w:lang w:val="ru-RU"/>
              </w:rPr>
              <m:t>x</m:t>
            </m:r>
          </m:den>
        </m:f>
        <m:r>
          <w:rPr>
            <w:rFonts w:ascii="Cambria Math" w:hAnsi="Cambria Math" w:cs="Times New Roman"/>
            <w:sz w:val="24"/>
            <w:szCs w:val="24"/>
            <w:lang w:val="ru-RU"/>
          </w:rPr>
          <m:t xml:space="preserve">,  y=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x</m:t>
            </m:r>
          </m:e>
          <m:sup>
            <m:r>
              <w:rPr>
                <w:rFonts w:ascii="Cambria Math" w:hAnsi="Cambria Math" w:cs="Times New Roman"/>
                <w:sz w:val="24"/>
                <w:szCs w:val="24"/>
                <w:lang w:val="ru-RU"/>
              </w:rPr>
              <m:t>3</m:t>
            </m:r>
          </m:sup>
        </m:sSup>
        <m:r>
          <w:rPr>
            <w:rFonts w:ascii="Cambria Math" w:hAnsi="Cambria Math" w:cs="Times New Roman"/>
            <w:sz w:val="24"/>
            <w:szCs w:val="24"/>
            <w:lang w:val="ru-RU"/>
          </w:rPr>
          <m:t xml:space="preserve">, y= </m:t>
        </m:r>
        <m:rad>
          <m:radPr>
            <m:degHide m:val="1"/>
            <m:ctrlPr>
              <w:rPr>
                <w:rFonts w:ascii="Cambria Math" w:hAnsi="Cambria Math" w:cs="Times New Roman"/>
                <w:i/>
                <w:sz w:val="24"/>
                <w:szCs w:val="24"/>
                <w:lang w:val="ru-RU"/>
              </w:rPr>
            </m:ctrlPr>
          </m:radPr>
          <m:deg/>
          <m:e>
            <m:r>
              <w:rPr>
                <w:rFonts w:ascii="Cambria Math" w:hAnsi="Cambria Math" w:cs="Times New Roman"/>
                <w:sz w:val="24"/>
                <w:szCs w:val="24"/>
                <w:lang w:val="ru-RU"/>
              </w:rPr>
              <m:t>x</m:t>
            </m:r>
          </m:e>
        </m:rad>
        <m:r>
          <w:rPr>
            <w:rFonts w:ascii="Cambria Math" w:hAnsi="Cambria Math" w:cs="Times New Roman"/>
            <w:sz w:val="24"/>
            <w:szCs w:val="24"/>
            <w:lang w:val="ru-RU"/>
          </w:rPr>
          <m:t>,  y=|x|</m:t>
        </m:r>
      </m:oMath>
      <w:r w:rsidRPr="00112595">
        <w:rPr>
          <w:rFonts w:ascii="Times New Roman" w:hAnsi="Times New Roman" w:cs="Times New Roman"/>
          <w:sz w:val="24"/>
          <w:szCs w:val="24"/>
          <w:lang w:val="ru-RU"/>
        </w:rPr>
        <w:t>, и их свойства.</w:t>
      </w:r>
    </w:p>
    <w:p w:rsidR="00112595" w:rsidRPr="00112595" w:rsidRDefault="00112595" w:rsidP="00112595">
      <w:pPr>
        <w:ind w:firstLine="709"/>
        <w:jc w:val="both"/>
        <w:rPr>
          <w:rFonts w:ascii="Times New Roman" w:hAnsi="Times New Roman" w:cs="Times New Roman"/>
          <w:sz w:val="24"/>
          <w:szCs w:val="24"/>
          <w:lang w:val="ru-RU"/>
        </w:rPr>
      </w:pPr>
      <w:bookmarkStart w:id="55" w:name="_Toc124426232"/>
      <w:r w:rsidRPr="00112595">
        <w:rPr>
          <w:rFonts w:ascii="Times New Roman" w:hAnsi="Times New Roman" w:cs="Times New Roman"/>
          <w:sz w:val="24"/>
          <w:szCs w:val="24"/>
          <w:lang w:val="ru-RU"/>
        </w:rPr>
        <w:t>4. Числовые последовательности</w:t>
      </w:r>
      <w:bookmarkEnd w:id="55"/>
      <w:r w:rsidRPr="00112595">
        <w:rPr>
          <w:rFonts w:ascii="Times New Roman" w:hAnsi="Times New Roman" w:cs="Times New Roman"/>
          <w:sz w:val="24"/>
          <w:szCs w:val="24"/>
          <w:lang w:val="ru-RU"/>
        </w:rPr>
        <w:t xml:space="preserve"> и прогрессии.</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112595">
        <w:rPr>
          <w:rFonts w:ascii="Times New Roman" w:hAnsi="Times New Roman" w:cs="Times New Roman"/>
          <w:i/>
          <w:sz w:val="24"/>
          <w:szCs w:val="24"/>
        </w:rPr>
        <w:t>n</w:t>
      </w:r>
      <w:r w:rsidRPr="00112595">
        <w:rPr>
          <w:rFonts w:ascii="Times New Roman" w:hAnsi="Times New Roman" w:cs="Times New Roman"/>
          <w:sz w:val="24"/>
          <w:szCs w:val="24"/>
          <w:lang w:val="ru-RU"/>
        </w:rPr>
        <w:t>-го члена.</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 xml:space="preserve">Арифметическая и геометрическая прогрессии. Формулы </w:t>
      </w:r>
      <w:r w:rsidRPr="00112595">
        <w:rPr>
          <w:rFonts w:ascii="Times New Roman" w:hAnsi="Times New Roman" w:cs="Times New Roman"/>
          <w:i/>
          <w:sz w:val="24"/>
          <w:szCs w:val="24"/>
        </w:rPr>
        <w:t>n</w:t>
      </w:r>
      <w:r w:rsidRPr="00112595">
        <w:rPr>
          <w:rFonts w:ascii="Times New Roman" w:hAnsi="Times New Roman" w:cs="Times New Roman"/>
          <w:sz w:val="24"/>
          <w:szCs w:val="24"/>
          <w:lang w:val="ru-RU"/>
        </w:rPr>
        <w:t xml:space="preserve">-го члена арифметической и геометрической прогрессий, суммы первых </w:t>
      </w:r>
      <w:r w:rsidRPr="00112595">
        <w:rPr>
          <w:rFonts w:ascii="Times New Roman" w:hAnsi="Times New Roman" w:cs="Times New Roman"/>
          <w:i/>
          <w:sz w:val="24"/>
          <w:szCs w:val="24"/>
        </w:rPr>
        <w:t>n</w:t>
      </w:r>
      <w:r w:rsidRPr="00112595">
        <w:rPr>
          <w:rFonts w:ascii="Times New Roman" w:hAnsi="Times New Roman" w:cs="Times New Roman"/>
          <w:i/>
          <w:sz w:val="24"/>
          <w:szCs w:val="24"/>
          <w:lang w:val="ru-RU"/>
        </w:rPr>
        <w:t xml:space="preserve"> </w:t>
      </w:r>
      <w:r w:rsidRPr="00112595">
        <w:rPr>
          <w:rFonts w:ascii="Times New Roman" w:hAnsi="Times New Roman" w:cs="Times New Roman"/>
          <w:sz w:val="24"/>
          <w:szCs w:val="24"/>
          <w:lang w:val="ru-RU"/>
        </w:rPr>
        <w:t>членов.</w:t>
      </w:r>
    </w:p>
    <w:p w:rsidR="00112595" w:rsidRPr="00112595" w:rsidRDefault="00112595" w:rsidP="00112595">
      <w:pPr>
        <w:ind w:firstLine="709"/>
        <w:jc w:val="both"/>
        <w:rPr>
          <w:rFonts w:ascii="Times New Roman" w:hAnsi="Times New Roman" w:cs="Times New Roman"/>
          <w:sz w:val="24"/>
          <w:szCs w:val="24"/>
          <w:lang w:val="ru-RU"/>
        </w:rPr>
      </w:pPr>
      <w:r w:rsidRPr="00112595">
        <w:rPr>
          <w:rFonts w:ascii="Times New Roman" w:hAnsi="Times New Roman" w:cs="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12595" w:rsidRPr="00192AC6" w:rsidRDefault="00112595" w:rsidP="00192AC6">
      <w:pPr>
        <w:ind w:firstLine="567"/>
        <w:jc w:val="both"/>
        <w:rPr>
          <w:rFonts w:ascii="Times New Roman" w:hAnsi="Times New Roman" w:cs="Times New Roman"/>
          <w:sz w:val="24"/>
          <w:szCs w:val="24"/>
          <w:lang w:val="ru-RU"/>
        </w:rPr>
      </w:pPr>
    </w:p>
    <w:p w:rsidR="00192AC6" w:rsidRPr="00E03DBF" w:rsidRDefault="00192AC6" w:rsidP="00E03DBF">
      <w:pPr>
        <w:ind w:firstLine="567"/>
        <w:jc w:val="center"/>
        <w:rPr>
          <w:rFonts w:ascii="Times New Roman" w:hAnsi="Times New Roman" w:cs="Times New Roman"/>
          <w:b/>
          <w:sz w:val="24"/>
          <w:szCs w:val="24"/>
          <w:u w:val="single"/>
          <w:lang w:val="ru-RU"/>
        </w:rPr>
      </w:pPr>
      <w:r w:rsidRPr="00E03DBF">
        <w:rPr>
          <w:rFonts w:ascii="Times New Roman" w:hAnsi="Times New Roman" w:cs="Times New Roman"/>
          <w:b/>
          <w:sz w:val="24"/>
          <w:szCs w:val="24"/>
          <w:u w:val="single"/>
          <w:lang w:val="ru-RU"/>
        </w:rPr>
        <w:t>Предметные результаты освоения программы учебного курса «Алгебра».</w:t>
      </w:r>
    </w:p>
    <w:p w:rsidR="00192AC6" w:rsidRPr="00192AC6" w:rsidRDefault="00192AC6" w:rsidP="00192AC6">
      <w:pPr>
        <w:ind w:firstLine="567"/>
        <w:jc w:val="both"/>
        <w:rPr>
          <w:rFonts w:ascii="Times New Roman" w:hAnsi="Times New Roman" w:cs="Times New Roman"/>
          <w:sz w:val="24"/>
          <w:szCs w:val="24"/>
          <w:lang w:val="ru-RU"/>
        </w:rPr>
      </w:pPr>
      <w:bookmarkStart w:id="56" w:name="_Toc124426234"/>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Предметные результаты освоения программы учебного курса к концу обучения в 7 классе.</w:t>
      </w:r>
    </w:p>
    <w:p w:rsidR="00192AC6" w:rsidRPr="00192AC6" w:rsidRDefault="00192AC6" w:rsidP="00192AC6">
      <w:pPr>
        <w:ind w:firstLine="567"/>
        <w:jc w:val="both"/>
        <w:rPr>
          <w:rFonts w:ascii="Times New Roman" w:hAnsi="Times New Roman" w:cs="Times New Roman"/>
          <w:sz w:val="24"/>
          <w:szCs w:val="24"/>
          <w:lang w:val="ru-RU"/>
        </w:rPr>
      </w:pPr>
      <w:bookmarkStart w:id="57" w:name="_Toc124426235"/>
      <w:bookmarkEnd w:id="56"/>
      <w:r w:rsidRPr="00192AC6">
        <w:rPr>
          <w:rFonts w:ascii="Times New Roman" w:hAnsi="Times New Roman" w:cs="Times New Roman"/>
          <w:sz w:val="24"/>
          <w:szCs w:val="24"/>
          <w:lang w:val="ru-RU"/>
        </w:rPr>
        <w:t>1.1.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Числа и вычисления</w:t>
      </w:r>
      <w:bookmarkEnd w:id="57"/>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сочетая устные и письменные приёмы, арифметические действия с рациональными числами.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Сравнивать и упорядочивать рациональные числа.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Округлять числа.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Применять признаки делимости, разложение на множители натуральных чисел.</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92AC6" w:rsidRPr="00192AC6" w:rsidRDefault="00192AC6" w:rsidP="00192AC6">
      <w:pPr>
        <w:ind w:firstLine="567"/>
        <w:jc w:val="both"/>
        <w:rPr>
          <w:rFonts w:ascii="Times New Roman" w:hAnsi="Times New Roman" w:cs="Times New Roman"/>
          <w:sz w:val="24"/>
          <w:szCs w:val="24"/>
          <w:lang w:val="ru-RU"/>
        </w:rPr>
      </w:pPr>
      <w:bookmarkStart w:id="58" w:name="_Toc124426236"/>
      <w:r w:rsidRPr="00192AC6">
        <w:rPr>
          <w:rFonts w:ascii="Times New Roman" w:hAnsi="Times New Roman" w:cs="Times New Roman"/>
          <w:sz w:val="24"/>
          <w:szCs w:val="24"/>
          <w:lang w:val="ru-RU"/>
        </w:rPr>
        <w:t>1.2.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Алгебраические выражения</w:t>
      </w:r>
      <w:bookmarkEnd w:id="58"/>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алгебраическую терминологию и символику, применять её в процессе освоения учебного материала.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значения буквенных выражений при заданных значениях переменных.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преобразования целого выражения в многочлен приведением подобных слагаемых, раскрытием скобок.</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свойства степеней с натуральными показателями для преобразования выражений.</w:t>
      </w:r>
    </w:p>
    <w:p w:rsidR="00192AC6" w:rsidRPr="00192AC6" w:rsidRDefault="00192AC6" w:rsidP="00192AC6">
      <w:pPr>
        <w:ind w:firstLine="567"/>
        <w:jc w:val="both"/>
        <w:rPr>
          <w:rFonts w:ascii="Times New Roman" w:hAnsi="Times New Roman" w:cs="Times New Roman"/>
          <w:sz w:val="24"/>
          <w:szCs w:val="24"/>
          <w:lang w:val="ru-RU"/>
        </w:rPr>
      </w:pPr>
      <w:bookmarkStart w:id="59" w:name="_Toc124426237"/>
      <w:r w:rsidRPr="00192AC6">
        <w:rPr>
          <w:rFonts w:ascii="Times New Roman" w:hAnsi="Times New Roman" w:cs="Times New Roman"/>
          <w:sz w:val="24"/>
          <w:szCs w:val="24"/>
          <w:lang w:val="ru-RU"/>
        </w:rPr>
        <w:t>1.3.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Уравнения и неравенства</w:t>
      </w:r>
      <w:bookmarkEnd w:id="59"/>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Применять графические методы при решении линейных уравнений и их систем.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Подбирать примеры пар чисел, являющихся решением линейного уравнения с двумя переменными.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системы двух линейных уравнений с двумя переменными, в том числе графически.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92AC6" w:rsidRPr="00192AC6" w:rsidRDefault="00192AC6" w:rsidP="00192AC6">
      <w:pPr>
        <w:ind w:firstLine="567"/>
        <w:jc w:val="both"/>
        <w:rPr>
          <w:rFonts w:ascii="Times New Roman" w:hAnsi="Times New Roman" w:cs="Times New Roman"/>
          <w:sz w:val="24"/>
          <w:szCs w:val="24"/>
          <w:lang w:val="ru-RU"/>
        </w:rPr>
      </w:pPr>
      <w:bookmarkStart w:id="60" w:name="_Toc124426238"/>
      <w:r w:rsidRPr="00192AC6">
        <w:rPr>
          <w:rFonts w:ascii="Times New Roman" w:hAnsi="Times New Roman" w:cs="Times New Roman"/>
          <w:sz w:val="24"/>
          <w:szCs w:val="24"/>
          <w:lang w:val="ru-RU"/>
        </w:rPr>
        <w:t>1.4.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Функции</w:t>
      </w:r>
      <w:bookmarkEnd w:id="60"/>
      <w:r w:rsidRPr="00192AC6">
        <w:rPr>
          <w:rFonts w:ascii="Times New Roman" w:hAnsi="Times New Roman" w:cs="Times New Roman"/>
          <w:sz w:val="24"/>
          <w:szCs w:val="24"/>
          <w:lang w:val="ru-RU"/>
        </w:rPr>
        <w:t>.</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192AC6">
        <w:rPr>
          <w:rFonts w:ascii="Times New Roman" w:hAnsi="Times New Roman" w:cs="Times New Roman"/>
          <w:sz w:val="24"/>
          <w:szCs w:val="24"/>
        </w:rPr>
        <w:t>y</w:t>
      </w:r>
      <w:r w:rsidRPr="00192AC6">
        <w:rPr>
          <w:rFonts w:ascii="Times New Roman" w:hAnsi="Times New Roman" w:cs="Times New Roman"/>
          <w:sz w:val="24"/>
          <w:szCs w:val="24"/>
          <w:lang w:val="ru-RU"/>
        </w:rPr>
        <w:t xml:space="preserve"> = |х|.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Находить значение функции по значению её аргумента.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845F0" w:rsidRPr="007845F0" w:rsidRDefault="007845F0" w:rsidP="007845F0">
      <w:pPr>
        <w:ind w:firstLine="709"/>
        <w:jc w:val="both"/>
        <w:rPr>
          <w:rFonts w:ascii="Times New Roman" w:hAnsi="Times New Roman" w:cs="Times New Roman"/>
          <w:sz w:val="24"/>
          <w:szCs w:val="24"/>
          <w:lang w:val="ru-RU"/>
        </w:rPr>
      </w:pPr>
      <w:bookmarkStart w:id="61" w:name="_Toc124426249"/>
      <w:r w:rsidRPr="007845F0">
        <w:rPr>
          <w:rFonts w:ascii="Times New Roman" w:hAnsi="Times New Roman" w:cs="Times New Roman"/>
          <w:sz w:val="24"/>
          <w:szCs w:val="24"/>
          <w:lang w:val="ru-RU"/>
        </w:rPr>
        <w:t>2. Предметные результаты освоения программы учебного курса к концу обучения в 8 классе.</w:t>
      </w:r>
    </w:p>
    <w:p w:rsidR="007845F0" w:rsidRPr="007845F0" w:rsidRDefault="007845F0" w:rsidP="007845F0">
      <w:pPr>
        <w:ind w:firstLine="709"/>
        <w:jc w:val="both"/>
        <w:rPr>
          <w:rFonts w:ascii="Times New Roman" w:hAnsi="Times New Roman" w:cs="Times New Roman"/>
          <w:sz w:val="24"/>
          <w:szCs w:val="24"/>
          <w:lang w:val="ru-RU"/>
        </w:rPr>
      </w:pPr>
      <w:bookmarkStart w:id="62" w:name="_Toc124426240"/>
      <w:r w:rsidRPr="007845F0">
        <w:rPr>
          <w:rFonts w:ascii="Times New Roman" w:hAnsi="Times New Roman" w:cs="Times New Roman"/>
          <w:sz w:val="24"/>
          <w:szCs w:val="24"/>
          <w:lang w:val="ru-RU"/>
        </w:rPr>
        <w:t>2.1. Числа и вычисления</w:t>
      </w:r>
      <w:bookmarkEnd w:id="62"/>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Использовать записи больших и малых чисел с помощью десятичных дробей и степеней числа 10.</w:t>
      </w:r>
    </w:p>
    <w:p w:rsidR="007845F0" w:rsidRPr="007845F0" w:rsidRDefault="007845F0" w:rsidP="007845F0">
      <w:pPr>
        <w:ind w:firstLine="709"/>
        <w:jc w:val="both"/>
        <w:rPr>
          <w:rFonts w:ascii="Times New Roman" w:hAnsi="Times New Roman" w:cs="Times New Roman"/>
          <w:sz w:val="24"/>
          <w:szCs w:val="24"/>
          <w:lang w:val="ru-RU"/>
        </w:rPr>
      </w:pPr>
      <w:bookmarkStart w:id="63" w:name="_Toc124426241"/>
      <w:r w:rsidRPr="007845F0">
        <w:rPr>
          <w:rFonts w:ascii="Times New Roman" w:hAnsi="Times New Roman" w:cs="Times New Roman"/>
          <w:sz w:val="24"/>
          <w:szCs w:val="24"/>
          <w:lang w:val="ru-RU"/>
        </w:rPr>
        <w:t>2.2. Алгебраические выражения</w:t>
      </w:r>
      <w:bookmarkEnd w:id="63"/>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Раскладывать квадратный трёхчлен на множители.</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7845F0" w:rsidRPr="007845F0" w:rsidRDefault="007845F0" w:rsidP="007845F0">
      <w:pPr>
        <w:ind w:firstLine="709"/>
        <w:jc w:val="both"/>
        <w:rPr>
          <w:rFonts w:ascii="Times New Roman" w:hAnsi="Times New Roman" w:cs="Times New Roman"/>
          <w:sz w:val="24"/>
          <w:szCs w:val="24"/>
          <w:lang w:val="ru-RU"/>
        </w:rPr>
      </w:pPr>
      <w:bookmarkStart w:id="64" w:name="_Toc124426242"/>
      <w:r w:rsidRPr="007845F0">
        <w:rPr>
          <w:rFonts w:ascii="Times New Roman" w:hAnsi="Times New Roman" w:cs="Times New Roman"/>
          <w:sz w:val="24"/>
          <w:szCs w:val="24"/>
          <w:lang w:val="ru-RU"/>
        </w:rPr>
        <w:t>2.3. Уравнения и неравенства</w:t>
      </w:r>
      <w:bookmarkEnd w:id="64"/>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845F0" w:rsidRPr="007845F0" w:rsidRDefault="007845F0" w:rsidP="007845F0">
      <w:pPr>
        <w:ind w:firstLine="709"/>
        <w:jc w:val="both"/>
        <w:rPr>
          <w:rFonts w:ascii="Times New Roman" w:hAnsi="Times New Roman" w:cs="Times New Roman"/>
          <w:sz w:val="24"/>
          <w:szCs w:val="24"/>
          <w:lang w:val="ru-RU"/>
        </w:rPr>
      </w:pPr>
      <w:bookmarkStart w:id="65" w:name="_Toc124426243"/>
      <w:r w:rsidRPr="007845F0">
        <w:rPr>
          <w:rFonts w:ascii="Times New Roman" w:hAnsi="Times New Roman" w:cs="Times New Roman"/>
          <w:sz w:val="24"/>
          <w:szCs w:val="24"/>
          <w:lang w:val="ru-RU"/>
        </w:rPr>
        <w:t>2.4. Функции</w:t>
      </w:r>
      <w:bookmarkEnd w:id="65"/>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Строить графики элементарных функций вида:</w:t>
      </w:r>
    </w:p>
    <w:p w:rsidR="007845F0" w:rsidRPr="007845F0" w:rsidRDefault="007845F0" w:rsidP="007845F0">
      <w:pPr>
        <w:ind w:firstLine="709"/>
        <w:jc w:val="both"/>
        <w:rPr>
          <w:rFonts w:ascii="Times New Roman" w:hAnsi="Times New Roman" w:cs="Times New Roman"/>
          <w:sz w:val="24"/>
          <w:szCs w:val="24"/>
          <w:lang w:val="ru-RU"/>
        </w:rPr>
      </w:pPr>
      <m:oMath>
        <m:r>
          <w:rPr>
            <w:rFonts w:ascii="Cambria Math" w:hAnsi="Cambria Math" w:cs="Times New Roman"/>
            <w:sz w:val="24"/>
            <w:szCs w:val="24"/>
            <w:lang w:val="ru-RU"/>
          </w:rPr>
          <m:t xml:space="preserve">y= </m:t>
        </m:r>
        <m:f>
          <m:fPr>
            <m:ctrlPr>
              <w:rPr>
                <w:rFonts w:ascii="Cambria Math" w:hAnsi="Cambria Math" w:cs="Times New Roman"/>
                <w:i/>
                <w:sz w:val="24"/>
                <w:szCs w:val="24"/>
                <w:lang w:val="ru-RU"/>
              </w:rPr>
            </m:ctrlPr>
          </m:fPr>
          <m:num>
            <m:r>
              <m:rPr>
                <m:scr m:val="script"/>
              </m:rPr>
              <w:rPr>
                <w:rFonts w:ascii="Cambria Math" w:hAnsi="Cambria Math" w:cs="Times New Roman"/>
                <w:sz w:val="24"/>
                <w:szCs w:val="24"/>
                <w:lang w:val="ru-RU"/>
              </w:rPr>
              <m:t>k</m:t>
            </m:r>
          </m:num>
          <m:den>
            <m:r>
              <w:rPr>
                <w:rFonts w:ascii="Cambria Math" w:hAnsi="Cambria Math" w:cs="Times New Roman"/>
                <w:sz w:val="24"/>
                <w:szCs w:val="24"/>
                <w:lang w:val="ru-RU"/>
              </w:rPr>
              <m:t>x</m:t>
            </m:r>
          </m:den>
        </m:f>
        <m:r>
          <w:rPr>
            <w:rFonts w:ascii="Cambria Math" w:hAnsi="Cambria Math" w:cs="Times New Roman"/>
            <w:sz w:val="24"/>
            <w:szCs w:val="24"/>
            <w:lang w:val="ru-RU"/>
          </w:rPr>
          <m:t xml:space="preserve">,  y=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x</m:t>
            </m:r>
          </m:e>
          <m:sup>
            <m:r>
              <w:rPr>
                <w:rFonts w:ascii="Cambria Math" w:hAnsi="Cambria Math" w:cs="Times New Roman"/>
                <w:sz w:val="24"/>
                <w:szCs w:val="24"/>
                <w:lang w:val="ru-RU"/>
              </w:rPr>
              <m:t>2</m:t>
            </m:r>
          </m:sup>
        </m:sSup>
        <m:r>
          <w:rPr>
            <w:rFonts w:ascii="Cambria Math" w:hAnsi="Cambria Math" w:cs="Times New Roman"/>
            <w:sz w:val="24"/>
            <w:szCs w:val="24"/>
            <w:lang w:val="ru-RU"/>
          </w:rPr>
          <m:t xml:space="preserve">,  y= </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x</m:t>
            </m:r>
          </m:e>
          <m:sup>
            <m:r>
              <w:rPr>
                <w:rFonts w:ascii="Cambria Math" w:hAnsi="Cambria Math" w:cs="Times New Roman"/>
                <w:sz w:val="24"/>
                <w:szCs w:val="24"/>
                <w:lang w:val="ru-RU"/>
              </w:rPr>
              <m:t>3</m:t>
            </m:r>
          </m:sup>
        </m:sSup>
        <m:r>
          <w:rPr>
            <w:rFonts w:ascii="Cambria Math" w:hAnsi="Cambria Math" w:cs="Times New Roman"/>
            <w:sz w:val="24"/>
            <w:szCs w:val="24"/>
            <w:lang w:val="ru-RU"/>
          </w:rPr>
          <m:t xml:space="preserve">, y= </m:t>
        </m:r>
        <m:rad>
          <m:radPr>
            <m:degHide m:val="1"/>
            <m:ctrlPr>
              <w:rPr>
                <w:rFonts w:ascii="Cambria Math" w:hAnsi="Cambria Math" w:cs="Times New Roman"/>
                <w:i/>
                <w:sz w:val="24"/>
                <w:szCs w:val="24"/>
                <w:lang w:val="ru-RU"/>
              </w:rPr>
            </m:ctrlPr>
          </m:radPr>
          <m:deg/>
          <m:e>
            <m:r>
              <w:rPr>
                <w:rFonts w:ascii="Cambria Math" w:hAnsi="Cambria Math" w:cs="Times New Roman"/>
                <w:sz w:val="24"/>
                <w:szCs w:val="24"/>
                <w:lang w:val="ru-RU"/>
              </w:rPr>
              <m:t>x</m:t>
            </m:r>
          </m:e>
        </m:rad>
        <m:r>
          <w:rPr>
            <w:rFonts w:ascii="Cambria Math" w:hAnsi="Cambria Math" w:cs="Times New Roman"/>
            <w:sz w:val="24"/>
            <w:szCs w:val="24"/>
            <w:lang w:val="ru-RU"/>
          </w:rPr>
          <m:t>,  y=</m:t>
        </m:r>
        <m:d>
          <m:dPr>
            <m:begChr m:val="|"/>
            <m:endChr m:val="|"/>
            <m:ctrlPr>
              <w:rPr>
                <w:rFonts w:ascii="Cambria Math" w:hAnsi="Cambria Math" w:cs="Times New Roman"/>
                <w:i/>
                <w:sz w:val="24"/>
                <w:szCs w:val="24"/>
                <w:lang w:val="ru-RU"/>
              </w:rPr>
            </m:ctrlPr>
          </m:dPr>
          <m:e>
            <m:r>
              <w:rPr>
                <w:rFonts w:ascii="Cambria Math" w:hAnsi="Cambria Math" w:cs="Times New Roman"/>
                <w:sz w:val="24"/>
                <w:szCs w:val="24"/>
                <w:lang w:val="ru-RU"/>
              </w:rPr>
              <m:t>x</m:t>
            </m:r>
          </m:e>
        </m:d>
      </m:oMath>
      <w:r w:rsidRPr="007845F0">
        <w:rPr>
          <w:rFonts w:ascii="Times New Roman" w:hAnsi="Times New Roman" w:cs="Times New Roman"/>
          <w:i/>
          <w:sz w:val="24"/>
          <w:szCs w:val="24"/>
          <w:lang w:val="ru-RU"/>
        </w:rPr>
        <w:t>,</w:t>
      </w:r>
      <w:r w:rsidRPr="007845F0">
        <w:rPr>
          <w:rFonts w:ascii="Times New Roman" w:hAnsi="Times New Roman" w:cs="Times New Roman"/>
          <w:sz w:val="24"/>
          <w:szCs w:val="24"/>
          <w:lang w:val="ru-RU"/>
        </w:rPr>
        <w:t xml:space="preserve"> описывать свойства числовой функции по её графику.</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3. Предметные результаты освоения программы учебного курса к концу обучения в 9 классе.</w:t>
      </w:r>
    </w:p>
    <w:p w:rsidR="007845F0" w:rsidRPr="007845F0" w:rsidRDefault="007845F0" w:rsidP="007845F0">
      <w:pPr>
        <w:ind w:firstLine="709"/>
        <w:jc w:val="both"/>
        <w:rPr>
          <w:rFonts w:ascii="Times New Roman" w:hAnsi="Times New Roman" w:cs="Times New Roman"/>
          <w:sz w:val="24"/>
          <w:szCs w:val="24"/>
          <w:lang w:val="ru-RU"/>
        </w:rPr>
      </w:pPr>
      <w:bookmarkStart w:id="66" w:name="_Toc124426245"/>
      <w:r w:rsidRPr="007845F0">
        <w:rPr>
          <w:rFonts w:ascii="Times New Roman" w:hAnsi="Times New Roman" w:cs="Times New Roman"/>
          <w:sz w:val="24"/>
          <w:szCs w:val="24"/>
          <w:lang w:val="ru-RU"/>
        </w:rPr>
        <w:t>3.1. Числа и вычисления</w:t>
      </w:r>
      <w:bookmarkEnd w:id="66"/>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Сравнивать и упорядочивать рациональные и иррациональные числа.</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Находить значения степеней с целыми показателями и корней, вычислять значения числовых выражений.</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Округлять действительные числа, выполнять прикидку результата вычислений, оценку числовых выражений.</w:t>
      </w:r>
    </w:p>
    <w:p w:rsidR="007845F0" w:rsidRPr="007845F0" w:rsidRDefault="007845F0" w:rsidP="007845F0">
      <w:pPr>
        <w:ind w:firstLine="709"/>
        <w:jc w:val="both"/>
        <w:rPr>
          <w:rFonts w:ascii="Times New Roman" w:hAnsi="Times New Roman" w:cs="Times New Roman"/>
          <w:sz w:val="24"/>
          <w:szCs w:val="24"/>
          <w:lang w:val="ru-RU"/>
        </w:rPr>
      </w:pPr>
      <w:bookmarkStart w:id="67" w:name="_Toc124426246"/>
      <w:r w:rsidRPr="007845F0">
        <w:rPr>
          <w:rFonts w:ascii="Times New Roman" w:hAnsi="Times New Roman" w:cs="Times New Roman"/>
          <w:sz w:val="24"/>
          <w:szCs w:val="24"/>
          <w:lang w:val="ru-RU"/>
        </w:rPr>
        <w:t>3.2. Уравнения и неравенства</w:t>
      </w:r>
      <w:bookmarkEnd w:id="67"/>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Использовать неравенства при решении различных задач.</w:t>
      </w:r>
    </w:p>
    <w:p w:rsidR="007845F0" w:rsidRPr="007845F0" w:rsidRDefault="007845F0" w:rsidP="007845F0">
      <w:pPr>
        <w:ind w:firstLine="709"/>
        <w:jc w:val="both"/>
        <w:rPr>
          <w:rFonts w:ascii="Times New Roman" w:hAnsi="Times New Roman" w:cs="Times New Roman"/>
          <w:sz w:val="24"/>
          <w:szCs w:val="24"/>
          <w:lang w:val="ru-RU"/>
        </w:rPr>
      </w:pPr>
      <w:bookmarkStart w:id="68" w:name="_Toc124426247"/>
      <w:r w:rsidRPr="007845F0">
        <w:rPr>
          <w:rFonts w:ascii="Times New Roman" w:hAnsi="Times New Roman" w:cs="Times New Roman"/>
          <w:sz w:val="24"/>
          <w:szCs w:val="24"/>
          <w:lang w:val="ru-RU"/>
        </w:rPr>
        <w:t>3.3. Функции</w:t>
      </w:r>
      <w:bookmarkEnd w:id="68"/>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lang w:val="ru-RU"/>
          </w:rPr>
          <m:t>y</m:t>
        </m:r>
        <m:r>
          <m:rPr>
            <m:scr m:val="script"/>
            <m:sty m:val="p"/>
          </m:rPr>
          <w:rPr>
            <w:rFonts w:ascii="Cambria Math" w:hAnsi="Cambria Math" w:cs="Times New Roman"/>
            <w:sz w:val="24"/>
            <w:szCs w:val="24"/>
            <w:lang w:val="ru-RU"/>
          </w:rPr>
          <m:t>= k</m:t>
        </m:r>
        <m:r>
          <w:rPr>
            <w:rFonts w:ascii="Cambria Math" w:hAnsi="Cambria Math" w:cs="Times New Roman"/>
            <w:sz w:val="24"/>
            <w:szCs w:val="24"/>
            <w:lang w:val="ru-RU"/>
          </w:rPr>
          <m:t>x</m:t>
        </m:r>
        <m:r>
          <m:rPr>
            <m:sty m:val="p"/>
          </m:rPr>
          <w:rPr>
            <w:rFonts w:ascii="Cambria Math" w:hAnsi="Cambria Math" w:cs="Times New Roman"/>
            <w:sz w:val="24"/>
            <w:szCs w:val="24"/>
            <w:lang w:val="ru-RU"/>
          </w:rPr>
          <m:t xml:space="preserve">,  </m:t>
        </m:r>
        <m:r>
          <w:rPr>
            <w:rFonts w:ascii="Cambria Math" w:hAnsi="Cambria Math" w:cs="Times New Roman"/>
            <w:sz w:val="24"/>
            <w:szCs w:val="24"/>
            <w:lang w:val="ru-RU"/>
          </w:rPr>
          <m:t>y</m:t>
        </m:r>
        <m:r>
          <m:rPr>
            <m:scr m:val="script"/>
            <m:sty m:val="p"/>
          </m:rPr>
          <w:rPr>
            <w:rFonts w:ascii="Cambria Math" w:hAnsi="Cambria Math" w:cs="Times New Roman"/>
            <w:sz w:val="24"/>
            <w:szCs w:val="24"/>
            <w:lang w:val="ru-RU"/>
          </w:rPr>
          <m:t>= k</m:t>
        </m:r>
        <m:r>
          <w:rPr>
            <w:rFonts w:ascii="Cambria Math" w:hAnsi="Cambria Math" w:cs="Times New Roman"/>
            <w:sz w:val="24"/>
            <w:szCs w:val="24"/>
            <w:lang w:val="ru-RU"/>
          </w:rPr>
          <m:t>x</m:t>
        </m:r>
        <m:r>
          <m:rPr>
            <m:sty m:val="p"/>
          </m:rPr>
          <w:rPr>
            <w:rFonts w:ascii="Cambria Math" w:hAnsi="Cambria Math" w:cs="Times New Roman"/>
            <w:sz w:val="24"/>
            <w:szCs w:val="24"/>
            <w:lang w:val="ru-RU"/>
          </w:rPr>
          <m:t>+</m:t>
        </m:r>
        <m:r>
          <w:rPr>
            <w:rFonts w:ascii="Cambria Math" w:hAnsi="Cambria Math" w:cs="Times New Roman"/>
            <w:sz w:val="24"/>
            <w:szCs w:val="24"/>
            <w:lang w:val="ru-RU"/>
          </w:rPr>
          <m:t>b</m:t>
        </m:r>
        <m:r>
          <m:rPr>
            <m:sty m:val="p"/>
          </m:rPr>
          <w:rPr>
            <w:rFonts w:ascii="Cambria Math" w:hAnsi="Cambria Math" w:cs="Times New Roman"/>
            <w:sz w:val="24"/>
            <w:szCs w:val="24"/>
            <w:lang w:val="ru-RU"/>
          </w:rPr>
          <m:t xml:space="preserve">,  </m:t>
        </m:r>
        <m:r>
          <w:rPr>
            <w:rFonts w:ascii="Cambria Math" w:hAnsi="Cambria Math" w:cs="Times New Roman"/>
            <w:sz w:val="24"/>
            <w:szCs w:val="24"/>
            <w:lang w:val="ru-RU"/>
          </w:rPr>
          <m:t>y</m:t>
        </m:r>
        <m:r>
          <m:rPr>
            <m:sty m:val="p"/>
          </m:rPr>
          <w:rPr>
            <w:rFonts w:ascii="Cambria Math" w:hAnsi="Cambria Math" w:cs="Times New Roman"/>
            <w:sz w:val="24"/>
            <w:szCs w:val="24"/>
            <w:lang w:val="ru-RU"/>
          </w:rPr>
          <m:t xml:space="preserve">= </m:t>
        </m:r>
        <m:f>
          <m:fPr>
            <m:ctrlPr>
              <w:rPr>
                <w:rFonts w:ascii="Cambria Math" w:hAnsi="Cambria Math" w:cs="Times New Roman"/>
                <w:sz w:val="24"/>
                <w:szCs w:val="24"/>
                <w:lang w:val="ru-RU"/>
              </w:rPr>
            </m:ctrlPr>
          </m:fPr>
          <m:num>
            <m:r>
              <m:rPr>
                <m:scr m:val="script"/>
                <m:sty m:val="p"/>
              </m:rPr>
              <w:rPr>
                <w:rFonts w:ascii="Cambria Math" w:hAnsi="Cambria Math" w:cs="Times New Roman"/>
                <w:sz w:val="24"/>
                <w:szCs w:val="24"/>
                <w:lang w:val="ru-RU"/>
              </w:rPr>
              <m:t>k</m:t>
            </m:r>
          </m:num>
          <m:den>
            <m:r>
              <w:rPr>
                <w:rFonts w:ascii="Cambria Math" w:hAnsi="Cambria Math" w:cs="Times New Roman"/>
                <w:sz w:val="24"/>
                <w:szCs w:val="24"/>
                <w:lang w:val="ru-RU"/>
              </w:rPr>
              <m:t>x</m:t>
            </m:r>
          </m:den>
        </m:f>
        <m:r>
          <m:rPr>
            <m:sty m:val="p"/>
          </m:rPr>
          <w:rPr>
            <w:rFonts w:ascii="Cambria Math" w:hAnsi="Cambria Math" w:cs="Times New Roman"/>
            <w:sz w:val="24"/>
            <w:szCs w:val="24"/>
            <w:lang w:val="ru-RU"/>
          </w:rPr>
          <m:t xml:space="preserve">,          </m:t>
        </m:r>
        <m:r>
          <w:rPr>
            <w:rFonts w:ascii="Cambria Math" w:hAnsi="Cambria Math" w:cs="Times New Roman"/>
            <w:sz w:val="24"/>
            <w:szCs w:val="24"/>
            <w:lang w:val="ru-RU"/>
          </w:rPr>
          <m:t>y</m:t>
        </m:r>
        <m:r>
          <m:rPr>
            <m:sty m:val="p"/>
          </m:rPr>
          <w:rPr>
            <w:rFonts w:ascii="Cambria Math" w:hAnsi="Cambria Math" w:cs="Times New Roman"/>
            <w:sz w:val="24"/>
            <w:szCs w:val="24"/>
            <w:lang w:val="ru-RU"/>
          </w:rPr>
          <m:t>=</m:t>
        </m:r>
        <m:r>
          <w:rPr>
            <w:rFonts w:ascii="Cambria Math" w:hAnsi="Cambria Math" w:cs="Times New Roman"/>
            <w:sz w:val="24"/>
            <w:szCs w:val="24"/>
            <w:lang w:val="ru-RU"/>
          </w:rPr>
          <m:t>a</m:t>
        </m:r>
        <m:sSup>
          <m:sSupPr>
            <m:ctrlPr>
              <w:rPr>
                <w:rFonts w:ascii="Cambria Math" w:hAnsi="Cambria Math" w:cs="Times New Roman"/>
                <w:sz w:val="24"/>
                <w:szCs w:val="24"/>
                <w:lang w:val="ru-RU"/>
              </w:rPr>
            </m:ctrlPr>
          </m:sSupPr>
          <m:e>
            <m:r>
              <w:rPr>
                <w:rFonts w:ascii="Cambria Math" w:hAnsi="Cambria Math" w:cs="Times New Roman"/>
                <w:sz w:val="24"/>
                <w:szCs w:val="24"/>
                <w:lang w:val="ru-RU"/>
              </w:rPr>
              <m:t>x</m:t>
            </m:r>
          </m:e>
          <m:sup>
            <m:r>
              <m:rPr>
                <m:sty m:val="p"/>
              </m:rPr>
              <w:rPr>
                <w:rFonts w:ascii="Cambria Math" w:hAnsi="Cambria Math" w:cs="Times New Roman"/>
                <w:sz w:val="24"/>
                <w:szCs w:val="24"/>
                <w:lang w:val="ru-RU"/>
              </w:rPr>
              <m:t>2</m:t>
            </m:r>
          </m:sup>
        </m:sSup>
        <m:r>
          <m:rPr>
            <m:sty m:val="p"/>
          </m:rPr>
          <w:rPr>
            <w:rFonts w:ascii="Cambria Math" w:hAnsi="Cambria Math" w:cs="Times New Roman"/>
            <w:sz w:val="24"/>
            <w:szCs w:val="24"/>
            <w:lang w:val="ru-RU"/>
          </w:rPr>
          <m:t>+</m:t>
        </m:r>
        <m:r>
          <w:rPr>
            <w:rFonts w:ascii="Cambria Math" w:hAnsi="Cambria Math" w:cs="Times New Roman"/>
            <w:sz w:val="24"/>
            <w:szCs w:val="24"/>
            <w:lang w:val="ru-RU"/>
          </w:rPr>
          <m:t>bx</m:t>
        </m:r>
        <m:r>
          <m:rPr>
            <m:sty m:val="p"/>
          </m:rPr>
          <w:rPr>
            <w:rFonts w:ascii="Cambria Math" w:hAnsi="Cambria Math" w:cs="Times New Roman"/>
            <w:sz w:val="24"/>
            <w:szCs w:val="24"/>
            <w:lang w:val="ru-RU"/>
          </w:rPr>
          <m:t>+</m:t>
        </m:r>
        <m:r>
          <w:rPr>
            <w:rFonts w:ascii="Cambria Math" w:hAnsi="Cambria Math" w:cs="Times New Roman"/>
            <w:sz w:val="24"/>
            <w:szCs w:val="24"/>
            <w:lang w:val="ru-RU"/>
          </w:rPr>
          <m:t>c</m:t>
        </m:r>
        <m:r>
          <m:rPr>
            <m:sty m:val="p"/>
          </m:rPr>
          <w:rPr>
            <w:rFonts w:ascii="Cambria Math" w:hAnsi="Cambria Math" w:cs="Times New Roman"/>
            <w:sz w:val="24"/>
            <w:szCs w:val="24"/>
            <w:lang w:val="ru-RU"/>
          </w:rPr>
          <m:t xml:space="preserve">,  </m:t>
        </m:r>
        <m:r>
          <w:rPr>
            <w:rFonts w:ascii="Cambria Math" w:hAnsi="Cambria Math" w:cs="Times New Roman"/>
            <w:sz w:val="24"/>
            <w:szCs w:val="24"/>
            <w:lang w:val="ru-RU"/>
          </w:rPr>
          <m:t>y</m:t>
        </m:r>
        <m:r>
          <m:rPr>
            <m:sty m:val="p"/>
          </m:rPr>
          <w:rPr>
            <w:rFonts w:ascii="Cambria Math" w:hAnsi="Cambria Math" w:cs="Times New Roman"/>
            <w:sz w:val="24"/>
            <w:szCs w:val="24"/>
            <w:lang w:val="ru-RU"/>
          </w:rPr>
          <m:t xml:space="preserve">= </m:t>
        </m:r>
        <m:sSup>
          <m:sSupPr>
            <m:ctrlPr>
              <w:rPr>
                <w:rFonts w:ascii="Cambria Math" w:hAnsi="Cambria Math" w:cs="Times New Roman"/>
                <w:sz w:val="24"/>
                <w:szCs w:val="24"/>
                <w:lang w:val="ru-RU"/>
              </w:rPr>
            </m:ctrlPr>
          </m:sSupPr>
          <m:e>
            <m:r>
              <w:rPr>
                <w:rFonts w:ascii="Cambria Math" w:hAnsi="Cambria Math" w:cs="Times New Roman"/>
                <w:sz w:val="24"/>
                <w:szCs w:val="24"/>
                <w:lang w:val="ru-RU"/>
              </w:rPr>
              <m:t>x</m:t>
            </m:r>
          </m:e>
          <m:sup>
            <m:r>
              <m:rPr>
                <m:sty m:val="p"/>
              </m:rPr>
              <w:rPr>
                <w:rFonts w:ascii="Cambria Math" w:hAnsi="Cambria Math" w:cs="Times New Roman"/>
                <w:sz w:val="24"/>
                <w:szCs w:val="24"/>
                <w:lang w:val="ru-RU"/>
              </w:rPr>
              <m:t>3</m:t>
            </m:r>
          </m:sup>
        </m:sSup>
      </m:oMath>
      <w:r w:rsidRPr="007845F0">
        <w:rPr>
          <w:rFonts w:ascii="Times New Roman" w:hAnsi="Times New Roman" w:cs="Times New Roman"/>
          <w:sz w:val="24"/>
          <w:szCs w:val="24"/>
          <w:lang w:val="ru-RU"/>
        </w:rPr>
        <w:t xml:space="preserve">, </w:t>
      </w:r>
      <m:oMath>
        <m:r>
          <w:rPr>
            <w:rFonts w:ascii="Cambria Math" w:hAnsi="Cambria Math" w:cs="Times New Roman"/>
            <w:sz w:val="24"/>
            <w:szCs w:val="24"/>
            <w:lang w:val="ru-RU"/>
          </w:rPr>
          <m:t>y</m:t>
        </m:r>
        <m:r>
          <m:rPr>
            <m:sty m:val="p"/>
          </m:rPr>
          <w:rPr>
            <w:rFonts w:ascii="Cambria Math" w:hAnsi="Cambria Math" w:cs="Times New Roman"/>
            <w:sz w:val="24"/>
            <w:szCs w:val="24"/>
            <w:lang w:val="ru-RU"/>
          </w:rPr>
          <m:t xml:space="preserve">= </m:t>
        </m:r>
        <m:rad>
          <m:radPr>
            <m:degHide m:val="1"/>
            <m:ctrlPr>
              <w:rPr>
                <w:rFonts w:ascii="Cambria Math" w:hAnsi="Cambria Math" w:cs="Times New Roman"/>
                <w:sz w:val="24"/>
                <w:szCs w:val="24"/>
                <w:lang w:val="ru-RU"/>
              </w:rPr>
            </m:ctrlPr>
          </m:radPr>
          <m:deg/>
          <m:e>
            <m:r>
              <w:rPr>
                <w:rFonts w:ascii="Cambria Math" w:hAnsi="Cambria Math" w:cs="Times New Roman"/>
                <w:sz w:val="24"/>
                <w:szCs w:val="24"/>
                <w:lang w:val="ru-RU"/>
              </w:rPr>
              <m:t>x</m:t>
            </m:r>
          </m:e>
        </m:rad>
        <m:r>
          <m:rPr>
            <m:sty m:val="p"/>
          </m:rPr>
          <w:rPr>
            <w:rFonts w:ascii="Cambria Math" w:hAnsi="Cambria Math" w:cs="Times New Roman"/>
            <w:sz w:val="24"/>
            <w:szCs w:val="24"/>
            <w:lang w:val="ru-RU"/>
          </w:rPr>
          <m:t xml:space="preserve">,  </m:t>
        </m:r>
        <m:r>
          <w:rPr>
            <w:rFonts w:ascii="Cambria Math" w:hAnsi="Cambria Math" w:cs="Times New Roman"/>
            <w:sz w:val="24"/>
            <w:szCs w:val="24"/>
            <w:lang w:val="ru-RU"/>
          </w:rPr>
          <m:t>y</m:t>
        </m:r>
        <m:r>
          <m:rPr>
            <m:sty m:val="p"/>
          </m:rPr>
          <w:rPr>
            <w:rFonts w:ascii="Cambria Math" w:hAnsi="Cambria Math" w:cs="Times New Roman"/>
            <w:sz w:val="24"/>
            <w:szCs w:val="24"/>
            <w:lang w:val="ru-RU"/>
          </w:rPr>
          <m:t>=|</m:t>
        </m:r>
        <m:r>
          <w:rPr>
            <w:rFonts w:ascii="Cambria Math" w:hAnsi="Cambria Math" w:cs="Times New Roman"/>
            <w:sz w:val="24"/>
            <w:szCs w:val="24"/>
            <w:lang w:val="ru-RU"/>
          </w:rPr>
          <m:t>x</m:t>
        </m:r>
        <m:r>
          <m:rPr>
            <m:sty m:val="p"/>
          </m:rPr>
          <w:rPr>
            <w:rFonts w:ascii="Cambria Math" w:hAnsi="Cambria Math" w:cs="Times New Roman"/>
            <w:sz w:val="24"/>
            <w:szCs w:val="24"/>
            <w:lang w:val="ru-RU"/>
          </w:rPr>
          <m:t>|</m:t>
        </m:r>
      </m:oMath>
      <w:r w:rsidRPr="007845F0">
        <w:rPr>
          <w:rFonts w:ascii="Times New Roman" w:hAnsi="Times New Roman" w:cs="Times New Roman"/>
          <w:sz w:val="24"/>
          <w:szCs w:val="24"/>
          <w:lang w:val="ru-RU"/>
        </w:rPr>
        <w:t xml:space="preserve"> в зависимости от значений коэффициентов, описывать свойства функций.</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7845F0" w:rsidRPr="007845F0" w:rsidRDefault="007845F0" w:rsidP="007845F0">
      <w:pPr>
        <w:ind w:firstLine="709"/>
        <w:jc w:val="both"/>
        <w:rPr>
          <w:rFonts w:ascii="Times New Roman" w:hAnsi="Times New Roman" w:cs="Times New Roman"/>
          <w:sz w:val="24"/>
          <w:szCs w:val="24"/>
          <w:lang w:val="ru-RU"/>
        </w:rPr>
      </w:pPr>
      <w:bookmarkStart w:id="69" w:name="_Toc124426248"/>
      <w:r w:rsidRPr="007845F0">
        <w:rPr>
          <w:rFonts w:ascii="Times New Roman" w:hAnsi="Times New Roman" w:cs="Times New Roman"/>
          <w:sz w:val="24"/>
          <w:szCs w:val="24"/>
          <w:lang w:val="ru-RU"/>
        </w:rPr>
        <w:t>3.4. Числовые последовательности и прогрессии</w:t>
      </w:r>
      <w:bookmarkEnd w:id="69"/>
      <w:r w:rsidRPr="007845F0">
        <w:rPr>
          <w:rFonts w:ascii="Times New Roman" w:hAnsi="Times New Roman" w:cs="Times New Roman"/>
          <w:sz w:val="24"/>
          <w:szCs w:val="24"/>
          <w:lang w:val="ru-RU"/>
        </w:rPr>
        <w:t>.</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Распознавать арифметическую и геометрическую прогрессии при разных способах задания.</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 xml:space="preserve">Выполнять вычисления с использованием формул </w:t>
      </w:r>
      <w:r w:rsidRPr="007845F0">
        <w:rPr>
          <w:rFonts w:ascii="Times New Roman" w:hAnsi="Times New Roman" w:cs="Times New Roman"/>
          <w:sz w:val="24"/>
          <w:szCs w:val="24"/>
        </w:rPr>
        <w:t>n</w:t>
      </w:r>
      <w:r w:rsidRPr="007845F0">
        <w:rPr>
          <w:rFonts w:ascii="Times New Roman" w:hAnsi="Times New Roman" w:cs="Times New Roman"/>
          <w:sz w:val="24"/>
          <w:szCs w:val="24"/>
          <w:lang w:val="ru-RU"/>
        </w:rPr>
        <w:t xml:space="preserve">-го члена арифметической и геометрической прогрессий, суммы первых </w:t>
      </w:r>
      <w:r w:rsidRPr="007845F0">
        <w:rPr>
          <w:rFonts w:ascii="Times New Roman" w:hAnsi="Times New Roman" w:cs="Times New Roman"/>
          <w:sz w:val="24"/>
          <w:szCs w:val="24"/>
        </w:rPr>
        <w:t>n</w:t>
      </w:r>
      <w:r w:rsidRPr="007845F0">
        <w:rPr>
          <w:rFonts w:ascii="Times New Roman" w:hAnsi="Times New Roman" w:cs="Times New Roman"/>
          <w:sz w:val="24"/>
          <w:szCs w:val="24"/>
          <w:lang w:val="ru-RU"/>
        </w:rPr>
        <w:t xml:space="preserve"> членов.</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Изображать члены последовательности точками на координатной плоскости.</w:t>
      </w:r>
    </w:p>
    <w:p w:rsidR="007845F0" w:rsidRPr="007845F0" w:rsidRDefault="007845F0" w:rsidP="007845F0">
      <w:pPr>
        <w:ind w:firstLine="709"/>
        <w:jc w:val="both"/>
        <w:rPr>
          <w:rFonts w:ascii="Times New Roman" w:hAnsi="Times New Roman" w:cs="Times New Roman"/>
          <w:sz w:val="24"/>
          <w:szCs w:val="24"/>
          <w:lang w:val="ru-RU"/>
        </w:rPr>
      </w:pPr>
      <w:r w:rsidRPr="007845F0">
        <w:rPr>
          <w:rFonts w:ascii="Times New Roman" w:hAnsi="Times New Roman" w:cs="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03DBF" w:rsidRDefault="00E03DBF" w:rsidP="00192AC6">
      <w:pPr>
        <w:ind w:firstLine="567"/>
        <w:jc w:val="both"/>
        <w:rPr>
          <w:rFonts w:ascii="Times New Roman" w:hAnsi="Times New Roman" w:cs="Times New Roman"/>
          <w:sz w:val="24"/>
          <w:szCs w:val="24"/>
          <w:lang w:val="ru-RU"/>
        </w:rPr>
      </w:pPr>
    </w:p>
    <w:p w:rsidR="00112595" w:rsidRDefault="00112595" w:rsidP="00192AC6">
      <w:pPr>
        <w:ind w:firstLine="567"/>
        <w:jc w:val="both"/>
        <w:rPr>
          <w:rFonts w:ascii="Times New Roman" w:hAnsi="Times New Roman" w:cs="Times New Roman"/>
          <w:sz w:val="24"/>
          <w:szCs w:val="24"/>
          <w:lang w:val="ru-RU"/>
        </w:rPr>
      </w:pP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6.</w:t>
      </w:r>
      <w:r w:rsidRPr="00192AC6">
        <w:rPr>
          <w:rFonts w:ascii="Times New Roman" w:hAnsi="Times New Roman" w:cs="Times New Roman"/>
          <w:sz w:val="24"/>
          <w:szCs w:val="24"/>
        </w:rPr>
        <w:t> </w:t>
      </w:r>
      <w:r w:rsidR="00E03DBF" w:rsidRPr="00E03DBF">
        <w:rPr>
          <w:rFonts w:ascii="Times New Roman" w:hAnsi="Times New Roman" w:cs="Times New Roman"/>
          <w:b/>
          <w:sz w:val="24"/>
          <w:szCs w:val="24"/>
          <w:u w:val="single"/>
          <w:lang w:val="ru-RU"/>
        </w:rPr>
        <w:t>Р</w:t>
      </w:r>
      <w:r w:rsidRPr="00E03DBF">
        <w:rPr>
          <w:rFonts w:ascii="Times New Roman" w:hAnsi="Times New Roman" w:cs="Times New Roman"/>
          <w:b/>
          <w:sz w:val="24"/>
          <w:szCs w:val="24"/>
          <w:u w:val="single"/>
          <w:lang w:val="ru-RU"/>
        </w:rPr>
        <w:t>абочая программа</w:t>
      </w:r>
      <w:bookmarkEnd w:id="61"/>
      <w:r w:rsidRPr="00E03DBF">
        <w:rPr>
          <w:rFonts w:ascii="Times New Roman" w:hAnsi="Times New Roman" w:cs="Times New Roman"/>
          <w:b/>
          <w:sz w:val="24"/>
          <w:szCs w:val="24"/>
          <w:u w:val="single"/>
          <w:lang w:val="ru-RU"/>
        </w:rPr>
        <w:t xml:space="preserve"> учебного курса «Геометрия» в 7–9 классах (далее соответственно – программа учебного курса «Геометрия», учебный курс).</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Пояснительная записка.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92AC6" w:rsidRPr="00E03DBF" w:rsidRDefault="00192AC6" w:rsidP="00E03DBF">
      <w:pPr>
        <w:ind w:firstLine="567"/>
        <w:jc w:val="both"/>
        <w:rPr>
          <w:rFonts w:ascii="Times New Roman" w:hAnsi="Times New Roman" w:cs="Times New Roman"/>
          <w:b/>
          <w:sz w:val="24"/>
          <w:szCs w:val="24"/>
          <w:u w:val="single"/>
          <w:lang w:val="ru-RU"/>
        </w:rPr>
      </w:pPr>
      <w:r w:rsidRPr="00192AC6">
        <w:rPr>
          <w:rFonts w:ascii="Times New Roman" w:hAnsi="Times New Roman" w:cs="Times New Roman"/>
          <w:sz w:val="24"/>
          <w:szCs w:val="24"/>
          <w:lang w:val="ru-RU"/>
        </w:rPr>
        <w:t>1.4.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92AC6" w:rsidRPr="00E03DBF" w:rsidRDefault="00192AC6" w:rsidP="00E03DBF">
      <w:pPr>
        <w:ind w:firstLine="567"/>
        <w:jc w:val="center"/>
        <w:rPr>
          <w:rFonts w:ascii="Times New Roman" w:hAnsi="Times New Roman" w:cs="Times New Roman"/>
          <w:b/>
          <w:sz w:val="24"/>
          <w:szCs w:val="24"/>
          <w:u w:val="single"/>
          <w:lang w:val="ru-RU"/>
        </w:rPr>
      </w:pPr>
      <w:r w:rsidRPr="00E03DBF">
        <w:rPr>
          <w:rFonts w:ascii="Times New Roman" w:hAnsi="Times New Roman" w:cs="Times New Roman"/>
          <w:b/>
          <w:sz w:val="24"/>
          <w:szCs w:val="24"/>
          <w:u w:val="single"/>
          <w:lang w:val="ru-RU"/>
        </w:rPr>
        <w:t>Содержание обучения в 7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Симметричные фигуры. Основные свойства осевой симметрии. Примеры симметрии в окружающем мире.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Основные построения с помощью циркуля и линейки. Треугольник. Высота, медиана, биссектриса, их свойства.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Равнобедренный и равносторонний треугольники. Неравенство треугольника.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Свойства и признаки равнобедренного треугольника. Признаки равенства треугольников.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Свойства и признаки параллельных прямых. Сумма углов треугольника. Внешние углы треугольника.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845F0" w:rsidRPr="007845F0" w:rsidRDefault="007845F0" w:rsidP="007845F0">
      <w:pPr>
        <w:ind w:firstLine="709"/>
        <w:jc w:val="center"/>
        <w:rPr>
          <w:rFonts w:ascii="Times New Roman" w:hAnsi="Times New Roman"/>
          <w:b/>
          <w:sz w:val="24"/>
          <w:szCs w:val="24"/>
          <w:u w:val="single"/>
          <w:lang w:val="ru-RU"/>
        </w:rPr>
      </w:pPr>
      <w:r w:rsidRPr="007845F0">
        <w:rPr>
          <w:rFonts w:ascii="Times New Roman" w:hAnsi="Times New Roman"/>
          <w:b/>
          <w:sz w:val="24"/>
          <w:szCs w:val="24"/>
          <w:u w:val="single"/>
          <w:lang w:val="ru-RU"/>
        </w:rPr>
        <w:t>Содержание обучения в 8 классе.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Средние линии треугольника и трапеции. Центр масс треугольника.</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Вычисление площадей треугольников и многоугольников на клетчатой бумаге.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Теорема Пифагора. Применение теоремы Пифагора при решении практических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845F0" w:rsidRPr="007845F0" w:rsidRDefault="007845F0" w:rsidP="007845F0">
      <w:pPr>
        <w:ind w:firstLine="709"/>
        <w:jc w:val="center"/>
        <w:rPr>
          <w:rFonts w:ascii="Times New Roman" w:hAnsi="Times New Roman"/>
          <w:b/>
          <w:sz w:val="24"/>
          <w:szCs w:val="24"/>
          <w:u w:val="single"/>
          <w:lang w:val="ru-RU"/>
        </w:rPr>
      </w:pPr>
      <w:r w:rsidRPr="007845F0">
        <w:rPr>
          <w:rFonts w:ascii="Times New Roman" w:hAnsi="Times New Roman"/>
          <w:b/>
          <w:sz w:val="24"/>
          <w:szCs w:val="24"/>
          <w:u w:val="single"/>
          <w:lang w:val="ru-RU"/>
        </w:rPr>
        <w:t>Содержание обучения в 9 классе.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Преобразование подобия. Подобие соответственных элементов.</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7845F0" w:rsidRPr="00192AC6" w:rsidRDefault="007845F0" w:rsidP="00192AC6">
      <w:pPr>
        <w:ind w:firstLine="567"/>
        <w:jc w:val="both"/>
        <w:rPr>
          <w:rFonts w:ascii="Times New Roman" w:hAnsi="Times New Roman" w:cs="Times New Roman"/>
          <w:sz w:val="24"/>
          <w:szCs w:val="24"/>
          <w:lang w:val="ru-RU"/>
        </w:rPr>
      </w:pPr>
    </w:p>
    <w:p w:rsidR="00192AC6" w:rsidRPr="00E03DBF" w:rsidRDefault="00192AC6" w:rsidP="00E03DBF">
      <w:pPr>
        <w:ind w:firstLine="567"/>
        <w:jc w:val="center"/>
        <w:rPr>
          <w:rFonts w:ascii="Times New Roman" w:hAnsi="Times New Roman" w:cs="Times New Roman"/>
          <w:b/>
          <w:sz w:val="24"/>
          <w:szCs w:val="24"/>
          <w:u w:val="single"/>
          <w:lang w:val="ru-RU"/>
        </w:rPr>
      </w:pPr>
      <w:r w:rsidRPr="00E03DBF">
        <w:rPr>
          <w:rFonts w:ascii="Times New Roman" w:hAnsi="Times New Roman" w:cs="Times New Roman"/>
          <w:b/>
          <w:sz w:val="24"/>
          <w:szCs w:val="24"/>
          <w:u w:val="single"/>
          <w:lang w:val="ru-RU"/>
        </w:rPr>
        <w:t>Предметные результаты освоения программы учебного курса «Геометрия».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Предметные результаты освоения программы учебного курса к концу обучения в 7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Строить чертежи к геометрическим задачам.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Проводить логические рассуждения с использованием геометрических теорем.</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Решать задачи на клетчатой бумаге.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Пользоваться простейшими геометрическими неравенствами, понимать их практический смысл.</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Проводить основные геометрические построения с помощью циркуля и линейки.</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b/>
          <w:sz w:val="24"/>
          <w:szCs w:val="24"/>
          <w:u w:val="single"/>
          <w:lang w:val="ru-RU"/>
        </w:rPr>
        <w:t>Предметные результаты освоения программы учебного курса к концу обучения в 8 классе</w:t>
      </w:r>
      <w:r w:rsidRPr="007845F0">
        <w:rPr>
          <w:rFonts w:ascii="Times New Roman" w:hAnsi="Times New Roman"/>
          <w:sz w:val="24"/>
          <w:szCs w:val="24"/>
          <w:lang w:val="ru-RU"/>
        </w:rPr>
        <w:t>.</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Применять признаки подобия треугольников в решении геометрических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845F0" w:rsidRPr="007845F0" w:rsidRDefault="007845F0" w:rsidP="007845F0">
      <w:pPr>
        <w:ind w:firstLine="709"/>
        <w:jc w:val="both"/>
        <w:rPr>
          <w:rFonts w:ascii="Times New Roman" w:hAnsi="Times New Roman"/>
          <w:b/>
          <w:sz w:val="24"/>
          <w:szCs w:val="24"/>
          <w:u w:val="single"/>
          <w:lang w:val="ru-RU"/>
        </w:rPr>
      </w:pPr>
      <w:r w:rsidRPr="007845F0">
        <w:rPr>
          <w:rFonts w:ascii="Times New Roman" w:hAnsi="Times New Roman"/>
          <w:b/>
          <w:sz w:val="24"/>
          <w:szCs w:val="24"/>
          <w:u w:val="single"/>
          <w:lang w:val="ru-RU"/>
        </w:rPr>
        <w:t>Предметные результаты освоения программы учебного курса к концу обучения в 9 классе.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845F0" w:rsidRDefault="007845F0" w:rsidP="007845F0">
      <w:pPr>
        <w:jc w:val="both"/>
        <w:rPr>
          <w:rFonts w:ascii="Times New Roman" w:hAnsi="Times New Roman" w:cs="Times New Roman"/>
          <w:sz w:val="24"/>
          <w:szCs w:val="24"/>
          <w:lang w:val="ru-RU"/>
        </w:rPr>
      </w:pP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7.</w:t>
      </w:r>
      <w:r w:rsidRPr="00192AC6">
        <w:rPr>
          <w:rFonts w:ascii="Times New Roman" w:hAnsi="Times New Roman" w:cs="Times New Roman"/>
          <w:sz w:val="24"/>
          <w:szCs w:val="24"/>
        </w:rPr>
        <w:t> </w:t>
      </w:r>
      <w:r w:rsidR="00E03DBF" w:rsidRPr="00E03DBF">
        <w:rPr>
          <w:rFonts w:ascii="Times New Roman" w:hAnsi="Times New Roman" w:cs="Times New Roman"/>
          <w:b/>
          <w:sz w:val="24"/>
          <w:szCs w:val="24"/>
          <w:u w:val="single"/>
          <w:lang w:val="ru-RU"/>
        </w:rPr>
        <w:t>Р</w:t>
      </w:r>
      <w:r w:rsidRPr="00E03DBF">
        <w:rPr>
          <w:rFonts w:ascii="Times New Roman" w:hAnsi="Times New Roman" w:cs="Times New Roman"/>
          <w:b/>
          <w:sz w:val="24"/>
          <w:szCs w:val="24"/>
          <w:u w:val="single"/>
          <w:lang w:val="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Пояснительная записка.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1.2.</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1.3.</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845F0" w:rsidRDefault="00192AC6" w:rsidP="007845F0">
      <w:pPr>
        <w:ind w:firstLine="567"/>
        <w:jc w:val="both"/>
        <w:rPr>
          <w:rFonts w:ascii="Times New Roman" w:hAnsi="Times New Roman"/>
          <w:sz w:val="28"/>
          <w:szCs w:val="28"/>
          <w:lang w:val="ru-RU"/>
        </w:rPr>
      </w:pPr>
      <w:r w:rsidRPr="00192AC6">
        <w:rPr>
          <w:rFonts w:ascii="Times New Roman" w:hAnsi="Times New Roman" w:cs="Times New Roman"/>
          <w:sz w:val="24"/>
          <w:szCs w:val="24"/>
          <w:lang w:val="ru-RU"/>
        </w:rPr>
        <w:t>1.4.</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 xml:space="preserve">Общее </w:t>
      </w:r>
      <w:r w:rsidRPr="007845F0">
        <w:rPr>
          <w:rFonts w:ascii="Times New Roman" w:hAnsi="Times New Roman" w:cs="Times New Roman"/>
          <w:sz w:val="24"/>
          <w:szCs w:val="24"/>
          <w:lang w:val="ru-RU"/>
        </w:rPr>
        <w:t>число часов, рекомендованных для изучения учебного курса «</w:t>
      </w:r>
      <w:r w:rsidR="00811C2E" w:rsidRPr="007845F0">
        <w:rPr>
          <w:rFonts w:ascii="Times New Roman" w:hAnsi="Times New Roman" w:cs="Times New Roman"/>
          <w:sz w:val="24"/>
          <w:szCs w:val="24"/>
          <w:lang w:val="ru-RU"/>
        </w:rPr>
        <w:t xml:space="preserve">Вероятность и статистика», – </w:t>
      </w:r>
      <w:r w:rsidR="007845F0" w:rsidRPr="007845F0">
        <w:rPr>
          <w:rFonts w:ascii="Times New Roman" w:hAnsi="Times New Roman"/>
          <w:sz w:val="24"/>
          <w:szCs w:val="24"/>
          <w:lang w:val="ru-RU"/>
        </w:rPr>
        <w:t>102 часа: в 7 классе – 34 часа (1 час в неделю), в 8 классе – 34 часа (1 час в неделю), в 9 классе – 34 часа (1 час в неделю).</w:t>
      </w:r>
    </w:p>
    <w:p w:rsidR="00192AC6" w:rsidRPr="00E03DBF" w:rsidRDefault="00192AC6" w:rsidP="007845F0">
      <w:pPr>
        <w:ind w:firstLine="567"/>
        <w:jc w:val="center"/>
        <w:rPr>
          <w:rFonts w:ascii="Times New Roman" w:hAnsi="Times New Roman" w:cs="Times New Roman"/>
          <w:b/>
          <w:sz w:val="24"/>
          <w:szCs w:val="24"/>
          <w:u w:val="single"/>
          <w:lang w:val="ru-RU"/>
        </w:rPr>
      </w:pPr>
      <w:r w:rsidRPr="00E03DBF">
        <w:rPr>
          <w:rFonts w:ascii="Times New Roman" w:hAnsi="Times New Roman" w:cs="Times New Roman"/>
          <w:b/>
          <w:sz w:val="24"/>
          <w:szCs w:val="24"/>
          <w:u w:val="single"/>
          <w:lang w:val="ru-RU"/>
        </w:rPr>
        <w:t>Содержание обучения в 7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845F0" w:rsidRPr="007845F0" w:rsidRDefault="007845F0" w:rsidP="007845F0">
      <w:pPr>
        <w:ind w:firstLine="709"/>
        <w:jc w:val="center"/>
        <w:rPr>
          <w:rFonts w:ascii="Times New Roman" w:hAnsi="Times New Roman"/>
          <w:b/>
          <w:sz w:val="24"/>
          <w:szCs w:val="24"/>
          <w:u w:val="single"/>
          <w:lang w:val="ru-RU"/>
        </w:rPr>
      </w:pPr>
      <w:r w:rsidRPr="007845F0">
        <w:rPr>
          <w:rFonts w:ascii="Times New Roman" w:hAnsi="Times New Roman"/>
          <w:b/>
          <w:sz w:val="24"/>
          <w:szCs w:val="24"/>
          <w:u w:val="single"/>
          <w:lang w:val="ru-RU"/>
        </w:rPr>
        <w:t>Содержание обучения в 8 классе.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Представление данных в виде таблиц, диаграмм, графиков.</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845F0" w:rsidRPr="007845F0" w:rsidRDefault="007845F0" w:rsidP="007845F0">
      <w:pPr>
        <w:ind w:firstLine="709"/>
        <w:jc w:val="center"/>
        <w:rPr>
          <w:rFonts w:ascii="Times New Roman" w:hAnsi="Times New Roman"/>
          <w:b/>
          <w:sz w:val="24"/>
          <w:szCs w:val="24"/>
          <w:u w:val="single"/>
          <w:lang w:val="ru-RU"/>
        </w:rPr>
      </w:pPr>
      <w:r w:rsidRPr="007845F0">
        <w:rPr>
          <w:rFonts w:ascii="Times New Roman" w:hAnsi="Times New Roman"/>
          <w:b/>
          <w:sz w:val="24"/>
          <w:szCs w:val="24"/>
          <w:u w:val="single"/>
          <w:lang w:val="ru-RU"/>
        </w:rPr>
        <w:t>Содержание обучения в 9 классе.</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845F0" w:rsidRPr="007845F0" w:rsidRDefault="007845F0" w:rsidP="007845F0">
      <w:pPr>
        <w:ind w:firstLine="709"/>
        <w:jc w:val="both"/>
        <w:rPr>
          <w:rFonts w:ascii="Times New Roman" w:hAnsi="Times New Roman"/>
          <w:sz w:val="24"/>
          <w:szCs w:val="24"/>
          <w:lang w:val="ru-RU"/>
        </w:rPr>
      </w:pPr>
      <w:r w:rsidRPr="007845F0">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E03DBF" w:rsidRDefault="00E03DBF" w:rsidP="00192AC6">
      <w:pPr>
        <w:ind w:firstLine="567"/>
        <w:jc w:val="both"/>
        <w:rPr>
          <w:rFonts w:ascii="Times New Roman" w:hAnsi="Times New Roman" w:cs="Times New Roman"/>
          <w:sz w:val="24"/>
          <w:szCs w:val="24"/>
          <w:lang w:val="ru-RU"/>
        </w:rPr>
      </w:pPr>
    </w:p>
    <w:p w:rsidR="00192AC6" w:rsidRPr="00E03DBF" w:rsidRDefault="00192AC6" w:rsidP="00E03DBF">
      <w:pPr>
        <w:ind w:firstLine="567"/>
        <w:jc w:val="center"/>
        <w:rPr>
          <w:rFonts w:ascii="Times New Roman" w:hAnsi="Times New Roman" w:cs="Times New Roman"/>
          <w:b/>
          <w:sz w:val="24"/>
          <w:szCs w:val="24"/>
          <w:u w:val="single"/>
          <w:lang w:val="ru-RU"/>
        </w:rPr>
      </w:pPr>
      <w:r w:rsidRPr="00E03DBF">
        <w:rPr>
          <w:rFonts w:ascii="Times New Roman" w:hAnsi="Times New Roman" w:cs="Times New Roman"/>
          <w:b/>
          <w:sz w:val="24"/>
          <w:szCs w:val="24"/>
          <w:u w:val="single"/>
          <w:lang w:val="ru-RU"/>
        </w:rPr>
        <w:t>Предметные результаты освоения программы учебного курса «Вероятность и статистика».</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1.</w:t>
      </w:r>
      <w:r w:rsidRPr="00192AC6">
        <w:rPr>
          <w:rFonts w:ascii="Times New Roman" w:hAnsi="Times New Roman" w:cs="Times New Roman"/>
          <w:sz w:val="24"/>
          <w:szCs w:val="24"/>
        </w:rPr>
        <w:t> </w:t>
      </w:r>
      <w:r w:rsidRPr="00192AC6">
        <w:rPr>
          <w:rFonts w:ascii="Times New Roman" w:hAnsi="Times New Roman" w:cs="Times New Roman"/>
          <w:sz w:val="24"/>
          <w:szCs w:val="24"/>
          <w:lang w:val="ru-RU"/>
        </w:rPr>
        <w:t>Предметные результаты освоения программы учебного курса к концу обучения в 7 классе.</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Описывать и интерпретировать реальные числовые данные, представленные в таблицах, на диаграммах, графиках.</w:t>
      </w:r>
    </w:p>
    <w:p w:rsidR="00192AC6" w:rsidRPr="00192AC6" w:rsidRDefault="00192AC6" w:rsidP="00192AC6">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92AC6" w:rsidRDefault="00192AC6" w:rsidP="00811C2E">
      <w:pPr>
        <w:ind w:firstLine="567"/>
        <w:jc w:val="both"/>
        <w:rPr>
          <w:rFonts w:ascii="Times New Roman" w:hAnsi="Times New Roman" w:cs="Times New Roman"/>
          <w:sz w:val="24"/>
          <w:szCs w:val="24"/>
          <w:lang w:val="ru-RU"/>
        </w:rPr>
      </w:pPr>
      <w:r w:rsidRPr="00192AC6">
        <w:rPr>
          <w:rFonts w:ascii="Times New Roman" w:hAnsi="Times New Roman" w:cs="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2. Предметные результаты освоения программы учебного курса к концу обучения в 8 классе.</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3. Предметные результаты освоения программы учебного курса к концу обучения в 9 классе.</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450AB" w:rsidRPr="001450AB" w:rsidRDefault="001450AB" w:rsidP="001450AB">
      <w:pPr>
        <w:ind w:firstLine="709"/>
        <w:jc w:val="both"/>
        <w:rPr>
          <w:rFonts w:ascii="Times New Roman" w:hAnsi="Times New Roman"/>
          <w:sz w:val="24"/>
          <w:szCs w:val="24"/>
          <w:lang w:val="ru-RU"/>
        </w:rPr>
      </w:pPr>
      <w:r w:rsidRPr="001450AB">
        <w:rPr>
          <w:rFonts w:ascii="Times New Roman" w:hAnsi="Times New Roman"/>
          <w:sz w:val="24"/>
          <w:szCs w:val="24"/>
          <w:lang w:val="ru-RU"/>
        </w:rPr>
        <w:t>Иметь представление о случайной величине и о распределении вероятностей.</w:t>
      </w:r>
    </w:p>
    <w:p w:rsidR="001450AB" w:rsidRDefault="001450AB" w:rsidP="001450AB">
      <w:pPr>
        <w:ind w:firstLine="567"/>
        <w:jc w:val="both"/>
        <w:rPr>
          <w:rFonts w:ascii="Times New Roman" w:hAnsi="Times New Roman"/>
          <w:sz w:val="24"/>
          <w:szCs w:val="24"/>
          <w:lang w:val="ru-RU"/>
        </w:rPr>
      </w:pPr>
      <w:r w:rsidRPr="001450AB">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450AB" w:rsidRPr="001450AB" w:rsidRDefault="001450AB" w:rsidP="001450AB">
      <w:pPr>
        <w:ind w:firstLine="567"/>
        <w:jc w:val="both"/>
        <w:rPr>
          <w:rFonts w:ascii="Times New Roman" w:hAnsi="Times New Roman" w:cs="Times New Roman"/>
          <w:sz w:val="24"/>
          <w:szCs w:val="24"/>
          <w:lang w:val="ru-RU"/>
        </w:rPr>
      </w:pPr>
    </w:p>
    <w:p w:rsidR="009975B5" w:rsidRDefault="00811C2E" w:rsidP="007A7110">
      <w:pPr>
        <w:pStyle w:val="32"/>
        <w:pBdr>
          <w:bottom w:val="single" w:sz="12" w:space="1" w:color="auto"/>
        </w:pBdr>
        <w:spacing w:after="0" w:line="240" w:lineRule="auto"/>
        <w:jc w:val="both"/>
        <w:rPr>
          <w:sz w:val="24"/>
          <w:szCs w:val="24"/>
        </w:rPr>
      </w:pPr>
      <w:r>
        <w:rPr>
          <w:sz w:val="24"/>
          <w:szCs w:val="24"/>
        </w:rPr>
        <w:t>2.1.5</w:t>
      </w:r>
      <w:r w:rsidR="007A7110" w:rsidRPr="002F26EA">
        <w:rPr>
          <w:sz w:val="24"/>
          <w:szCs w:val="24"/>
        </w:rPr>
        <w:t xml:space="preserve">. </w:t>
      </w:r>
      <w:r w:rsidR="009975B5">
        <w:rPr>
          <w:sz w:val="24"/>
          <w:szCs w:val="24"/>
        </w:rPr>
        <w:t>ИНФОРМАТИКА</w:t>
      </w:r>
    </w:p>
    <w:p w:rsidR="009975B5" w:rsidRPr="00370A9A" w:rsidRDefault="00370A9A" w:rsidP="00370A9A">
      <w:pPr>
        <w:pStyle w:val="1"/>
        <w:spacing w:before="0"/>
        <w:ind w:firstLine="708"/>
        <w:jc w:val="both"/>
        <w:rPr>
          <w:rFonts w:ascii="Times New Roman" w:hAnsi="Times New Roman" w:cs="Times New Roman"/>
          <w:b w:val="0"/>
          <w:lang w:val="ru-RU"/>
        </w:rPr>
      </w:pPr>
      <w:r>
        <w:rPr>
          <w:rFonts w:ascii="Times New Roman" w:hAnsi="Times New Roman" w:cs="Times New Roman"/>
          <w:b w:val="0"/>
          <w:lang w:val="ru-RU"/>
        </w:rPr>
        <w:t>Р</w:t>
      </w:r>
      <w:r w:rsidR="009975B5" w:rsidRPr="00370A9A">
        <w:rPr>
          <w:rFonts w:ascii="Times New Roman" w:hAnsi="Times New Roman" w:cs="Times New Roman"/>
          <w:b w:val="0"/>
          <w:lang w:val="ru-RU"/>
        </w:rPr>
        <w:t>абочая программа по учебному предмету «Информатика»</w:t>
      </w:r>
      <w:r w:rsidR="009975B5" w:rsidRPr="00370A9A">
        <w:rPr>
          <w:rFonts w:ascii="Times New Roman" w:hAnsi="Times New Roman" w:cs="Times New Roman"/>
          <w:lang w:val="ru-RU"/>
        </w:rPr>
        <w:t xml:space="preserve"> </w:t>
      </w:r>
      <w:r w:rsidR="009975B5" w:rsidRPr="00370A9A">
        <w:rPr>
          <w:rFonts w:ascii="Times New Roman" w:hAnsi="Times New Roman" w:cs="Times New Roman"/>
          <w:b w:val="0"/>
          <w:lang w:val="ru-RU"/>
        </w:rPr>
        <w:t>(базовый уровень)</w:t>
      </w:r>
      <w:r w:rsidR="009975B5" w:rsidRPr="00370A9A">
        <w:rPr>
          <w:rFonts w:ascii="Times New Roman" w:hAnsi="Times New Roman" w:cs="Times New Roman"/>
          <w:lang w:val="ru-RU"/>
        </w:rPr>
        <w:t xml:space="preserve"> </w:t>
      </w:r>
      <w:r w:rsidR="009975B5" w:rsidRPr="00370A9A">
        <w:rPr>
          <w:rFonts w:ascii="Times New Roman" w:hAnsi="Times New Roman" w:cs="Times New Roman"/>
          <w:b w:val="0"/>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975B5" w:rsidRPr="00370A9A" w:rsidRDefault="009975B5" w:rsidP="00370A9A">
      <w:pPr>
        <w:ind w:firstLine="709"/>
        <w:jc w:val="center"/>
        <w:rPr>
          <w:rFonts w:ascii="Times New Roman" w:hAnsi="Times New Roman" w:cs="Times New Roman"/>
          <w:sz w:val="24"/>
          <w:szCs w:val="24"/>
          <w:lang w:val="ru-RU"/>
        </w:rPr>
      </w:pPr>
      <w:r w:rsidRPr="00370A9A">
        <w:rPr>
          <w:rFonts w:ascii="Times New Roman" w:hAnsi="Times New Roman" w:cs="Times New Roman"/>
          <w:sz w:val="24"/>
          <w:szCs w:val="24"/>
          <w:lang w:val="ru-RU"/>
        </w:rPr>
        <w:t>Пояснительная записка.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 Программа по информатике даёт представление о целях, общей с</w:t>
      </w:r>
      <w:r w:rsidR="00A57F6D">
        <w:rPr>
          <w:rFonts w:ascii="Times New Roman" w:hAnsi="Times New Roman" w:cs="Times New Roman"/>
          <w:sz w:val="24"/>
          <w:szCs w:val="24"/>
          <w:lang w:val="ru-RU"/>
        </w:rPr>
        <w:t xml:space="preserve">тратегии обучения, воспитания и </w:t>
      </w:r>
      <w:r w:rsidR="00A57F6D" w:rsidRPr="00370A9A">
        <w:rPr>
          <w:rFonts w:ascii="Times New Roman" w:hAnsi="Times New Roman" w:cs="Times New Roman"/>
          <w:sz w:val="24"/>
          <w:szCs w:val="24"/>
          <w:lang w:val="ru-RU"/>
        </w:rPr>
        <w:t>развития,</w:t>
      </w:r>
      <w:r w:rsidRPr="00370A9A">
        <w:rPr>
          <w:rFonts w:ascii="Times New Roman" w:hAnsi="Times New Roman" w:cs="Times New Roman"/>
          <w:sz w:val="24"/>
          <w:szCs w:val="24"/>
          <w:lang w:val="ru-RU"/>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w:t>
      </w:r>
      <w:r w:rsidRPr="00370A9A">
        <w:rPr>
          <w:rFonts w:ascii="Times New Roman" w:hAnsi="Times New Roman" w:cs="Times New Roman"/>
          <w:sz w:val="24"/>
          <w:szCs w:val="24"/>
        </w:rPr>
        <w:t> </w:t>
      </w:r>
      <w:r w:rsidRPr="00370A9A">
        <w:rPr>
          <w:rFonts w:ascii="Times New Roman" w:hAnsi="Times New Roman" w:cs="Times New Roman"/>
          <w:sz w:val="24"/>
          <w:szCs w:val="24"/>
          <w:lang w:val="ru-RU"/>
        </w:rPr>
        <w:t xml:space="preserve">Целями изучения информатики на уровне основного общего образования являются: </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4. Информатика в основном общем образовании отражает:</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междисциплинарный характер информатики и информационной деятельности.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 xml:space="preserve">6. Основные задачи учебного предмета «Информатика» – сформировать у обучающихся: </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базовые знания об информационном моделировании, в том числе о математическом моделировании;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цифровая грамотность;</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теоретические основы информатики;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алгоритмы и программирование;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информационные технологии.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975B5" w:rsidRPr="00370A9A" w:rsidRDefault="009975B5" w:rsidP="00370A9A">
      <w:pPr>
        <w:ind w:firstLine="709"/>
        <w:jc w:val="center"/>
        <w:rPr>
          <w:rFonts w:ascii="Times New Roman" w:hAnsi="Times New Roman" w:cs="Times New Roman"/>
          <w:b/>
          <w:sz w:val="24"/>
          <w:szCs w:val="24"/>
          <w:u w:val="single"/>
          <w:lang w:val="ru-RU"/>
        </w:rPr>
      </w:pPr>
      <w:bookmarkStart w:id="70" w:name="_TOC_250014"/>
      <w:bookmarkEnd w:id="70"/>
      <w:r w:rsidRPr="00370A9A">
        <w:rPr>
          <w:rFonts w:ascii="Times New Roman" w:hAnsi="Times New Roman" w:cs="Times New Roman"/>
          <w:b/>
          <w:sz w:val="24"/>
          <w:szCs w:val="24"/>
          <w:u w:val="single"/>
          <w:lang w:val="ru-RU"/>
        </w:rPr>
        <w:t>Содержание обучения в 7 классе.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 Цифровая грамотность.</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1.1. Компьютер – универсальное устройство обработки данных.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Параллельные вычисления.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Техника безопасности и правила работы на компьютере.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1.2. Программы и данные.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Компьютерные вирусы и другие вредоносные программы. Программы для защиты от вирусов.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1.3. Компьютерные сети.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Современные сервисы интернет-коммуникаций.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 Теоретические основы информатики.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2.1. Информация и информационные процессы.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Информация – одно из основных понятий современной науки.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Дискретность данных. Возможность описания непрерывных объектов и процессов с помощью дискретных данных.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Информационные процессы – процессы, связанные с хранением, преобразованием и передачей данных.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2.2. Представление информации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Двоичный код. Представление данных в компьютере как текстов в двоичном алфавите.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Скорость передачи данных. Единицы скорости передачи данных.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Искажение информации при передаче.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Общее представление о цифровом представлении аудиовизуальных и других непрерывных данных.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Кодирование цвета. Цветовые модели. Модель RGB. Глубина кодирования. Палитра.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Кодирование звука. Разрядность и частота записи. Количество каналов записи.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Оценка количественных параметров, связанных с представлением и хранением звуковых файлов.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 Информационные технологии.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3.1. Текстовые документы.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Текстовые документы и их структурные элементы (страница, абзац, строка, слово, символ).</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3.2. Компьютерная графика.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Знакомство с графическими редакторами. Растровые рисунки. Использование графических примитивов.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3.3. Мультимедийные презентации.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Добавление на слайд аудиовизуальных данных. Анимация. Гиперссылки.</w:t>
      </w:r>
    </w:p>
    <w:p w:rsidR="00A57F6D" w:rsidRPr="00A57F6D" w:rsidRDefault="00A57F6D" w:rsidP="00A57F6D">
      <w:pPr>
        <w:ind w:firstLine="709"/>
        <w:jc w:val="center"/>
        <w:rPr>
          <w:rFonts w:ascii="Times New Roman" w:hAnsi="Times New Roman" w:cs="Times New Roman"/>
          <w:b/>
          <w:sz w:val="24"/>
          <w:szCs w:val="24"/>
          <w:u w:val="single"/>
          <w:lang w:val="ru-RU"/>
        </w:rPr>
      </w:pPr>
      <w:bookmarkStart w:id="71" w:name="_TOC_250011"/>
      <w:r w:rsidRPr="00A57F6D">
        <w:rPr>
          <w:rFonts w:ascii="Times New Roman" w:hAnsi="Times New Roman" w:cs="Times New Roman"/>
          <w:b/>
          <w:sz w:val="24"/>
          <w:szCs w:val="24"/>
          <w:u w:val="single"/>
          <w:lang w:val="ru-RU"/>
        </w:rPr>
        <w:t>Содержание обучения в 8 классе.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1. Теоретические основы информатики.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1.1. Системы счисления.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Римская система счисления.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Арифметические операции в двоичной системе счисления.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1.2. Элементы математической логики.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Логические элементы. Знакомство с логическими основами компьютера.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2. Алгоритмы и программирование.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2.1. Исполнители и алгоритмы. Алгоритмические конструкции.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Понятие алгоритма. Исполнители алгоритмов. Алгоритм как план управления исполнителем.</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Свойства алгоритма. Способы записи алгоритма (словесный, в виде блок-схемы, программа).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Конструкция «повторения»: циклы с заданным числом повторений, с условием выполнения, с переменной цикла.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2.2. Язык программирования.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Язык программирования (Python, C++, Паскаль, Java, C#, Школьный Алгоритмический Язык).</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Система программирования: редактор текста программ, транслятор, отладчик.</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Переменная: тип, имя, значение. Целые, вещественные и символьные переменные.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2.3. Анализ алгоритмов.</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F6D" w:rsidRPr="00A57F6D" w:rsidRDefault="00A57F6D" w:rsidP="00A57F6D">
      <w:pPr>
        <w:ind w:firstLine="709"/>
        <w:jc w:val="center"/>
        <w:rPr>
          <w:rFonts w:ascii="Times New Roman" w:hAnsi="Times New Roman" w:cs="Times New Roman"/>
          <w:b/>
          <w:sz w:val="24"/>
          <w:szCs w:val="24"/>
          <w:u w:val="single"/>
          <w:lang w:val="ru-RU"/>
        </w:rPr>
      </w:pPr>
      <w:r w:rsidRPr="00A57F6D">
        <w:rPr>
          <w:rFonts w:ascii="Times New Roman" w:hAnsi="Times New Roman" w:cs="Times New Roman"/>
          <w:b/>
          <w:sz w:val="24"/>
          <w:szCs w:val="24"/>
          <w:u w:val="single"/>
          <w:lang w:val="ru-RU"/>
        </w:rPr>
        <w:t>Содержание обучения в 9 классе.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1. Цифровая грамотность.</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1.1. Глобальная сеть Интернет и стратегии безопасного поведения в ней.</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1.2. Работа в информационном пространстве.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2. Теоретические основы информатики.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2.1. Моделирование как метод познания.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Табличные модели. Таблица как представление отношения.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Базы данных. Отбор в таблице строк, удовлетворяющих заданному условию.</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3. Алгоритмы и программирование.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3.1. Разработка алгоритмов и программ.</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3.2. Управление.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4. Информационные технологии.</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4.1. Электронные таблицы.</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Преобразование формул при копировании. Относительная, абсолютная и смешанная адресация.</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4.2. Информационные технологии в современном обществе.</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Роль информационных технологий в развитии экономики мира, страны, региона. Открытые образовательные ресурсы.</w:t>
      </w:r>
    </w:p>
    <w:p w:rsidR="00A57F6D" w:rsidRPr="00A57F6D" w:rsidRDefault="00A57F6D" w:rsidP="00A57F6D">
      <w:pPr>
        <w:ind w:firstLine="709"/>
        <w:jc w:val="both"/>
        <w:rPr>
          <w:rFonts w:ascii="Times New Roman" w:hAnsi="Times New Roman" w:cs="Times New Roman"/>
          <w:sz w:val="24"/>
          <w:szCs w:val="24"/>
          <w:lang w:val="ru-RU"/>
        </w:rPr>
      </w:pPr>
      <w:r w:rsidRPr="00A57F6D">
        <w:rPr>
          <w:rFonts w:ascii="Times New Roman" w:hAnsi="Times New Roman" w:cs="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57F6D" w:rsidRDefault="00A57F6D" w:rsidP="00370A9A">
      <w:pPr>
        <w:ind w:firstLine="709"/>
        <w:jc w:val="center"/>
        <w:rPr>
          <w:rFonts w:ascii="Times New Roman" w:hAnsi="Times New Roman" w:cs="Times New Roman"/>
          <w:b/>
          <w:sz w:val="24"/>
          <w:szCs w:val="24"/>
          <w:u w:val="single"/>
          <w:lang w:val="ru-RU"/>
        </w:rPr>
      </w:pPr>
    </w:p>
    <w:p w:rsidR="00A57F6D" w:rsidRDefault="00A57F6D" w:rsidP="00370A9A">
      <w:pPr>
        <w:ind w:firstLine="709"/>
        <w:jc w:val="center"/>
        <w:rPr>
          <w:rFonts w:ascii="Times New Roman" w:hAnsi="Times New Roman" w:cs="Times New Roman"/>
          <w:b/>
          <w:sz w:val="24"/>
          <w:szCs w:val="24"/>
          <w:u w:val="single"/>
          <w:lang w:val="ru-RU"/>
        </w:rPr>
      </w:pPr>
    </w:p>
    <w:p w:rsidR="009975B5" w:rsidRPr="00370A9A" w:rsidRDefault="009975B5" w:rsidP="00370A9A">
      <w:pPr>
        <w:ind w:firstLine="709"/>
        <w:jc w:val="center"/>
        <w:rPr>
          <w:rFonts w:ascii="Times New Roman" w:hAnsi="Times New Roman" w:cs="Times New Roman"/>
          <w:b/>
          <w:sz w:val="24"/>
          <w:szCs w:val="24"/>
          <w:u w:val="single"/>
          <w:lang w:val="ru-RU"/>
        </w:rPr>
      </w:pPr>
      <w:r w:rsidRPr="00370A9A">
        <w:rPr>
          <w:rFonts w:ascii="Times New Roman" w:hAnsi="Times New Roman" w:cs="Times New Roman"/>
          <w:b/>
          <w:sz w:val="24"/>
          <w:szCs w:val="24"/>
          <w:u w:val="single"/>
          <w:lang w:val="ru-RU"/>
        </w:rPr>
        <w:t>Планируемые результаты освоения информатики на уровне основного общего образования.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w:t>
      </w:r>
      <w:r w:rsidRPr="00370A9A">
        <w:rPr>
          <w:rFonts w:ascii="Times New Roman" w:hAnsi="Times New Roman" w:cs="Times New Roman"/>
          <w:sz w:val="24"/>
          <w:szCs w:val="24"/>
        </w:rPr>
        <w:t> </w:t>
      </w:r>
      <w:bookmarkEnd w:id="71"/>
      <w:r w:rsidRPr="00370A9A">
        <w:rPr>
          <w:rFonts w:ascii="Times New Roman" w:hAnsi="Times New Roman" w:cs="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975B5" w:rsidRPr="00370A9A" w:rsidRDefault="009975B5" w:rsidP="002A06FD">
      <w:pPr>
        <w:numPr>
          <w:ilvl w:val="0"/>
          <w:numId w:val="38"/>
        </w:numPr>
        <w:autoSpaceDE/>
        <w:autoSpaceDN/>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патриотического воспитания: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 духовно-нравственного воспитания: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w:t>
      </w:r>
      <w:r w:rsidRPr="00370A9A">
        <w:rPr>
          <w:rFonts w:ascii="Times New Roman" w:hAnsi="Times New Roman" w:cs="Times New Roman"/>
          <w:sz w:val="24"/>
          <w:szCs w:val="24"/>
        </w:rPr>
        <w:t> </w:t>
      </w:r>
      <w:r w:rsidRPr="00370A9A">
        <w:rPr>
          <w:rFonts w:ascii="Times New Roman" w:hAnsi="Times New Roman" w:cs="Times New Roman"/>
          <w:sz w:val="24"/>
          <w:szCs w:val="24"/>
          <w:lang w:val="ru-RU"/>
        </w:rPr>
        <w:t>гражданского воспитания: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4) ценностей научного познания: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5) формирования культуры здоровья: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6) трудового воспитания: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7) экологического воспитания: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975B5" w:rsidRPr="00370A9A" w:rsidRDefault="009975B5" w:rsidP="00370A9A">
      <w:pPr>
        <w:ind w:firstLine="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8) адаптации обучающегося к изменяющимся условиям социальной и природной среды: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975B5" w:rsidRPr="00370A9A" w:rsidRDefault="00370A9A" w:rsidP="00370A9A">
      <w:pPr>
        <w:ind w:firstLine="709"/>
        <w:jc w:val="both"/>
        <w:rPr>
          <w:rFonts w:ascii="Times New Roman" w:hAnsi="Times New Roman" w:cs="Times New Roman"/>
          <w:sz w:val="24"/>
          <w:szCs w:val="24"/>
          <w:lang w:val="ru-RU"/>
        </w:rPr>
      </w:pPr>
      <w:bookmarkStart w:id="72" w:name="_TOC_250008"/>
      <w:r>
        <w:rPr>
          <w:rFonts w:ascii="Times New Roman" w:hAnsi="Times New Roman" w:cs="Times New Roman"/>
          <w:sz w:val="24"/>
          <w:szCs w:val="24"/>
          <w:lang w:val="ru-RU"/>
        </w:rPr>
        <w:t>3</w:t>
      </w:r>
      <w:r w:rsidR="009975B5" w:rsidRPr="00370A9A">
        <w:rPr>
          <w:rFonts w:ascii="Times New Roman" w:hAnsi="Times New Roman" w:cs="Times New Roman"/>
          <w:sz w:val="24"/>
          <w:szCs w:val="24"/>
          <w:lang w:val="ru-RU"/>
        </w:rPr>
        <w:t>. </w:t>
      </w:r>
      <w:bookmarkEnd w:id="72"/>
      <w:r w:rsidR="009975B5" w:rsidRPr="00370A9A">
        <w:rPr>
          <w:rFonts w:ascii="Times New Roman" w:hAnsi="Times New Roman" w:cs="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3.1. Овладение универсальными учебными познавательными действиями: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 базовые логические действия: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5B5" w:rsidRPr="00370A9A" w:rsidRDefault="009975B5" w:rsidP="00370A9A">
      <w:pPr>
        <w:ind w:left="708"/>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 базовые исследовательские действия: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оценивать на применимость и достоверность информацию, полученную в ходе исследования;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 работа с информацией: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выявлять дефицит информации, данных, необходимых для решения поставленной задачи;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оценивать надёжность информации по критериям, предложенным учителем или сформулированным самостоятельно;</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эффективно запоминать и систематизировать информацию.</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3.2. Овладение универсальными учебными коммуникативными действиями: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 общение: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публично представлять результаты выполненного опыта (эксперимента, исследования, проекта);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 совместная деятельность (сотрудничество):</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3.3. Овладение универсальными учебными регулятивными действиями: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1) самоорганизация: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выявлять в жизненных и учебных ситуациях проблемы, требующие решения;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проводить выбор в условиях противоречивой информации и брать ответственность за решение.</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2) самоконтроль (рефлексия):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владеть способами самоконтроля, самомотивации и рефлексии;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давать оценку ситуации и предлагать план её изменения;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оценивать соответствие результата цели и условиям.</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3) эмоциональный интеллект:</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ставить себя на место другого человека, понимать мотивы и намерения другого.</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4) принятие себя и других: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4. Предметные результаты освоения программы по информатике на уровне основного общего образования.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4.1. К концу обучения в 7 классе у обучающегося будут сформированы умения: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оценивать и сравнивать размеры текстовых, графических, звуковых файлов и видеофайлов;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выделять основные этапы в истории и понимать тенденции развития компьютеров и программного обеспечения;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соотносить характеристики компьютера с задачами, решаемыми с его помощью;</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понимать структуру адресов веб-ресурсов;</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использовать современные сервисы интернет-коммуникаций;</w:t>
      </w:r>
    </w:p>
    <w:p w:rsidR="009975B5" w:rsidRPr="00370A9A"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975B5" w:rsidRDefault="009975B5" w:rsidP="00370A9A">
      <w:pPr>
        <w:ind w:firstLine="709"/>
        <w:jc w:val="both"/>
        <w:rPr>
          <w:rFonts w:ascii="Times New Roman" w:hAnsi="Times New Roman" w:cs="Times New Roman"/>
          <w:sz w:val="24"/>
          <w:szCs w:val="24"/>
          <w:lang w:val="ru-RU"/>
        </w:rPr>
      </w:pPr>
      <w:r w:rsidRPr="00370A9A">
        <w:rPr>
          <w:rFonts w:ascii="Times New Roman" w:hAnsi="Times New Roman" w:cs="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4.2. К концу обучения в 8 классе у обучающегося будут сформированы умения:</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раскрывать смысл понятий «высказывание», «логическая операция», «логическое выражение»;</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описывать алгоритм решения задачи различными способами, в том числе в виде блок-схемы;</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4.3. К концу обучения в 9 классе у обучающегося будут сформированы умения:</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F6D" w:rsidRPr="00A57F6D" w:rsidRDefault="00A57F6D" w:rsidP="00A57F6D">
      <w:pPr>
        <w:ind w:firstLine="709"/>
        <w:jc w:val="both"/>
        <w:rPr>
          <w:rFonts w:ascii="Times New Roman" w:hAnsi="Times New Roman"/>
          <w:sz w:val="24"/>
          <w:szCs w:val="24"/>
          <w:lang w:val="ru-RU"/>
        </w:rPr>
      </w:pPr>
      <w:r w:rsidRPr="00A57F6D">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F6D" w:rsidRPr="00370A9A" w:rsidRDefault="00A57F6D" w:rsidP="00370A9A">
      <w:pPr>
        <w:ind w:firstLine="709"/>
        <w:jc w:val="both"/>
        <w:rPr>
          <w:rFonts w:ascii="Times New Roman" w:hAnsi="Times New Roman" w:cs="Times New Roman"/>
          <w:sz w:val="24"/>
          <w:szCs w:val="24"/>
          <w:lang w:val="ru-RU"/>
        </w:rPr>
      </w:pPr>
    </w:p>
    <w:p w:rsidR="009975B5" w:rsidRDefault="009975B5" w:rsidP="007A7110">
      <w:pPr>
        <w:pStyle w:val="32"/>
        <w:pBdr>
          <w:bottom w:val="single" w:sz="12" w:space="1" w:color="auto"/>
        </w:pBdr>
        <w:spacing w:after="0" w:line="240" w:lineRule="auto"/>
        <w:jc w:val="both"/>
        <w:rPr>
          <w:sz w:val="24"/>
          <w:szCs w:val="24"/>
        </w:rPr>
      </w:pPr>
      <w:bookmarkStart w:id="73" w:name="_TOC_250005"/>
      <w:bookmarkEnd w:id="73"/>
    </w:p>
    <w:p w:rsidR="007A7110" w:rsidRPr="002F26EA" w:rsidRDefault="00811C2E" w:rsidP="007A7110">
      <w:pPr>
        <w:pStyle w:val="32"/>
        <w:pBdr>
          <w:bottom w:val="single" w:sz="12" w:space="1" w:color="auto"/>
        </w:pBdr>
        <w:spacing w:after="0" w:line="240" w:lineRule="auto"/>
        <w:jc w:val="both"/>
        <w:rPr>
          <w:sz w:val="24"/>
          <w:szCs w:val="24"/>
        </w:rPr>
      </w:pPr>
      <w:r>
        <w:rPr>
          <w:sz w:val="24"/>
          <w:szCs w:val="24"/>
        </w:rPr>
        <w:t>2.1.6</w:t>
      </w:r>
      <w:r w:rsidR="002855F1">
        <w:rPr>
          <w:sz w:val="24"/>
          <w:szCs w:val="24"/>
        </w:rPr>
        <w:t xml:space="preserve">. </w:t>
      </w:r>
      <w:r w:rsidR="007A7110" w:rsidRPr="002F26EA">
        <w:rPr>
          <w:sz w:val="24"/>
          <w:szCs w:val="24"/>
        </w:rPr>
        <w:t>ИСТОРИЯ</w:t>
      </w:r>
      <w:bookmarkEnd w:id="22"/>
    </w:p>
    <w:p w:rsidR="002855F1" w:rsidRPr="002855F1" w:rsidRDefault="002855F1" w:rsidP="002855F1">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2855F1">
        <w:rPr>
          <w:rFonts w:ascii="Times New Roman" w:hAnsi="Times New Roman" w:cs="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855F1" w:rsidRPr="002855F1" w:rsidRDefault="002855F1" w:rsidP="002855F1">
      <w:pPr>
        <w:ind w:firstLine="567"/>
        <w:jc w:val="center"/>
        <w:rPr>
          <w:rFonts w:ascii="Times New Roman" w:hAnsi="Times New Roman" w:cs="Times New Roman"/>
          <w:b/>
          <w:sz w:val="24"/>
          <w:szCs w:val="24"/>
          <w:u w:val="single"/>
          <w:lang w:val="ru-RU"/>
        </w:rPr>
      </w:pPr>
      <w:r w:rsidRPr="002855F1">
        <w:rPr>
          <w:rFonts w:ascii="Times New Roman" w:hAnsi="Times New Roman" w:cs="Times New Roman"/>
          <w:b/>
          <w:sz w:val="24"/>
          <w:szCs w:val="24"/>
          <w:u w:val="single"/>
          <w:lang w:val="ru-RU"/>
        </w:rPr>
        <w:t>Пояснительная записка.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855F1" w:rsidRPr="002855F1" w:rsidRDefault="002855F1" w:rsidP="002855F1">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Задачами изучения истории являются: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2855F1" w:rsidRPr="002855F1" w:rsidRDefault="002855F1" w:rsidP="002855F1">
      <w:pPr>
        <w:ind w:firstLine="567"/>
        <w:jc w:val="both"/>
        <w:rPr>
          <w:rFonts w:ascii="Times New Roman" w:hAnsi="Times New Roman" w:cs="Times New Roman"/>
          <w:sz w:val="24"/>
          <w:szCs w:val="24"/>
          <w:lang w:val="ru-RU"/>
        </w:rPr>
      </w:pP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Таблица 1</w:t>
      </w:r>
    </w:p>
    <w:p w:rsidR="002855F1" w:rsidRPr="002855F1" w:rsidRDefault="002855F1" w:rsidP="002855F1">
      <w:pPr>
        <w:ind w:firstLine="567"/>
        <w:jc w:val="both"/>
        <w:rPr>
          <w:rFonts w:ascii="Times New Roman" w:hAnsi="Times New Roman" w:cs="Times New Roman"/>
          <w:sz w:val="24"/>
          <w:szCs w:val="24"/>
          <w:lang w:val="ru-RU"/>
        </w:rPr>
      </w:pP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Структура и последовательность изучения курсов в рамках учебного предмета «История»</w:t>
      </w:r>
    </w:p>
    <w:p w:rsidR="002855F1" w:rsidRPr="002855F1" w:rsidRDefault="002855F1" w:rsidP="002855F1">
      <w:pPr>
        <w:ind w:firstLine="567"/>
        <w:jc w:val="both"/>
        <w:rPr>
          <w:rFonts w:ascii="Times New Roman" w:hAnsi="Times New Roman" w:cs="Times New Roman"/>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Примерное количество учебных часов</w:t>
            </w:r>
          </w:p>
        </w:tc>
      </w:tr>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68</w:t>
            </w:r>
          </w:p>
        </w:tc>
      </w:tr>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Всеобщая история. История Средних веков.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23</w:t>
            </w:r>
          </w:p>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45</w:t>
            </w:r>
          </w:p>
        </w:tc>
      </w:tr>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Всеобщая история. История нового времени. Конец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История России. Россия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23</w:t>
            </w:r>
          </w:p>
          <w:p w:rsidR="002855F1" w:rsidRPr="002855F1" w:rsidRDefault="002855F1" w:rsidP="002855F1">
            <w:pPr>
              <w:ind w:firstLine="567"/>
              <w:jc w:val="both"/>
              <w:rPr>
                <w:rFonts w:ascii="Times New Roman" w:hAnsi="Times New Roman" w:cs="Times New Roman"/>
                <w:sz w:val="24"/>
                <w:szCs w:val="24"/>
              </w:rPr>
            </w:pPr>
          </w:p>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45</w:t>
            </w:r>
          </w:p>
        </w:tc>
      </w:tr>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Всеобщая история. История нового времени. </w:t>
            </w:r>
            <w:r w:rsidRPr="002855F1">
              <w:rPr>
                <w:rFonts w:ascii="Times New Roman" w:hAnsi="Times New Roman" w:cs="Times New Roman"/>
                <w:sz w:val="24"/>
                <w:szCs w:val="24"/>
              </w:rPr>
              <w:t>XVIII</w:t>
            </w:r>
            <w:r w:rsidRPr="002855F1">
              <w:rPr>
                <w:rFonts w:ascii="Times New Roman" w:hAnsi="Times New Roman" w:cs="Times New Roman"/>
                <w:sz w:val="24"/>
                <w:szCs w:val="24"/>
                <w:lang w:val="ru-RU"/>
              </w:rPr>
              <w:t xml:space="preserve"> в. История России. Россия в конце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w:t>
            </w:r>
            <w:r w:rsidRPr="002855F1">
              <w:rPr>
                <w:rFonts w:ascii="Times New Roman" w:hAnsi="Times New Roman" w:cs="Times New Roman"/>
                <w:sz w:val="24"/>
                <w:szCs w:val="24"/>
              </w:rPr>
              <w:t>XVIII</w:t>
            </w:r>
            <w:r w:rsidRPr="002855F1">
              <w:rPr>
                <w:rFonts w:ascii="Times New Roman" w:hAnsi="Times New Roman" w:cs="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23</w:t>
            </w:r>
          </w:p>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45</w:t>
            </w:r>
          </w:p>
        </w:tc>
      </w:tr>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Всеобщая история. История нового времени. </w:t>
            </w:r>
            <w:r w:rsidRPr="002855F1">
              <w:rPr>
                <w:rFonts w:ascii="Times New Roman" w:hAnsi="Times New Roman" w:cs="Times New Roman"/>
                <w:sz w:val="24"/>
                <w:szCs w:val="24"/>
              </w:rPr>
              <w:t>XIX</w:t>
            </w:r>
            <w:r w:rsidRPr="002855F1">
              <w:rPr>
                <w:rFonts w:ascii="Times New Roman" w:hAnsi="Times New Roman" w:cs="Times New Roman"/>
                <w:sz w:val="24"/>
                <w:szCs w:val="24"/>
                <w:lang w:val="ru-RU"/>
              </w:rPr>
              <w:t xml:space="preserve"> — начало ХХ 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История России. Российская империя в </w:t>
            </w:r>
            <w:r w:rsidRPr="002855F1">
              <w:rPr>
                <w:rFonts w:ascii="Times New Roman" w:hAnsi="Times New Roman" w:cs="Times New Roman"/>
                <w:sz w:val="24"/>
                <w:szCs w:val="24"/>
              </w:rPr>
              <w:t>XIX</w:t>
            </w:r>
            <w:r w:rsidRPr="002855F1">
              <w:rPr>
                <w:rFonts w:ascii="Times New Roman" w:hAnsi="Times New Roman" w:cs="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p>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 xml:space="preserve">68 </w:t>
            </w:r>
          </w:p>
        </w:tc>
      </w:tr>
      <w:tr w:rsidR="002855F1" w:rsidRPr="002855F1" w:rsidTr="002855F1">
        <w:trPr>
          <w:trHeight w:val="20"/>
        </w:trPr>
        <w:tc>
          <w:tcPr>
            <w:tcW w:w="994"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17</w:t>
            </w:r>
          </w:p>
        </w:tc>
      </w:tr>
    </w:tbl>
    <w:p w:rsidR="002855F1" w:rsidRPr="002855F1" w:rsidRDefault="002855F1" w:rsidP="002855F1">
      <w:pPr>
        <w:ind w:firstLine="567"/>
        <w:jc w:val="both"/>
        <w:rPr>
          <w:rFonts w:ascii="Times New Roman" w:hAnsi="Times New Roman" w:cs="Times New Roman"/>
          <w:sz w:val="24"/>
          <w:szCs w:val="24"/>
        </w:rPr>
      </w:pPr>
    </w:p>
    <w:p w:rsidR="002855F1" w:rsidRPr="00230571" w:rsidRDefault="002855F1" w:rsidP="00230571">
      <w:pPr>
        <w:ind w:firstLine="567"/>
        <w:jc w:val="center"/>
        <w:rPr>
          <w:rFonts w:ascii="Times New Roman" w:hAnsi="Times New Roman" w:cs="Times New Roman"/>
          <w:b/>
          <w:sz w:val="24"/>
          <w:szCs w:val="24"/>
          <w:u w:val="single"/>
        </w:rPr>
      </w:pPr>
      <w:r w:rsidRPr="00230571">
        <w:rPr>
          <w:rFonts w:ascii="Times New Roman" w:hAnsi="Times New Roman" w:cs="Times New Roman"/>
          <w:b/>
          <w:sz w:val="24"/>
          <w:szCs w:val="24"/>
          <w:u w:val="single"/>
        </w:rPr>
        <w:t>Содержание обучения в 5 классе.</w:t>
      </w:r>
    </w:p>
    <w:p w:rsidR="002855F1" w:rsidRPr="002855F1" w:rsidRDefault="002855F1" w:rsidP="002855F1">
      <w:pPr>
        <w:ind w:firstLine="567"/>
        <w:jc w:val="both"/>
        <w:rPr>
          <w:rFonts w:ascii="Times New Roman" w:hAnsi="Times New Roman" w:cs="Times New Roman"/>
          <w:sz w:val="24"/>
          <w:szCs w:val="24"/>
        </w:rPr>
      </w:pPr>
      <w:r w:rsidRPr="002855F1">
        <w:rPr>
          <w:rFonts w:ascii="Times New Roman" w:hAnsi="Times New Roman" w:cs="Times New Roman"/>
          <w:sz w:val="24"/>
          <w:szCs w:val="24"/>
        </w:rPr>
        <w:t xml:space="preserve">1. История Древнего мира.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Первобытность.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Разложение первобытнообщинных отношений. На пороге цивилизации.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Древний мир.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Понятие и хронологические рамки истории Древнего мира. Карта Древнего мира.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Древний Восток.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Понятие «Древний Восток». Карта древневосточного мира.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Древний Египет.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Отношения Египта с соседними народами. Египетское войско. Завоевательные походы фараонов; Тутмос </w:t>
      </w:r>
      <w:r w:rsidRPr="002855F1">
        <w:rPr>
          <w:rFonts w:ascii="Times New Roman" w:hAnsi="Times New Roman" w:cs="Times New Roman"/>
          <w:sz w:val="24"/>
          <w:szCs w:val="24"/>
        </w:rPr>
        <w:t>III</w:t>
      </w:r>
      <w:r w:rsidRPr="002855F1">
        <w:rPr>
          <w:rFonts w:ascii="Times New Roman" w:hAnsi="Times New Roman" w:cs="Times New Roman"/>
          <w:sz w:val="24"/>
          <w:szCs w:val="24"/>
          <w:lang w:val="ru-RU"/>
        </w:rPr>
        <w:t xml:space="preserve">. Могущество Египта при Рамсесе </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Древние цивилизации Месопотамии.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Древний Вавилон. Царь Хаммурапи и его законы.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Ассирия. Завоевания ассирийцев. Создание сильной державы. Культурные сокровища Ниневии. Гибель империи.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Усиление Нововавилонского царства. Легендарные памятники города Вавилона.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Восточное Средиземноморье в древности.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Персидская держава.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Завоевания персов. Государство Ахеменидов. Великие цари: Кир </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 xml:space="preserve"> Великий, Дарий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Древняя Индия.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Древний Китай.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Древняя Греция. Эллинизм.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3.8.1.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Древнейшая Греция.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3.8.2.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Греческие полисы.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3.8.3.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Культура Древней Греции.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3.8.4.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Македонские завоевания. Эллинизм.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Возвышение Македонии. Политика Филиппа </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Древний Рим.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Возникновение Римского государства.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Римские завоевания в Средиземноморье.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Поздняя Римская республика. Гражданские войны.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Расцвет и падение Римской империи.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перенос столицы в Константинополь. Разделение Римской империи на Западную и Восточную части.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Начало Великого переселения народов. Рим и варвары. Падение Западной Римской империи.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Культура Древнего Рима.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Обобщение.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Историческое и культурное наследие цивилизаций Древнего мира.</w:t>
      </w:r>
    </w:p>
    <w:p w:rsidR="00230571" w:rsidRDefault="00230571" w:rsidP="002855F1">
      <w:pPr>
        <w:ind w:firstLine="567"/>
        <w:jc w:val="both"/>
        <w:rPr>
          <w:rFonts w:ascii="Times New Roman" w:hAnsi="Times New Roman" w:cs="Times New Roman"/>
          <w:sz w:val="24"/>
          <w:szCs w:val="24"/>
          <w:lang w:val="ru-RU"/>
        </w:rPr>
      </w:pPr>
    </w:p>
    <w:p w:rsidR="002855F1" w:rsidRPr="00230571" w:rsidRDefault="002855F1" w:rsidP="00230571">
      <w:pPr>
        <w:ind w:firstLine="567"/>
        <w:jc w:val="center"/>
        <w:rPr>
          <w:rFonts w:ascii="Times New Roman" w:hAnsi="Times New Roman" w:cs="Times New Roman"/>
          <w:b/>
          <w:sz w:val="24"/>
          <w:szCs w:val="24"/>
          <w:u w:val="single"/>
          <w:lang w:val="ru-RU"/>
        </w:rPr>
      </w:pPr>
      <w:r w:rsidRPr="00230571">
        <w:rPr>
          <w:rFonts w:ascii="Times New Roman" w:hAnsi="Times New Roman" w:cs="Times New Roman"/>
          <w:b/>
          <w:sz w:val="24"/>
          <w:szCs w:val="24"/>
          <w:u w:val="single"/>
          <w:lang w:val="ru-RU"/>
        </w:rPr>
        <w:t>Содержание обучения в 6 классе.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Всеобщая история. История Средних веков.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Введение.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Средние века: понятие, хронологические рамки и периодизация Средневековья.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Народы Европы в раннее Средневековье.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Франкское государство в </w:t>
      </w:r>
      <w:r w:rsidRPr="002855F1">
        <w:rPr>
          <w:rFonts w:ascii="Times New Roman" w:hAnsi="Times New Roman" w:cs="Times New Roman"/>
          <w:sz w:val="24"/>
          <w:szCs w:val="24"/>
        </w:rPr>
        <w:t>VIII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IX</w:t>
      </w:r>
      <w:r w:rsidRPr="002855F1">
        <w:rPr>
          <w:rFonts w:ascii="Times New Roman" w:hAnsi="Times New Roman" w:cs="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Византийская империя в </w:t>
      </w:r>
      <w:r w:rsidRPr="002855F1">
        <w:rPr>
          <w:rFonts w:ascii="Times New Roman" w:hAnsi="Times New Roman" w:cs="Times New Roman"/>
          <w:sz w:val="24"/>
          <w:szCs w:val="24"/>
        </w:rPr>
        <w:t>VI</w:t>
      </w:r>
      <w:r w:rsidRPr="002855F1">
        <w:rPr>
          <w:rFonts w:ascii="Times New Roman" w:hAnsi="Times New Roman" w:cs="Times New Roman"/>
          <w:sz w:val="24"/>
          <w:szCs w:val="24"/>
          <w:lang w:val="ru-RU"/>
        </w:rPr>
        <w:t>‒Х</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Арабы в </w:t>
      </w:r>
      <w:r w:rsidRPr="002855F1">
        <w:rPr>
          <w:rFonts w:ascii="Times New Roman" w:hAnsi="Times New Roman" w:cs="Times New Roman"/>
          <w:sz w:val="24"/>
          <w:szCs w:val="24"/>
        </w:rPr>
        <w:t>VI</w:t>
      </w:r>
      <w:r w:rsidRPr="002855F1">
        <w:rPr>
          <w:rFonts w:ascii="Times New Roman" w:hAnsi="Times New Roman" w:cs="Times New Roman"/>
          <w:sz w:val="24"/>
          <w:szCs w:val="24"/>
          <w:lang w:val="ru-RU"/>
        </w:rPr>
        <w:t>‒Х</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Средневековое европейское общество.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Государства Европы в Х</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‒Х</w:t>
      </w:r>
      <w:r w:rsidRPr="002855F1">
        <w:rPr>
          <w:rFonts w:ascii="Times New Roman" w:hAnsi="Times New Roman" w:cs="Times New Roman"/>
          <w:sz w:val="24"/>
          <w:szCs w:val="24"/>
        </w:rPr>
        <w:t>V</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‒Х</w:t>
      </w:r>
      <w:r w:rsidRPr="002855F1">
        <w:rPr>
          <w:rFonts w:ascii="Times New Roman" w:hAnsi="Times New Roman" w:cs="Times New Roman"/>
          <w:sz w:val="24"/>
          <w:szCs w:val="24"/>
        </w:rPr>
        <w:t>V</w:t>
      </w:r>
      <w:r w:rsidRPr="002855F1">
        <w:rPr>
          <w:rFonts w:ascii="Times New Roman" w:hAnsi="Times New Roman" w:cs="Times New Roman"/>
          <w:sz w:val="24"/>
          <w:szCs w:val="24"/>
          <w:lang w:val="ru-RU"/>
        </w:rPr>
        <w:t xml:space="preserve"> вв. Польско-литовское государство в </w:t>
      </w:r>
      <w:r w:rsidRPr="002855F1">
        <w:rPr>
          <w:rFonts w:ascii="Times New Roman" w:hAnsi="Times New Roman" w:cs="Times New Roman"/>
          <w:sz w:val="24"/>
          <w:szCs w:val="24"/>
        </w:rPr>
        <w:t>XIV</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2855F1">
        <w:rPr>
          <w:rFonts w:ascii="Times New Roman" w:hAnsi="Times New Roman" w:cs="Times New Roman"/>
          <w:sz w:val="24"/>
          <w:szCs w:val="24"/>
        </w:rPr>
        <w:t>XII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2855F1">
        <w:rPr>
          <w:rFonts w:ascii="Times New Roman" w:hAnsi="Times New Roman" w:cs="Times New Roman"/>
          <w:sz w:val="24"/>
          <w:szCs w:val="24"/>
        </w:rPr>
        <w:t>IV</w:t>
      </w:r>
      <w:r w:rsidRPr="002855F1">
        <w:rPr>
          <w:rFonts w:ascii="Times New Roman" w:hAnsi="Times New Roman" w:cs="Times New Roman"/>
          <w:sz w:val="24"/>
          <w:szCs w:val="24"/>
          <w:lang w:val="ru-RU"/>
        </w:rPr>
        <w:t xml:space="preserve"> в. (Жакерия, восстание Уота Тайлера). Гуситское движение в Чехии.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Византийская империя и славянские государства в Х</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‒Х</w:t>
      </w:r>
      <w:r w:rsidRPr="002855F1">
        <w:rPr>
          <w:rFonts w:ascii="Times New Roman" w:hAnsi="Times New Roman" w:cs="Times New Roman"/>
          <w:sz w:val="24"/>
          <w:szCs w:val="24"/>
        </w:rPr>
        <w:t>V</w:t>
      </w:r>
      <w:r w:rsidRPr="002855F1">
        <w:rPr>
          <w:rFonts w:ascii="Times New Roman" w:hAnsi="Times New Roman" w:cs="Times New Roman"/>
          <w:sz w:val="24"/>
          <w:szCs w:val="24"/>
          <w:lang w:val="ru-RU"/>
        </w:rPr>
        <w:t xml:space="preserve"> вв. Экспансия турок-османов. Османские завоевания на Балканах. Падение Константинополя.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Культура средневековой Европы.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Страны Востока в Средние века.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Культура народов Востока. Литература. Архитектура. Традиционные искусства и ремесла.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Государства доколумбовой Америки в Средние века.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1.10.</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Обобщение.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Историческое и культурное наследие Средних веков.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История России. От Руси к Российскому государству.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Введение.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Народы и государства на территории нашей страны в древности. Восточная Европа в середине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тыс. н. э.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Народы, проживавшие на этой территории до середины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Русь в </w:t>
      </w:r>
      <w:r w:rsidRPr="002855F1">
        <w:rPr>
          <w:rFonts w:ascii="Times New Roman" w:hAnsi="Times New Roman" w:cs="Times New Roman"/>
          <w:sz w:val="24"/>
          <w:szCs w:val="24"/>
        </w:rPr>
        <w:t>IX</w:t>
      </w:r>
      <w:r w:rsidRPr="002855F1">
        <w:rPr>
          <w:rFonts w:ascii="Times New Roman" w:hAnsi="Times New Roman" w:cs="Times New Roman"/>
          <w:sz w:val="24"/>
          <w:szCs w:val="24"/>
          <w:lang w:val="ru-RU"/>
        </w:rPr>
        <w:t xml:space="preserve"> ‒ начале </w:t>
      </w:r>
      <w:r w:rsidRPr="002855F1">
        <w:rPr>
          <w:rFonts w:ascii="Times New Roman" w:hAnsi="Times New Roman" w:cs="Times New Roman"/>
          <w:sz w:val="24"/>
          <w:szCs w:val="24"/>
        </w:rPr>
        <w:t>XII</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тыс. н. э. Формирование новой политической и этнической карты континента.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Первые известия о Руси. Проблема образования государства.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Русь. Скандинавы на Руси. Начало династии Рюриковичей.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Принятие христианства и его значение. Византийское наследие на Руси.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Русь в конце </w:t>
      </w:r>
      <w:r w:rsidRPr="002855F1">
        <w:rPr>
          <w:rFonts w:ascii="Times New Roman" w:hAnsi="Times New Roman" w:cs="Times New Roman"/>
          <w:sz w:val="24"/>
          <w:szCs w:val="24"/>
        </w:rPr>
        <w:t>X</w:t>
      </w:r>
      <w:r w:rsidRPr="002855F1">
        <w:rPr>
          <w:rFonts w:ascii="Times New Roman" w:hAnsi="Times New Roman" w:cs="Times New Roman"/>
          <w:sz w:val="24"/>
          <w:szCs w:val="24"/>
          <w:lang w:val="ru-RU"/>
        </w:rPr>
        <w:t xml:space="preserve"> ‒ начале </w:t>
      </w:r>
      <w:r w:rsidRPr="002855F1">
        <w:rPr>
          <w:rFonts w:ascii="Times New Roman" w:hAnsi="Times New Roman" w:cs="Times New Roman"/>
          <w:sz w:val="24"/>
          <w:szCs w:val="24"/>
        </w:rPr>
        <w:t>XII</w:t>
      </w:r>
      <w:r w:rsidRPr="002855F1">
        <w:rPr>
          <w:rFonts w:ascii="Times New Roman" w:hAnsi="Times New Roman" w:cs="Times New Roman"/>
          <w:sz w:val="24"/>
          <w:szCs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Общественный строй Руси: дискуссии в исторической науке.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Князья, дружина. Духовенство. Городское население. Купцы.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Категории рядового и зависимого населения. Древнерусское право: Русская Правда, церковные уставы.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Русь в середине </w:t>
      </w:r>
      <w:r w:rsidRPr="002855F1">
        <w:rPr>
          <w:rFonts w:ascii="Times New Roman" w:hAnsi="Times New Roman" w:cs="Times New Roman"/>
          <w:sz w:val="24"/>
          <w:szCs w:val="24"/>
        </w:rPr>
        <w:t>XII</w:t>
      </w:r>
      <w:r w:rsidRPr="002855F1">
        <w:rPr>
          <w:rFonts w:ascii="Times New Roman" w:hAnsi="Times New Roman" w:cs="Times New Roman"/>
          <w:sz w:val="24"/>
          <w:szCs w:val="24"/>
          <w:lang w:val="ru-RU"/>
        </w:rPr>
        <w:t xml:space="preserve"> ‒ начале </w:t>
      </w:r>
      <w:r w:rsidRPr="002855F1">
        <w:rPr>
          <w:rFonts w:ascii="Times New Roman" w:hAnsi="Times New Roman" w:cs="Times New Roman"/>
          <w:sz w:val="24"/>
          <w:szCs w:val="24"/>
        </w:rPr>
        <w:t>XIII</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Русские земли и их соседи в середине </w:t>
      </w:r>
      <w:r w:rsidRPr="002855F1">
        <w:rPr>
          <w:rFonts w:ascii="Times New Roman" w:hAnsi="Times New Roman" w:cs="Times New Roman"/>
          <w:sz w:val="24"/>
          <w:szCs w:val="24"/>
        </w:rPr>
        <w:t>XIII</w:t>
      </w:r>
      <w:r w:rsidRPr="002855F1">
        <w:rPr>
          <w:rFonts w:ascii="Times New Roman" w:hAnsi="Times New Roman" w:cs="Times New Roman"/>
          <w:sz w:val="24"/>
          <w:szCs w:val="24"/>
          <w:lang w:val="ru-RU"/>
        </w:rPr>
        <w:t xml:space="preserve"> ‒ </w:t>
      </w:r>
      <w:r w:rsidRPr="002855F1">
        <w:rPr>
          <w:rFonts w:ascii="Times New Roman" w:hAnsi="Times New Roman" w:cs="Times New Roman"/>
          <w:sz w:val="24"/>
          <w:szCs w:val="24"/>
        </w:rPr>
        <w:t>XIV</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2.5.1. Народы и государства степной зоны Восточной Европы и Сибири в </w:t>
      </w:r>
      <w:r w:rsidRPr="002855F1">
        <w:rPr>
          <w:rFonts w:ascii="Times New Roman" w:hAnsi="Times New Roman" w:cs="Times New Roman"/>
          <w:sz w:val="24"/>
          <w:szCs w:val="24"/>
        </w:rPr>
        <w:t>XIII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2855F1">
        <w:rPr>
          <w:rFonts w:ascii="Times New Roman" w:hAnsi="Times New Roman" w:cs="Times New Roman"/>
          <w:sz w:val="24"/>
          <w:szCs w:val="24"/>
        </w:rPr>
        <w:t>XIV</w:t>
      </w:r>
      <w:r w:rsidRPr="002855F1">
        <w:rPr>
          <w:rFonts w:ascii="Times New Roman" w:hAnsi="Times New Roman" w:cs="Times New Roman"/>
          <w:sz w:val="24"/>
          <w:szCs w:val="24"/>
          <w:lang w:val="ru-RU"/>
        </w:rPr>
        <w:t xml:space="preserve"> в., нашествие Тимура.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Формирование единого Русского государства в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 Василий Темный. Новгород и Псков в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2855F1">
        <w:rPr>
          <w:rFonts w:ascii="Times New Roman" w:hAnsi="Times New Roman" w:cs="Times New Roman"/>
          <w:sz w:val="24"/>
          <w:szCs w:val="24"/>
        </w:rPr>
        <w:t>III</w:t>
      </w:r>
      <w:r w:rsidRPr="002855F1">
        <w:rPr>
          <w:rFonts w:ascii="Times New Roman" w:hAnsi="Times New Roman" w:cs="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Наш край с древнейших времен до конца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в. Материал по истории своего края привлекается при рассмотрении ключевых событий и процессов отечественной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Обобщение. </w:t>
      </w:r>
    </w:p>
    <w:p w:rsidR="002855F1" w:rsidRPr="002855F1" w:rsidRDefault="002855F1" w:rsidP="00230571">
      <w:pPr>
        <w:ind w:firstLine="567"/>
        <w:jc w:val="center"/>
        <w:rPr>
          <w:rFonts w:ascii="Times New Roman" w:hAnsi="Times New Roman" w:cs="Times New Roman"/>
          <w:sz w:val="24"/>
          <w:szCs w:val="24"/>
          <w:lang w:val="ru-RU"/>
        </w:rPr>
      </w:pPr>
      <w:r w:rsidRPr="00230571">
        <w:rPr>
          <w:rFonts w:ascii="Times New Roman" w:hAnsi="Times New Roman" w:cs="Times New Roman"/>
          <w:b/>
          <w:sz w:val="24"/>
          <w:szCs w:val="24"/>
          <w:u w:val="single"/>
          <w:lang w:val="ru-RU"/>
        </w:rPr>
        <w:t>Содержание обучения в 7 классе</w:t>
      </w:r>
      <w:r w:rsidRPr="002855F1">
        <w:rPr>
          <w:rFonts w:ascii="Times New Roman" w:hAnsi="Times New Roman" w:cs="Times New Roman"/>
          <w:sz w:val="24"/>
          <w:szCs w:val="24"/>
          <w:lang w:val="ru-RU"/>
        </w:rPr>
        <w:t>.</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Всеобщая история. История Нового времени. Конец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 xml:space="preserve"> ‒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Введение.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Понятие «Новое время». Хронологические рамки и периодизация истории Нового времени.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Великие географические открытия.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2855F1">
        <w:rPr>
          <w:rFonts w:ascii="Times New Roman" w:hAnsi="Times New Roman" w:cs="Times New Roman"/>
          <w:sz w:val="24"/>
          <w:szCs w:val="24"/>
        </w:rPr>
        <w:t>XV</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 xml:space="preserve"> 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Изменения в европейском обществе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Реформация и контрреформация в Европе.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Государства Европы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2855F1">
        <w:rPr>
          <w:rFonts w:ascii="Times New Roman" w:hAnsi="Times New Roman" w:cs="Times New Roman"/>
          <w:sz w:val="24"/>
          <w:szCs w:val="24"/>
        </w:rPr>
        <w:t>IV</w:t>
      </w:r>
      <w:r w:rsidRPr="002855F1">
        <w:rPr>
          <w:rFonts w:ascii="Times New Roman" w:hAnsi="Times New Roman" w:cs="Times New Roman"/>
          <w:sz w:val="24"/>
          <w:szCs w:val="24"/>
          <w:lang w:val="ru-RU"/>
        </w:rPr>
        <w:t xml:space="preserve">. Нантский эдикт 1598 г. Людовик </w:t>
      </w:r>
      <w:r w:rsidRPr="002855F1">
        <w:rPr>
          <w:rFonts w:ascii="Times New Roman" w:hAnsi="Times New Roman" w:cs="Times New Roman"/>
          <w:sz w:val="24"/>
          <w:szCs w:val="24"/>
        </w:rPr>
        <w:t>XIII</w:t>
      </w:r>
      <w:r w:rsidRPr="002855F1">
        <w:rPr>
          <w:rFonts w:ascii="Times New Roman" w:hAnsi="Times New Roman" w:cs="Times New Roman"/>
          <w:sz w:val="24"/>
          <w:szCs w:val="24"/>
          <w:lang w:val="ru-RU"/>
        </w:rPr>
        <w:t xml:space="preserve"> и кардинал Ришелье. Фронда. Французский абсолютизм при Людовике </w:t>
      </w:r>
      <w:r w:rsidRPr="002855F1">
        <w:rPr>
          <w:rFonts w:ascii="Times New Roman" w:hAnsi="Times New Roman" w:cs="Times New Roman"/>
          <w:sz w:val="24"/>
          <w:szCs w:val="24"/>
        </w:rPr>
        <w:t>XIV</w:t>
      </w:r>
      <w:r w:rsidRPr="002855F1">
        <w:rPr>
          <w:rFonts w:ascii="Times New Roman" w:hAnsi="Times New Roman" w:cs="Times New Roman"/>
          <w:sz w:val="24"/>
          <w:szCs w:val="24"/>
          <w:lang w:val="ru-RU"/>
        </w:rPr>
        <w:t>.</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2855F1">
        <w:rPr>
          <w:rFonts w:ascii="Times New Roman" w:hAnsi="Times New Roman" w:cs="Times New Roman"/>
          <w:sz w:val="24"/>
          <w:szCs w:val="24"/>
        </w:rPr>
        <w:t>VIII</w:t>
      </w:r>
      <w:r w:rsidRPr="002855F1">
        <w:rPr>
          <w:rFonts w:ascii="Times New Roman" w:hAnsi="Times New Roman" w:cs="Times New Roman"/>
          <w:sz w:val="24"/>
          <w:szCs w:val="24"/>
          <w:lang w:val="ru-RU"/>
        </w:rPr>
        <w:t xml:space="preserve"> и королевская реформация. «Золотой век» Елизаветы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Английская революция середины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Международные отношения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Европейская культура в раннее Новое время.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Страны Востока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Османская империя: на вершине могущества. Сулейман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«Закрытие» страны для иноземцев. Культура и искусство стран Востока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Обобщение.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Историческое и культурное наследие Раннего Нового времени.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История России. Россия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от Великого княжества к царству.</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Россия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2.1.1.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Завершение объединения русских земель. Княжение Василия </w:t>
      </w:r>
      <w:r w:rsidRPr="002855F1">
        <w:rPr>
          <w:rFonts w:ascii="Times New Roman" w:hAnsi="Times New Roman" w:cs="Times New Roman"/>
          <w:sz w:val="24"/>
          <w:szCs w:val="24"/>
        </w:rPr>
        <w:t>III</w:t>
      </w:r>
      <w:r w:rsidRPr="002855F1">
        <w:rPr>
          <w:rFonts w:ascii="Times New Roman" w:hAnsi="Times New Roman" w:cs="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2.1.2.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Царствование Ивана </w:t>
      </w:r>
      <w:r w:rsidRPr="002855F1">
        <w:rPr>
          <w:rFonts w:ascii="Times New Roman" w:hAnsi="Times New Roman" w:cs="Times New Roman"/>
          <w:sz w:val="24"/>
          <w:szCs w:val="24"/>
        </w:rPr>
        <w:t>IV</w:t>
      </w:r>
      <w:r w:rsidRPr="002855F1">
        <w:rPr>
          <w:rFonts w:ascii="Times New Roman" w:hAnsi="Times New Roman" w:cs="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Принятие Иваном </w:t>
      </w:r>
      <w:r w:rsidRPr="002855F1">
        <w:rPr>
          <w:rFonts w:ascii="Times New Roman" w:hAnsi="Times New Roman" w:cs="Times New Roman"/>
          <w:sz w:val="24"/>
          <w:szCs w:val="24"/>
        </w:rPr>
        <w:t>IV</w:t>
      </w:r>
      <w:r w:rsidRPr="002855F1">
        <w:rPr>
          <w:rFonts w:ascii="Times New Roman" w:hAnsi="Times New Roman" w:cs="Times New Roman"/>
          <w:sz w:val="24"/>
          <w:szCs w:val="24"/>
          <w:lang w:val="ru-RU"/>
        </w:rPr>
        <w:t xml:space="preserve"> царского титула. Реформы середины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Внешняя политика России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2.1.3.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Россия в конце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Смута в России.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2.2.1.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2.2.2.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Смутное время начала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Дискуссия о его причинах. Самозванцы и самозванство. Личность Лжедмитрия </w:t>
      </w:r>
      <w:r w:rsidRPr="002855F1">
        <w:rPr>
          <w:rFonts w:ascii="Times New Roman" w:hAnsi="Times New Roman" w:cs="Times New Roman"/>
          <w:sz w:val="24"/>
          <w:szCs w:val="24"/>
        </w:rPr>
        <w:t>I</w:t>
      </w:r>
      <w:r w:rsidRPr="002855F1">
        <w:rPr>
          <w:rFonts w:ascii="Times New Roman" w:hAnsi="Times New Roman" w:cs="Times New Roman"/>
          <w:sz w:val="24"/>
          <w:szCs w:val="24"/>
          <w:lang w:val="ru-RU"/>
        </w:rPr>
        <w:t xml:space="preserve"> и его политика. Восстание 1606 г. и убийство самозванца.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2855F1">
        <w:rPr>
          <w:rFonts w:ascii="Times New Roman" w:hAnsi="Times New Roman" w:cs="Times New Roman"/>
          <w:sz w:val="24"/>
          <w:szCs w:val="24"/>
        </w:rPr>
        <w:t>II</w:t>
      </w:r>
      <w:r w:rsidRPr="002855F1">
        <w:rPr>
          <w:rFonts w:ascii="Times New Roman" w:hAnsi="Times New Roman" w:cs="Times New Roman"/>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2.2.3.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Россия в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Экономическое развитие России в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Городские восстания середины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Внешняя политика России в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Освоение новых территорий. Народы России в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Культурное пространство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Изменения в картине мира человека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Наш край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Обобщение. </w:t>
      </w:r>
    </w:p>
    <w:p w:rsidR="008121F5" w:rsidRPr="008121F5" w:rsidRDefault="008121F5" w:rsidP="008121F5">
      <w:pPr>
        <w:ind w:firstLine="709"/>
        <w:jc w:val="center"/>
        <w:rPr>
          <w:rFonts w:ascii="Times New Roman" w:eastAsia="OfficinaSansBoldITC" w:hAnsi="Times New Roman" w:cs="Times New Roman"/>
          <w:b/>
          <w:sz w:val="24"/>
          <w:szCs w:val="24"/>
          <w:u w:val="single"/>
          <w:lang w:val="ru-RU"/>
        </w:rPr>
      </w:pPr>
      <w:r w:rsidRPr="008121F5">
        <w:rPr>
          <w:rFonts w:ascii="Times New Roman" w:eastAsia="OfficinaSansBoldITC" w:hAnsi="Times New Roman" w:cs="Times New Roman"/>
          <w:b/>
          <w:sz w:val="24"/>
          <w:szCs w:val="24"/>
          <w:u w:val="single"/>
          <w:lang w:val="ru-RU"/>
        </w:rPr>
        <w:t>Содержание обучения в 8 классе.</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 Всеобщая история. История Нового времени.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1.1. </w:t>
      </w:r>
      <w:r w:rsidRPr="008121F5">
        <w:rPr>
          <w:rFonts w:ascii="Times New Roman" w:eastAsia="SchoolBookSanPin" w:hAnsi="Times New Roman" w:cs="Times New Roman"/>
          <w:bCs/>
          <w:sz w:val="24"/>
          <w:szCs w:val="24"/>
          <w:lang w:val="ru-RU"/>
        </w:rPr>
        <w:t>Введение</w:t>
      </w:r>
      <w:r w:rsidRPr="008121F5">
        <w:rPr>
          <w:rFonts w:ascii="Times New Roman" w:eastAsia="SchoolBookSanPin" w:hAnsi="Times New Roman" w:cs="Times New Roman"/>
          <w:sz w:val="24"/>
          <w:szCs w:val="24"/>
          <w:lang w:val="ru-RU"/>
        </w:rPr>
        <w:t xml:space="preserve">. </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1.2. Век Просвещения.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1.3. Государства Европы в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1.3.1. </w:t>
      </w:r>
      <w:r w:rsidRPr="008121F5">
        <w:rPr>
          <w:rFonts w:ascii="Times New Roman" w:eastAsia="SchoolBookSanPin" w:hAnsi="Times New Roman" w:cs="Times New Roman"/>
          <w:bCs/>
          <w:sz w:val="24"/>
          <w:szCs w:val="24"/>
          <w:lang w:val="ru-RU"/>
        </w:rPr>
        <w:t xml:space="preserve">Монархии в Европе </w:t>
      </w:r>
      <w:r w:rsidRPr="008121F5">
        <w:rPr>
          <w:rFonts w:ascii="Times New Roman" w:eastAsia="SchoolBookSanPin" w:hAnsi="Times New Roman" w:cs="Times New Roman"/>
          <w:bCs/>
          <w:sz w:val="24"/>
          <w:szCs w:val="24"/>
        </w:rPr>
        <w:t>XVIII</w:t>
      </w:r>
      <w:r w:rsidRPr="008121F5">
        <w:rPr>
          <w:rFonts w:ascii="Times New Roman" w:eastAsia="SchoolBookSanPin" w:hAnsi="Times New Roman" w:cs="Times New Roman"/>
          <w:bCs/>
          <w:sz w:val="24"/>
          <w:szCs w:val="24"/>
          <w:lang w:val="ru-RU"/>
        </w:rPr>
        <w:t xml:space="preserve"> в</w:t>
      </w:r>
      <w:r w:rsidRPr="008121F5">
        <w:rPr>
          <w:rFonts w:ascii="Times New Roman" w:eastAsia="SchoolBookSanPin" w:hAnsi="Times New Roman" w:cs="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1.3.2. </w:t>
      </w:r>
      <w:r w:rsidRPr="008121F5">
        <w:rPr>
          <w:rFonts w:ascii="Times New Roman" w:eastAsia="SchoolBookSanPin" w:hAnsi="Times New Roman" w:cs="Times New Roman"/>
          <w:bCs/>
          <w:sz w:val="24"/>
          <w:szCs w:val="24"/>
          <w:lang w:val="ru-RU"/>
        </w:rPr>
        <w:t xml:space="preserve">Великобритания в </w:t>
      </w:r>
      <w:r w:rsidRPr="008121F5">
        <w:rPr>
          <w:rFonts w:ascii="Times New Roman" w:eastAsia="SchoolBookSanPin" w:hAnsi="Times New Roman" w:cs="Times New Roman"/>
          <w:bCs/>
          <w:sz w:val="24"/>
          <w:szCs w:val="24"/>
        </w:rPr>
        <w:t>XVIII</w:t>
      </w:r>
      <w:r w:rsidRPr="008121F5">
        <w:rPr>
          <w:rFonts w:ascii="Times New Roman" w:eastAsia="SchoolBookSanPin" w:hAnsi="Times New Roman" w:cs="Times New Roman"/>
          <w:bCs/>
          <w:sz w:val="24"/>
          <w:szCs w:val="24"/>
          <w:lang w:val="ru-RU"/>
        </w:rPr>
        <w:t xml:space="preserve"> в</w:t>
      </w:r>
      <w:r w:rsidRPr="008121F5">
        <w:rPr>
          <w:rFonts w:ascii="Times New Roman" w:eastAsia="SchoolBookSanPin" w:hAnsi="Times New Roman" w:cs="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1.3.3. </w:t>
      </w:r>
      <w:r w:rsidRPr="008121F5">
        <w:rPr>
          <w:rFonts w:ascii="Times New Roman" w:eastAsia="SchoolBookSanPin" w:hAnsi="Times New Roman" w:cs="Times New Roman"/>
          <w:bCs/>
          <w:sz w:val="24"/>
          <w:szCs w:val="24"/>
          <w:lang w:val="ru-RU"/>
        </w:rPr>
        <w:t>Франция</w:t>
      </w:r>
      <w:r w:rsidRPr="008121F5">
        <w:rPr>
          <w:rFonts w:ascii="Times New Roman" w:eastAsia="SchoolBookSanPin" w:hAnsi="Times New Roman" w:cs="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1.3.4. </w:t>
      </w:r>
      <w:r w:rsidRPr="008121F5">
        <w:rPr>
          <w:rFonts w:ascii="Times New Roman" w:eastAsia="SchoolBookSanPin" w:hAnsi="Times New Roman" w:cs="Times New Roman"/>
          <w:bCs/>
          <w:sz w:val="24"/>
          <w:szCs w:val="24"/>
          <w:lang w:val="ru-RU"/>
        </w:rPr>
        <w:t xml:space="preserve">Германские государства, монархия Габсбургов, итальянские земли в </w:t>
      </w:r>
      <w:r w:rsidRPr="008121F5">
        <w:rPr>
          <w:rFonts w:ascii="Times New Roman" w:eastAsia="SchoolBookSanPin" w:hAnsi="Times New Roman" w:cs="Times New Roman"/>
          <w:bCs/>
          <w:sz w:val="24"/>
          <w:szCs w:val="24"/>
        </w:rPr>
        <w:t>XVIII</w:t>
      </w:r>
      <w:r w:rsidRPr="008121F5">
        <w:rPr>
          <w:rFonts w:ascii="Times New Roman" w:eastAsia="SchoolBookSanPin" w:hAnsi="Times New Roman" w:cs="Times New Roman"/>
          <w:bCs/>
          <w:sz w:val="24"/>
          <w:szCs w:val="24"/>
          <w:lang w:val="ru-RU"/>
        </w:rPr>
        <w:t xml:space="preserve"> в. </w:t>
      </w:r>
      <w:r w:rsidRPr="008121F5">
        <w:rPr>
          <w:rFonts w:ascii="Times New Roman" w:eastAsia="SchoolBookSanPin" w:hAnsi="Times New Roman" w:cs="Times New Roman"/>
          <w:sz w:val="24"/>
          <w:szCs w:val="24"/>
          <w:lang w:val="ru-RU"/>
        </w:rPr>
        <w:t xml:space="preserve">Раздробленность Германии. Возвышение Пруссии. Фридрих </w:t>
      </w:r>
      <w:r w:rsidRPr="008121F5">
        <w:rPr>
          <w:rFonts w:ascii="Times New Roman" w:eastAsia="SchoolBookSanPin" w:hAnsi="Times New Roman" w:cs="Times New Roman"/>
          <w:sz w:val="24"/>
          <w:szCs w:val="24"/>
        </w:rPr>
        <w:t>II</w:t>
      </w:r>
      <w:r w:rsidRPr="008121F5">
        <w:rPr>
          <w:rFonts w:ascii="Times New Roman" w:eastAsia="SchoolBookSanPin" w:hAnsi="Times New Roman" w:cs="Times New Roman"/>
          <w:sz w:val="24"/>
          <w:szCs w:val="24"/>
          <w:lang w:val="ru-RU"/>
        </w:rPr>
        <w:t xml:space="preserve"> Великий. Габсбургская монархия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Правление Марии Терезии и Иосифа </w:t>
      </w:r>
      <w:r w:rsidRPr="008121F5">
        <w:rPr>
          <w:rFonts w:ascii="Times New Roman" w:eastAsia="SchoolBookSanPin" w:hAnsi="Times New Roman" w:cs="Times New Roman"/>
          <w:sz w:val="24"/>
          <w:szCs w:val="24"/>
        </w:rPr>
        <w:t>II</w:t>
      </w:r>
      <w:r w:rsidRPr="008121F5">
        <w:rPr>
          <w:rFonts w:ascii="Times New Roman" w:eastAsia="SchoolBookSanPin" w:hAnsi="Times New Roman" w:cs="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1.3.5. </w:t>
      </w:r>
      <w:r w:rsidRPr="008121F5">
        <w:rPr>
          <w:rFonts w:ascii="Times New Roman" w:eastAsia="SchoolBookSanPin" w:hAnsi="Times New Roman" w:cs="Times New Roman"/>
          <w:bCs/>
          <w:sz w:val="24"/>
          <w:szCs w:val="24"/>
          <w:lang w:val="ru-RU"/>
        </w:rPr>
        <w:t>Государства Пиренейского полуострова</w:t>
      </w:r>
      <w:r w:rsidRPr="008121F5">
        <w:rPr>
          <w:rFonts w:ascii="Times New Roman" w:eastAsia="SchoolBookSanPin" w:hAnsi="Times New Roman" w:cs="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8121F5">
        <w:rPr>
          <w:rFonts w:ascii="Times New Roman" w:eastAsia="SchoolBookSanPin" w:hAnsi="Times New Roman" w:cs="Times New Roman"/>
          <w:sz w:val="24"/>
          <w:szCs w:val="24"/>
        </w:rPr>
        <w:t>III</w:t>
      </w:r>
      <w:r w:rsidRPr="008121F5">
        <w:rPr>
          <w:rFonts w:ascii="Times New Roman" w:eastAsia="SchoolBookSanPin" w:hAnsi="Times New Roman" w:cs="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121F5" w:rsidRPr="008121F5" w:rsidRDefault="008121F5" w:rsidP="008121F5">
      <w:pPr>
        <w:ind w:firstLine="709"/>
        <w:jc w:val="both"/>
        <w:rPr>
          <w:rFonts w:ascii="Times New Roman" w:eastAsia="OfficinaSansBoldITC" w:hAnsi="Times New Roman" w:cs="Times New Roman"/>
          <w:position w:val="1"/>
          <w:sz w:val="24"/>
          <w:szCs w:val="24"/>
          <w:lang w:val="ru-RU"/>
        </w:rPr>
      </w:pPr>
      <w:r w:rsidRPr="008121F5">
        <w:rPr>
          <w:rFonts w:ascii="Times New Roman" w:eastAsia="OfficinaSansBoldITC" w:hAnsi="Times New Roman" w:cs="Times New Roman"/>
          <w:sz w:val="24"/>
          <w:szCs w:val="24"/>
          <w:lang w:val="ru-RU"/>
        </w:rPr>
        <w:t xml:space="preserve">1.4. Британские колонии в Северной Америке: </w:t>
      </w:r>
      <w:r w:rsidRPr="008121F5">
        <w:rPr>
          <w:rFonts w:ascii="Times New Roman" w:eastAsia="OfficinaSansBoldITC" w:hAnsi="Times New Roman" w:cs="Times New Roman"/>
          <w:position w:val="1"/>
          <w:sz w:val="24"/>
          <w:szCs w:val="24"/>
          <w:lang w:val="ru-RU"/>
        </w:rPr>
        <w:t xml:space="preserve">борьба за независимость.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1.5. Французская революция конца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1.6. Европейская культура в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1.7. Международные отношения в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Проблемы европейского баланса сил и дипломатия. Участие России в международных отношениях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1.8. Страны Востока в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Османская империя</w:t>
      </w:r>
      <w:r w:rsidRPr="008121F5">
        <w:rPr>
          <w:rFonts w:ascii="Times New Roman" w:eastAsia="SchoolBookSanPin" w:hAnsi="Times New Roman" w:cs="Times New Roman"/>
          <w:sz w:val="24"/>
          <w:szCs w:val="24"/>
          <w:lang w:val="ru-RU"/>
        </w:rPr>
        <w:t xml:space="preserve">: от могущества к упадку. Положение населения. Попытки проведения реформ; Селим </w:t>
      </w:r>
      <w:r w:rsidRPr="008121F5">
        <w:rPr>
          <w:rFonts w:ascii="Times New Roman" w:eastAsia="SchoolBookSanPin" w:hAnsi="Times New Roman" w:cs="Times New Roman"/>
          <w:sz w:val="24"/>
          <w:szCs w:val="24"/>
        </w:rPr>
        <w:t>III</w:t>
      </w:r>
      <w:r w:rsidRPr="008121F5">
        <w:rPr>
          <w:rFonts w:ascii="Times New Roman" w:eastAsia="SchoolBookSanPin" w:hAnsi="Times New Roman" w:cs="Times New Roman"/>
          <w:sz w:val="24"/>
          <w:szCs w:val="24"/>
          <w:lang w:val="ru-RU"/>
        </w:rPr>
        <w:t xml:space="preserve">. </w:t>
      </w:r>
      <w:r w:rsidRPr="008121F5">
        <w:rPr>
          <w:rFonts w:ascii="Times New Roman" w:eastAsia="SchoolBookSanPin" w:hAnsi="Times New Roman" w:cs="Times New Roman"/>
          <w:bCs/>
          <w:sz w:val="24"/>
          <w:szCs w:val="24"/>
          <w:lang w:val="ru-RU"/>
        </w:rPr>
        <w:t xml:space="preserve">Индия. </w:t>
      </w:r>
      <w:r w:rsidRPr="008121F5">
        <w:rPr>
          <w:rFonts w:ascii="Times New Roman" w:eastAsia="SchoolBookSanPin" w:hAnsi="Times New Roman" w:cs="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8121F5">
        <w:rPr>
          <w:rFonts w:ascii="Times New Roman" w:eastAsia="SchoolBookSanPin" w:hAnsi="Times New Roman" w:cs="Times New Roman"/>
          <w:bCs/>
          <w:sz w:val="24"/>
          <w:szCs w:val="24"/>
          <w:lang w:val="ru-RU"/>
        </w:rPr>
        <w:t>Китай</w:t>
      </w:r>
      <w:r w:rsidRPr="008121F5">
        <w:rPr>
          <w:rFonts w:ascii="Times New Roman" w:eastAsia="SchoolBookSanPin" w:hAnsi="Times New Roman" w:cs="Times New Roman"/>
          <w:sz w:val="24"/>
          <w:szCs w:val="24"/>
          <w:lang w:val="ru-RU"/>
        </w:rPr>
        <w:t xml:space="preserve">. Империя Цин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121F5">
        <w:rPr>
          <w:rFonts w:ascii="Times New Roman" w:eastAsia="SchoolBookSanPin" w:hAnsi="Times New Roman" w:cs="Times New Roman"/>
          <w:bCs/>
          <w:sz w:val="24"/>
          <w:szCs w:val="24"/>
          <w:lang w:val="ru-RU"/>
        </w:rPr>
        <w:t xml:space="preserve">Япония </w:t>
      </w:r>
      <w:r w:rsidRPr="008121F5">
        <w:rPr>
          <w:rFonts w:ascii="Times New Roman" w:eastAsia="SchoolBookSanPin" w:hAnsi="Times New Roman" w:cs="Times New Roman"/>
          <w:sz w:val="24"/>
          <w:szCs w:val="24"/>
          <w:lang w:val="ru-RU"/>
        </w:rPr>
        <w:t xml:space="preserve">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Сёгуны и дайме. Положение сословий. Культура стран Востока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1.9. </w:t>
      </w:r>
      <w:r w:rsidRPr="008121F5">
        <w:rPr>
          <w:rFonts w:ascii="Times New Roman" w:eastAsia="SchoolBookSanPin" w:hAnsi="Times New Roman" w:cs="Times New Roman"/>
          <w:bCs/>
          <w:sz w:val="24"/>
          <w:szCs w:val="24"/>
          <w:lang w:val="ru-RU"/>
        </w:rPr>
        <w:t>Обобщение</w:t>
      </w:r>
      <w:r w:rsidRPr="008121F5">
        <w:rPr>
          <w:rFonts w:ascii="Times New Roman" w:eastAsia="SchoolBookSanPin" w:hAnsi="Times New Roman" w:cs="Times New Roman"/>
          <w:sz w:val="24"/>
          <w:szCs w:val="24"/>
          <w:lang w:val="ru-RU"/>
        </w:rPr>
        <w:t xml:space="preserve">. Историческое и культурное наследие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 История России. Россия в конце </w:t>
      </w:r>
      <w:r w:rsidRPr="008121F5">
        <w:rPr>
          <w:rFonts w:ascii="Times New Roman" w:eastAsia="OfficinaSansBoldITC" w:hAnsi="Times New Roman" w:cs="Times New Roman"/>
          <w:sz w:val="24"/>
          <w:szCs w:val="24"/>
        </w:rPr>
        <w:t>XVII</w:t>
      </w:r>
      <w:r w:rsidRPr="008121F5">
        <w:rPr>
          <w:rFonts w:ascii="Times New Roman" w:eastAsia="OfficinaSansBoldITC" w:hAnsi="Times New Roman" w:cs="Times New Roman"/>
          <w:sz w:val="24"/>
          <w:szCs w:val="24"/>
          <w:lang w:val="ru-RU"/>
        </w:rPr>
        <w:t>‒</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от царства к империи.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2.1. </w:t>
      </w:r>
      <w:r w:rsidRPr="008121F5">
        <w:rPr>
          <w:rFonts w:ascii="Times New Roman" w:eastAsia="SchoolBookSanPin" w:hAnsi="Times New Roman" w:cs="Times New Roman"/>
          <w:bCs/>
          <w:sz w:val="24"/>
          <w:szCs w:val="24"/>
          <w:lang w:val="ru-RU"/>
        </w:rPr>
        <w:t>Введение</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2.2. Россия в эпоху преобразований Петра </w:t>
      </w:r>
      <w:r w:rsidRPr="008121F5">
        <w:rPr>
          <w:rFonts w:ascii="Times New Roman" w:eastAsia="OfficinaSansBoldITC" w:hAnsi="Times New Roman" w:cs="Times New Roman"/>
          <w:sz w:val="24"/>
          <w:szCs w:val="24"/>
        </w:rPr>
        <w:t>I</w:t>
      </w:r>
      <w:r w:rsidRPr="008121F5">
        <w:rPr>
          <w:rFonts w:ascii="Times New Roman" w:eastAsia="OfficinaSansBoldITC" w:hAnsi="Times New Roman" w:cs="Times New Roman"/>
          <w:sz w:val="24"/>
          <w:szCs w:val="24"/>
          <w:lang w:val="ru-RU"/>
        </w:rPr>
        <w:t xml:space="preserve">.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2.2.1. </w:t>
      </w:r>
      <w:r w:rsidRPr="008121F5">
        <w:rPr>
          <w:rFonts w:ascii="Times New Roman" w:eastAsia="SchoolBookSanPin" w:hAnsi="Times New Roman" w:cs="Times New Roman"/>
          <w:bCs/>
          <w:sz w:val="24"/>
          <w:szCs w:val="24"/>
          <w:lang w:val="ru-RU"/>
        </w:rPr>
        <w:t>Причины и предпосылки преобразований</w:t>
      </w:r>
      <w:r w:rsidRPr="008121F5">
        <w:rPr>
          <w:rFonts w:ascii="Times New Roman" w:eastAsia="SchoolBookSanPin" w:hAnsi="Times New Roman" w:cs="Times New Roman"/>
          <w:sz w:val="24"/>
          <w:szCs w:val="24"/>
          <w:lang w:val="ru-RU"/>
        </w:rPr>
        <w:t xml:space="preserve">. Россия и Европа в конце </w:t>
      </w:r>
      <w:r w:rsidRPr="008121F5">
        <w:rPr>
          <w:rFonts w:ascii="Times New Roman" w:eastAsia="SchoolBookSanPin" w:hAnsi="Times New Roman" w:cs="Times New Roman"/>
          <w:sz w:val="24"/>
          <w:szCs w:val="24"/>
        </w:rPr>
        <w:t>XVII</w:t>
      </w:r>
      <w:r w:rsidRPr="008121F5">
        <w:rPr>
          <w:rFonts w:ascii="Times New Roman" w:eastAsia="SchoolBookSanPin" w:hAnsi="Times New Roman" w:cs="Times New Roman"/>
          <w:sz w:val="24"/>
          <w:szCs w:val="24"/>
          <w:lang w:val="ru-RU"/>
        </w:rPr>
        <w:t xml:space="preserve"> в. Модернизация как жизненно важная национальная задача. Начало царствования Петра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2.2.2. </w:t>
      </w:r>
      <w:r w:rsidRPr="008121F5">
        <w:rPr>
          <w:rFonts w:ascii="Times New Roman" w:eastAsia="SchoolBookSanPin" w:hAnsi="Times New Roman" w:cs="Times New Roman"/>
          <w:bCs/>
          <w:sz w:val="24"/>
          <w:szCs w:val="24"/>
          <w:lang w:val="ru-RU"/>
        </w:rPr>
        <w:t xml:space="preserve">Экономическая политика. </w:t>
      </w:r>
      <w:r w:rsidRPr="008121F5">
        <w:rPr>
          <w:rFonts w:ascii="Times New Roman" w:eastAsia="SchoolBookSanPin" w:hAnsi="Times New Roman" w:cs="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2.2.3. </w:t>
      </w:r>
      <w:r w:rsidRPr="008121F5">
        <w:rPr>
          <w:rFonts w:ascii="Times New Roman" w:eastAsia="SchoolBookSanPin" w:hAnsi="Times New Roman" w:cs="Times New Roman"/>
          <w:bCs/>
          <w:sz w:val="24"/>
          <w:szCs w:val="24"/>
          <w:lang w:val="ru-RU"/>
        </w:rPr>
        <w:t xml:space="preserve">Социальная политика. </w:t>
      </w:r>
      <w:r w:rsidRPr="008121F5">
        <w:rPr>
          <w:rFonts w:ascii="Times New Roman" w:eastAsia="SchoolBookSanPin" w:hAnsi="Times New Roman" w:cs="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2.2.4. </w:t>
      </w:r>
      <w:r w:rsidRPr="008121F5">
        <w:rPr>
          <w:rFonts w:ascii="Times New Roman" w:eastAsia="SchoolBookSanPin" w:hAnsi="Times New Roman" w:cs="Times New Roman"/>
          <w:bCs/>
          <w:sz w:val="24"/>
          <w:szCs w:val="24"/>
          <w:lang w:val="ru-RU"/>
        </w:rPr>
        <w:t>Реформы управления</w:t>
      </w:r>
      <w:r w:rsidRPr="008121F5">
        <w:rPr>
          <w:rFonts w:ascii="Times New Roman" w:eastAsia="SchoolBookSanPin" w:hAnsi="Times New Roman" w:cs="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Первые гвардейские полки. </w:t>
      </w:r>
      <w:r w:rsidRPr="008121F5">
        <w:rPr>
          <w:rFonts w:ascii="Times New Roman" w:eastAsia="SchoolBookSanPin" w:hAnsi="Times New Roman" w:cs="Times New Roman"/>
          <w:bCs/>
          <w:sz w:val="24"/>
          <w:szCs w:val="24"/>
          <w:lang w:val="ru-RU"/>
        </w:rPr>
        <w:t>Создание регулярной армии, военного флота</w:t>
      </w:r>
      <w:r w:rsidRPr="008121F5">
        <w:rPr>
          <w:rFonts w:ascii="Times New Roman" w:eastAsia="SchoolBookSanPin" w:hAnsi="Times New Roman" w:cs="Times New Roman"/>
          <w:sz w:val="24"/>
          <w:szCs w:val="24"/>
          <w:lang w:val="ru-RU"/>
        </w:rPr>
        <w:t>. Рекрутские наборы.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2.2.5. </w:t>
      </w:r>
      <w:r w:rsidRPr="008121F5">
        <w:rPr>
          <w:rFonts w:ascii="Times New Roman" w:eastAsia="SchoolBookSanPin" w:hAnsi="Times New Roman" w:cs="Times New Roman"/>
          <w:bCs/>
          <w:sz w:val="24"/>
          <w:szCs w:val="24"/>
          <w:lang w:val="ru-RU"/>
        </w:rPr>
        <w:t>Церковная реформа</w:t>
      </w:r>
      <w:r w:rsidRPr="008121F5">
        <w:rPr>
          <w:rFonts w:ascii="Times New Roman" w:eastAsia="SchoolBookSanPin" w:hAnsi="Times New Roman" w:cs="Times New Roman"/>
          <w:sz w:val="24"/>
          <w:szCs w:val="24"/>
          <w:lang w:val="ru-RU"/>
        </w:rPr>
        <w:t>. Упразднение патриаршества, учреждение Синода. Положение инославных конфессий.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2.2.6. </w:t>
      </w:r>
      <w:r w:rsidRPr="008121F5">
        <w:rPr>
          <w:rFonts w:ascii="Times New Roman" w:eastAsia="SchoolBookSanPin" w:hAnsi="Times New Roman" w:cs="Times New Roman"/>
          <w:bCs/>
          <w:sz w:val="24"/>
          <w:szCs w:val="24"/>
          <w:lang w:val="ru-RU"/>
        </w:rPr>
        <w:t xml:space="preserve">Оппозиция реформам Петра </w:t>
      </w:r>
      <w:r w:rsidRPr="008121F5">
        <w:rPr>
          <w:rFonts w:ascii="Times New Roman" w:eastAsia="SchoolBookSanPin" w:hAnsi="Times New Roman" w:cs="Times New Roman"/>
          <w:bCs/>
          <w:sz w:val="24"/>
          <w:szCs w:val="24"/>
        </w:rPr>
        <w:t>I</w:t>
      </w:r>
      <w:r w:rsidRPr="008121F5">
        <w:rPr>
          <w:rFonts w:ascii="Times New Roman" w:eastAsia="SchoolBookSanPin" w:hAnsi="Times New Roman" w:cs="Times New Roman"/>
          <w:sz w:val="24"/>
          <w:szCs w:val="24"/>
          <w:lang w:val="ru-RU"/>
        </w:rPr>
        <w:t xml:space="preserve">. Социальные движения в первой четверти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Восстания в Астрахани, Башкирии, на Дону. Дело царевича Алексея.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2.2.7. </w:t>
      </w:r>
      <w:r w:rsidRPr="008121F5">
        <w:rPr>
          <w:rFonts w:ascii="Times New Roman" w:eastAsia="SchoolBookSanPin" w:hAnsi="Times New Roman" w:cs="Times New Roman"/>
          <w:bCs/>
          <w:sz w:val="24"/>
          <w:szCs w:val="24"/>
          <w:lang w:val="ru-RU"/>
        </w:rPr>
        <w:t>Внешняя политика</w:t>
      </w:r>
      <w:r w:rsidRPr="008121F5">
        <w:rPr>
          <w:rFonts w:ascii="Times New Roman" w:eastAsia="SchoolBookSanPin" w:hAnsi="Times New Roman" w:cs="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2.2.8. </w:t>
      </w:r>
      <w:r w:rsidRPr="008121F5">
        <w:rPr>
          <w:rFonts w:ascii="Times New Roman" w:eastAsia="SchoolBookSanPin" w:hAnsi="Times New Roman" w:cs="Times New Roman"/>
          <w:bCs/>
          <w:sz w:val="24"/>
          <w:szCs w:val="24"/>
          <w:lang w:val="ru-RU"/>
        </w:rPr>
        <w:t xml:space="preserve">Преобразования Петра </w:t>
      </w:r>
      <w:r w:rsidRPr="008121F5">
        <w:rPr>
          <w:rFonts w:ascii="Times New Roman" w:eastAsia="SchoolBookSanPin" w:hAnsi="Times New Roman" w:cs="Times New Roman"/>
          <w:bCs/>
          <w:sz w:val="24"/>
          <w:szCs w:val="24"/>
        </w:rPr>
        <w:t>I</w:t>
      </w:r>
      <w:r w:rsidRPr="008121F5">
        <w:rPr>
          <w:rFonts w:ascii="Times New Roman" w:eastAsia="SchoolBookSanPin" w:hAnsi="Times New Roman" w:cs="Times New Roman"/>
          <w:bCs/>
          <w:sz w:val="24"/>
          <w:szCs w:val="24"/>
          <w:lang w:val="ru-RU"/>
        </w:rPr>
        <w:t xml:space="preserve"> в области культуры</w:t>
      </w:r>
      <w:r w:rsidRPr="008121F5">
        <w:rPr>
          <w:rFonts w:ascii="Times New Roman" w:eastAsia="SchoolBookSanPin" w:hAnsi="Times New Roman" w:cs="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Итоги, последствия и значение петровских преобразований. Образ Петра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xml:space="preserve"> в русской культуре.</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2.3. Россия после Петра </w:t>
      </w:r>
      <w:r w:rsidRPr="008121F5">
        <w:rPr>
          <w:rFonts w:ascii="Times New Roman" w:eastAsia="OfficinaSansBoldITC" w:hAnsi="Times New Roman" w:cs="Times New Roman"/>
          <w:sz w:val="24"/>
          <w:szCs w:val="24"/>
        </w:rPr>
        <w:t>I</w:t>
      </w:r>
      <w:r w:rsidRPr="008121F5">
        <w:rPr>
          <w:rFonts w:ascii="Times New Roman" w:eastAsia="OfficinaSansBoldITC" w:hAnsi="Times New Roman" w:cs="Times New Roman"/>
          <w:sz w:val="24"/>
          <w:szCs w:val="24"/>
          <w:lang w:val="ru-RU"/>
        </w:rPr>
        <w:t xml:space="preserve">. Дворцовые перевороты.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Россия при Елизавете Петровне</w:t>
      </w:r>
      <w:r w:rsidRPr="008121F5">
        <w:rPr>
          <w:rFonts w:ascii="Times New Roman" w:eastAsia="SchoolBookSanPin" w:hAnsi="Times New Roman" w:cs="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 xml:space="preserve">Петр </w:t>
      </w:r>
      <w:r w:rsidRPr="008121F5">
        <w:rPr>
          <w:rFonts w:ascii="Times New Roman" w:eastAsia="SchoolBookSanPin" w:hAnsi="Times New Roman" w:cs="Times New Roman"/>
          <w:bCs/>
          <w:sz w:val="24"/>
          <w:szCs w:val="24"/>
        </w:rPr>
        <w:t>III</w:t>
      </w:r>
      <w:r w:rsidRPr="008121F5">
        <w:rPr>
          <w:rFonts w:ascii="Times New Roman" w:eastAsia="SchoolBookSanPin" w:hAnsi="Times New Roman" w:cs="Times New Roman"/>
          <w:sz w:val="24"/>
          <w:szCs w:val="24"/>
          <w:lang w:val="ru-RU"/>
        </w:rPr>
        <w:t>. Манифест о вольности дворянства. Причины переворота 28 июня 1762 г.</w:t>
      </w:r>
    </w:p>
    <w:p w:rsidR="008121F5" w:rsidRPr="008121F5" w:rsidRDefault="008121F5" w:rsidP="008121F5">
      <w:pPr>
        <w:ind w:firstLine="709"/>
        <w:jc w:val="both"/>
        <w:rPr>
          <w:rFonts w:ascii="Times New Roman" w:eastAsia="OfficinaSansBookITC" w:hAnsi="Times New Roman" w:cs="Times New Roman"/>
          <w:color w:val="FF0000"/>
          <w:sz w:val="24"/>
          <w:szCs w:val="24"/>
          <w:lang w:val="ru-RU"/>
        </w:rPr>
      </w:pPr>
      <w:r w:rsidRPr="008121F5">
        <w:rPr>
          <w:rFonts w:ascii="Times New Roman" w:eastAsia="OfficinaSansBoldITC" w:hAnsi="Times New Roman" w:cs="Times New Roman"/>
          <w:sz w:val="24"/>
          <w:szCs w:val="24"/>
          <w:lang w:val="ru-RU"/>
        </w:rPr>
        <w:t xml:space="preserve">2.4. Россия в 1760-1790-х гг. </w:t>
      </w:r>
      <w:r w:rsidRPr="008121F5">
        <w:rPr>
          <w:rFonts w:ascii="Times New Roman" w:eastAsia="OfficinaSansBoldITC" w:hAnsi="Times New Roman" w:cs="Times New Roman"/>
          <w:position w:val="1"/>
          <w:sz w:val="24"/>
          <w:szCs w:val="24"/>
          <w:lang w:val="ru-RU"/>
        </w:rPr>
        <w:t xml:space="preserve">Правление Екатерины </w:t>
      </w:r>
      <w:r w:rsidRPr="008121F5">
        <w:rPr>
          <w:rFonts w:ascii="Times New Roman" w:eastAsia="OfficinaSansBoldITC" w:hAnsi="Times New Roman" w:cs="Times New Roman"/>
          <w:position w:val="1"/>
          <w:sz w:val="24"/>
          <w:szCs w:val="24"/>
        </w:rPr>
        <w:t>II</w:t>
      </w:r>
      <w:r w:rsidRPr="008121F5">
        <w:rPr>
          <w:rFonts w:ascii="Times New Roman" w:eastAsia="OfficinaSansBoldITC" w:hAnsi="Times New Roman" w:cs="Times New Roman"/>
          <w:position w:val="1"/>
          <w:sz w:val="24"/>
          <w:szCs w:val="24"/>
          <w:lang w:val="ru-RU"/>
        </w:rPr>
        <w:t xml:space="preserve"> и Павла </w:t>
      </w:r>
      <w:r w:rsidRPr="008121F5">
        <w:rPr>
          <w:rFonts w:ascii="Times New Roman" w:eastAsia="OfficinaSansBoldITC" w:hAnsi="Times New Roman" w:cs="Times New Roman"/>
          <w:position w:val="1"/>
          <w:sz w:val="24"/>
          <w:szCs w:val="24"/>
        </w:rPr>
        <w:t>I</w:t>
      </w:r>
      <w:r w:rsidRPr="008121F5">
        <w:rPr>
          <w:rFonts w:ascii="Times New Roman" w:eastAsia="OfficinaSansBoldITC" w:hAnsi="Times New Roman" w:cs="Times New Roman"/>
          <w:position w:val="1"/>
          <w:sz w:val="24"/>
          <w:szCs w:val="24"/>
          <w:lang w:val="ru-RU"/>
        </w:rPr>
        <w:t>.</w:t>
      </w:r>
      <w:r w:rsidRPr="008121F5">
        <w:rPr>
          <w:rFonts w:ascii="Times New Roman" w:eastAsia="OfficinaSansBoldITC" w:hAnsi="Times New Roman" w:cs="Times New Roman"/>
          <w:color w:val="FF0000"/>
          <w:position w:val="1"/>
          <w:sz w:val="24"/>
          <w:szCs w:val="24"/>
          <w:lang w:val="ru-RU"/>
        </w:rPr>
        <w:t xml:space="preserve">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2.4.1. </w:t>
      </w:r>
      <w:r w:rsidRPr="008121F5">
        <w:rPr>
          <w:rFonts w:ascii="Times New Roman" w:eastAsia="SchoolBookSanPin" w:hAnsi="Times New Roman" w:cs="Times New Roman"/>
          <w:bCs/>
          <w:sz w:val="24"/>
          <w:szCs w:val="24"/>
          <w:lang w:val="ru-RU"/>
        </w:rPr>
        <w:t xml:space="preserve">Внутренняя политика Екатерины </w:t>
      </w:r>
      <w:r w:rsidRPr="008121F5">
        <w:rPr>
          <w:rFonts w:ascii="Times New Roman" w:eastAsia="SchoolBookSanPin" w:hAnsi="Times New Roman" w:cs="Times New Roman"/>
          <w:bCs/>
          <w:sz w:val="24"/>
          <w:szCs w:val="24"/>
        </w:rPr>
        <w:t>II</w:t>
      </w:r>
      <w:r w:rsidRPr="008121F5">
        <w:rPr>
          <w:rFonts w:ascii="Times New Roman" w:eastAsia="SchoolBookSanPin" w:hAnsi="Times New Roman" w:cs="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Национальная политика и народы России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2.4.2. </w:t>
      </w:r>
      <w:r w:rsidRPr="008121F5">
        <w:rPr>
          <w:rFonts w:ascii="Times New Roman" w:eastAsia="SchoolBookSanPin" w:hAnsi="Times New Roman" w:cs="Times New Roman"/>
          <w:bCs/>
          <w:sz w:val="24"/>
          <w:szCs w:val="24"/>
          <w:lang w:val="ru-RU"/>
        </w:rPr>
        <w:t xml:space="preserve">Экономическое развитие России во второй половине </w:t>
      </w:r>
      <w:r w:rsidRPr="008121F5">
        <w:rPr>
          <w:rFonts w:ascii="Times New Roman" w:eastAsia="SchoolBookSanPin" w:hAnsi="Times New Roman" w:cs="Times New Roman"/>
          <w:bCs/>
          <w:sz w:val="24"/>
          <w:szCs w:val="24"/>
        </w:rPr>
        <w:t>XVIII</w:t>
      </w:r>
      <w:r w:rsidRPr="008121F5">
        <w:rPr>
          <w:rFonts w:ascii="Times New Roman" w:eastAsia="SchoolBookSanPin" w:hAnsi="Times New Roman" w:cs="Times New Roman"/>
          <w:bCs/>
          <w:sz w:val="24"/>
          <w:szCs w:val="24"/>
          <w:lang w:val="ru-RU"/>
        </w:rPr>
        <w:t xml:space="preserve"> в. </w:t>
      </w:r>
      <w:r w:rsidRPr="008121F5">
        <w:rPr>
          <w:rFonts w:ascii="Times New Roman" w:eastAsia="SchoolBookSanPin" w:hAnsi="Times New Roman" w:cs="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2.4.3. </w:t>
      </w:r>
      <w:r w:rsidRPr="008121F5">
        <w:rPr>
          <w:rFonts w:ascii="Times New Roman" w:eastAsia="SchoolBookSanPin" w:hAnsi="Times New Roman" w:cs="Times New Roman"/>
          <w:bCs/>
          <w:sz w:val="24"/>
          <w:szCs w:val="24"/>
          <w:lang w:val="ru-RU"/>
        </w:rPr>
        <w:t>Обострение социальных противоречий</w:t>
      </w:r>
      <w:r w:rsidRPr="008121F5">
        <w:rPr>
          <w:rFonts w:ascii="Times New Roman" w:eastAsia="SchoolBookSanPin" w:hAnsi="Times New Roman" w:cs="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2.4.4. </w:t>
      </w:r>
      <w:r w:rsidRPr="008121F5">
        <w:rPr>
          <w:rFonts w:ascii="Times New Roman" w:eastAsia="SchoolBookSanPin" w:hAnsi="Times New Roman" w:cs="Times New Roman"/>
          <w:bCs/>
          <w:sz w:val="24"/>
          <w:szCs w:val="24"/>
          <w:lang w:val="ru-RU"/>
        </w:rPr>
        <w:t xml:space="preserve">Внешняя политика России второй половины </w:t>
      </w:r>
      <w:r w:rsidRPr="008121F5">
        <w:rPr>
          <w:rFonts w:ascii="Times New Roman" w:eastAsia="SchoolBookSanPin" w:hAnsi="Times New Roman" w:cs="Times New Roman"/>
          <w:bCs/>
          <w:sz w:val="24"/>
          <w:szCs w:val="24"/>
        </w:rPr>
        <w:t>XVIII</w:t>
      </w:r>
      <w:r w:rsidRPr="008121F5">
        <w:rPr>
          <w:rFonts w:ascii="Times New Roman" w:eastAsia="SchoolBookSanPin" w:hAnsi="Times New Roman" w:cs="Times New Roman"/>
          <w:bCs/>
          <w:sz w:val="24"/>
          <w:szCs w:val="24"/>
          <w:lang w:val="ru-RU"/>
        </w:rPr>
        <w:t xml:space="preserve"> в., её основные задачи. </w:t>
      </w:r>
      <w:r w:rsidRPr="008121F5">
        <w:rPr>
          <w:rFonts w:ascii="Times New Roman" w:eastAsia="SchoolBookSanPin" w:hAnsi="Times New Roman" w:cs="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121F5">
        <w:rPr>
          <w:rFonts w:ascii="Times New Roman" w:eastAsia="SchoolBookSanPin" w:hAnsi="Times New Roman" w:cs="Times New Roman"/>
          <w:sz w:val="24"/>
          <w:szCs w:val="24"/>
        </w:rPr>
        <w:t>II</w:t>
      </w:r>
      <w:r w:rsidRPr="008121F5">
        <w:rPr>
          <w:rFonts w:ascii="Times New Roman" w:eastAsia="SchoolBookSanPin" w:hAnsi="Times New Roman" w:cs="Times New Roman"/>
          <w:sz w:val="24"/>
          <w:szCs w:val="24"/>
          <w:lang w:val="ru-RU"/>
        </w:rPr>
        <w:t xml:space="preserve"> на юг в 1787 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2.4.5. </w:t>
      </w:r>
      <w:r w:rsidRPr="008121F5">
        <w:rPr>
          <w:rFonts w:ascii="Times New Roman" w:eastAsia="SchoolBookSanPin" w:hAnsi="Times New Roman" w:cs="Times New Roman"/>
          <w:bCs/>
          <w:sz w:val="24"/>
          <w:szCs w:val="24"/>
          <w:lang w:val="ru-RU"/>
        </w:rPr>
        <w:t xml:space="preserve">Россия при Павле </w:t>
      </w:r>
      <w:r w:rsidRPr="008121F5">
        <w:rPr>
          <w:rFonts w:ascii="Times New Roman" w:eastAsia="SchoolBookSanPin" w:hAnsi="Times New Roman" w:cs="Times New Roman"/>
          <w:bCs/>
          <w:sz w:val="24"/>
          <w:szCs w:val="24"/>
        </w:rPr>
        <w:t>I</w:t>
      </w:r>
      <w:r w:rsidRPr="008121F5">
        <w:rPr>
          <w:rFonts w:ascii="Times New Roman" w:eastAsia="SchoolBookSanPin" w:hAnsi="Times New Roman" w:cs="Times New Roman"/>
          <w:bCs/>
          <w:sz w:val="24"/>
          <w:szCs w:val="24"/>
          <w:lang w:val="ru-RU"/>
        </w:rPr>
        <w:t xml:space="preserve">. </w:t>
      </w:r>
      <w:r w:rsidRPr="008121F5">
        <w:rPr>
          <w:rFonts w:ascii="Times New Roman" w:eastAsia="SchoolBookSanPin" w:hAnsi="Times New Roman" w:cs="Times New Roman"/>
          <w:sz w:val="24"/>
          <w:szCs w:val="24"/>
          <w:lang w:val="ru-RU"/>
        </w:rPr>
        <w:t xml:space="preserve">Личность Павла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2.5. Культурное пространство Российской империи в </w:t>
      </w:r>
      <w:r w:rsidRPr="008121F5">
        <w:rPr>
          <w:rFonts w:ascii="Times New Roman" w:eastAsia="OfficinaSansBoldITC" w:hAnsi="Times New Roman" w:cs="Times New Roman"/>
          <w:sz w:val="24"/>
          <w:szCs w:val="24"/>
        </w:rPr>
        <w:t>XVIII</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Русская культура и культура народов России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Развитие новой светской культуры после преобразований Петра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Российская наука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Образование в России 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Русская архитектура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Новые веяния в изобразительном искусстве в конце столетия.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2.6. </w:t>
      </w:r>
      <w:r w:rsidRPr="008121F5">
        <w:rPr>
          <w:rFonts w:ascii="Times New Roman" w:eastAsia="SchoolBookSanPin" w:hAnsi="Times New Roman" w:cs="Times New Roman"/>
          <w:bCs/>
          <w:sz w:val="24"/>
          <w:szCs w:val="24"/>
          <w:lang w:val="ru-RU"/>
        </w:rPr>
        <w:t xml:space="preserve">Наш край </w:t>
      </w:r>
      <w:r w:rsidRPr="008121F5">
        <w:rPr>
          <w:rFonts w:ascii="Times New Roman" w:eastAsia="SchoolBookSanPin" w:hAnsi="Times New Roman" w:cs="Times New Roman"/>
          <w:sz w:val="24"/>
          <w:szCs w:val="24"/>
          <w:lang w:val="ru-RU"/>
        </w:rPr>
        <w:t xml:space="preserve">в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Pr>
          <w:rFonts w:ascii="Times New Roman" w:eastAsia="OfficinaSansBoldITC" w:hAnsi="Times New Roman" w:cs="Times New Roman"/>
          <w:sz w:val="24"/>
          <w:szCs w:val="24"/>
          <w:lang w:val="ru-RU"/>
        </w:rPr>
        <w:t>2.</w:t>
      </w:r>
      <w:r w:rsidRPr="008121F5">
        <w:rPr>
          <w:rFonts w:ascii="Times New Roman" w:eastAsia="OfficinaSansBoldITC" w:hAnsi="Times New Roman" w:cs="Times New Roman"/>
          <w:sz w:val="24"/>
          <w:szCs w:val="24"/>
          <w:lang w:val="ru-RU"/>
        </w:rPr>
        <w:t>7. </w:t>
      </w:r>
      <w:r w:rsidRPr="008121F5">
        <w:rPr>
          <w:rFonts w:ascii="Times New Roman" w:eastAsia="SchoolBookSanPin" w:hAnsi="Times New Roman" w:cs="Times New Roman"/>
          <w:bCs/>
          <w:position w:val="1"/>
          <w:sz w:val="24"/>
          <w:szCs w:val="24"/>
          <w:lang w:val="ru-RU"/>
        </w:rPr>
        <w:t>Обобщение</w:t>
      </w:r>
      <w:r w:rsidRPr="008121F5">
        <w:rPr>
          <w:rFonts w:ascii="Times New Roman" w:eastAsia="SchoolBookSanPin" w:hAnsi="Times New Roman" w:cs="Times New Roman"/>
          <w:position w:val="1"/>
          <w:sz w:val="24"/>
          <w:szCs w:val="24"/>
          <w:lang w:val="ru-RU"/>
        </w:rPr>
        <w:t>.</w:t>
      </w:r>
    </w:p>
    <w:p w:rsidR="008121F5" w:rsidRPr="008121F5" w:rsidRDefault="008121F5" w:rsidP="008121F5">
      <w:pPr>
        <w:ind w:firstLine="709"/>
        <w:jc w:val="center"/>
        <w:rPr>
          <w:rFonts w:ascii="Times New Roman" w:eastAsia="OfficinaSansBoldITC" w:hAnsi="Times New Roman" w:cs="Times New Roman"/>
          <w:b/>
          <w:sz w:val="24"/>
          <w:szCs w:val="24"/>
          <w:u w:val="single"/>
          <w:lang w:val="ru-RU"/>
        </w:rPr>
      </w:pPr>
      <w:r w:rsidRPr="008121F5">
        <w:rPr>
          <w:rFonts w:ascii="Times New Roman" w:eastAsia="OfficinaSansBoldITC" w:hAnsi="Times New Roman" w:cs="Times New Roman"/>
          <w:b/>
          <w:sz w:val="24"/>
          <w:szCs w:val="24"/>
          <w:u w:val="single"/>
          <w:lang w:val="ru-RU"/>
        </w:rPr>
        <w:t>Содержание обучения в 9 классе.</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 Всеобщая история. История Нового времени.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 начало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1.1. </w:t>
      </w:r>
      <w:r w:rsidRPr="008121F5">
        <w:rPr>
          <w:rFonts w:ascii="Times New Roman" w:eastAsia="SchoolBookSanPin" w:hAnsi="Times New Roman" w:cs="Times New Roman"/>
          <w:bCs/>
          <w:sz w:val="24"/>
          <w:szCs w:val="24"/>
          <w:lang w:val="ru-RU"/>
        </w:rPr>
        <w:t>Введение</w:t>
      </w:r>
      <w:r w:rsidRPr="008121F5">
        <w:rPr>
          <w:rFonts w:ascii="Times New Roman" w:eastAsia="SchoolBookSanPin" w:hAnsi="Times New Roman" w:cs="Times New Roman"/>
          <w:sz w:val="24"/>
          <w:szCs w:val="24"/>
          <w:lang w:val="ru-RU"/>
        </w:rPr>
        <w:t xml:space="preserve">. </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1.2. Европа в начале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Провозглашение империи Наполеона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121F5" w:rsidRPr="008121F5" w:rsidRDefault="008121F5" w:rsidP="008121F5">
      <w:pPr>
        <w:ind w:firstLine="709"/>
        <w:jc w:val="both"/>
        <w:rPr>
          <w:rFonts w:ascii="Times New Roman" w:eastAsia="OfficinaSansBoldITC" w:hAnsi="Times New Roman" w:cs="Times New Roman"/>
          <w:position w:val="1"/>
          <w:sz w:val="24"/>
          <w:szCs w:val="24"/>
          <w:lang w:val="ru-RU"/>
        </w:rPr>
      </w:pPr>
      <w:r w:rsidRPr="008121F5">
        <w:rPr>
          <w:rFonts w:ascii="Times New Roman" w:eastAsia="OfficinaSansBoldITC" w:hAnsi="Times New Roman" w:cs="Times New Roman"/>
          <w:sz w:val="24"/>
          <w:szCs w:val="24"/>
          <w:lang w:val="ru-RU"/>
        </w:rPr>
        <w:t xml:space="preserve">1.3. Развитие индустриального общества в первой половине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в.: </w:t>
      </w:r>
      <w:r w:rsidRPr="008121F5">
        <w:rPr>
          <w:rFonts w:ascii="Times New Roman" w:eastAsia="OfficinaSansBoldITC" w:hAnsi="Times New Roman" w:cs="Times New Roman"/>
          <w:position w:val="1"/>
          <w:sz w:val="24"/>
          <w:szCs w:val="24"/>
          <w:lang w:val="ru-RU"/>
        </w:rPr>
        <w:t xml:space="preserve">экономика, социальные отношения, политические процессы.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1.4. Политическое развитие европейских стран в 1815-1840-е гг.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1.5. Страны Европы и Северной Америки в середине Х</w:t>
      </w:r>
      <w:r w:rsidRPr="008121F5">
        <w:rPr>
          <w:rFonts w:ascii="Times New Roman" w:eastAsia="OfficinaSansBoldITC" w:hAnsi="Times New Roman" w:cs="Times New Roman"/>
          <w:sz w:val="24"/>
          <w:szCs w:val="24"/>
        </w:rPr>
        <w:t>I</w:t>
      </w:r>
      <w:r w:rsidRPr="008121F5">
        <w:rPr>
          <w:rFonts w:ascii="Times New Roman" w:eastAsia="OfficinaSansBoldITC" w:hAnsi="Times New Roman" w:cs="Times New Roman"/>
          <w:sz w:val="24"/>
          <w:szCs w:val="24"/>
          <w:lang w:val="ru-RU"/>
        </w:rPr>
        <w:t xml:space="preserve">Х ‒ начале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1.5.1. </w:t>
      </w:r>
      <w:r w:rsidRPr="008121F5">
        <w:rPr>
          <w:rFonts w:ascii="Times New Roman" w:eastAsia="SchoolBookSanPin" w:hAnsi="Times New Roman" w:cs="Times New Roman"/>
          <w:bCs/>
          <w:sz w:val="24"/>
          <w:szCs w:val="24"/>
          <w:lang w:val="ru-RU"/>
        </w:rPr>
        <w:t xml:space="preserve">Великобритания </w:t>
      </w:r>
      <w:r w:rsidRPr="008121F5">
        <w:rPr>
          <w:rFonts w:ascii="Times New Roman" w:eastAsia="SchoolBookSanPin" w:hAnsi="Times New Roman" w:cs="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1.5.2. </w:t>
      </w:r>
      <w:r w:rsidRPr="008121F5">
        <w:rPr>
          <w:rFonts w:ascii="Times New Roman" w:eastAsia="SchoolBookSanPin" w:hAnsi="Times New Roman" w:cs="Times New Roman"/>
          <w:bCs/>
          <w:sz w:val="24"/>
          <w:szCs w:val="24"/>
          <w:lang w:val="ru-RU"/>
        </w:rPr>
        <w:t xml:space="preserve">Франция. </w:t>
      </w:r>
      <w:r w:rsidRPr="008121F5">
        <w:rPr>
          <w:rFonts w:ascii="Times New Roman" w:eastAsia="SchoolBookSanPin" w:hAnsi="Times New Roman" w:cs="Times New Roman"/>
          <w:sz w:val="24"/>
          <w:szCs w:val="24"/>
          <w:lang w:val="ru-RU"/>
        </w:rPr>
        <w:t xml:space="preserve">Империя Наполеона </w:t>
      </w:r>
      <w:r w:rsidRPr="008121F5">
        <w:rPr>
          <w:rFonts w:ascii="Times New Roman" w:eastAsia="SchoolBookSanPin" w:hAnsi="Times New Roman" w:cs="Times New Roman"/>
          <w:sz w:val="24"/>
          <w:szCs w:val="24"/>
        </w:rPr>
        <w:t>III</w:t>
      </w:r>
      <w:r w:rsidRPr="008121F5">
        <w:rPr>
          <w:rFonts w:ascii="Times New Roman" w:eastAsia="SchoolBookSanPin" w:hAnsi="Times New Roman" w:cs="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1.5.3. </w:t>
      </w:r>
      <w:r w:rsidRPr="008121F5">
        <w:rPr>
          <w:rFonts w:ascii="Times New Roman" w:eastAsia="SchoolBookSanPin" w:hAnsi="Times New Roman" w:cs="Times New Roman"/>
          <w:bCs/>
          <w:sz w:val="24"/>
          <w:szCs w:val="24"/>
          <w:lang w:val="ru-RU"/>
        </w:rPr>
        <w:t xml:space="preserve">Италия. </w:t>
      </w:r>
      <w:r w:rsidRPr="008121F5">
        <w:rPr>
          <w:rFonts w:ascii="Times New Roman" w:eastAsia="SchoolBookSanPin" w:hAnsi="Times New Roman" w:cs="Times New Roman"/>
          <w:sz w:val="24"/>
          <w:szCs w:val="24"/>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Pr="008121F5">
        <w:rPr>
          <w:rFonts w:ascii="Times New Roman" w:eastAsia="SchoolBookSanPin" w:hAnsi="Times New Roman" w:cs="Times New Roman"/>
          <w:sz w:val="24"/>
          <w:szCs w:val="24"/>
        </w:rPr>
        <w:t>II</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1.5.4. </w:t>
      </w:r>
      <w:r w:rsidRPr="008121F5">
        <w:rPr>
          <w:rFonts w:ascii="Times New Roman" w:eastAsia="SchoolBookSanPin" w:hAnsi="Times New Roman" w:cs="Times New Roman"/>
          <w:bCs/>
          <w:sz w:val="24"/>
          <w:szCs w:val="24"/>
          <w:lang w:val="ru-RU"/>
        </w:rPr>
        <w:t xml:space="preserve">Германия. </w:t>
      </w:r>
      <w:r w:rsidRPr="008121F5">
        <w:rPr>
          <w:rFonts w:ascii="Times New Roman" w:eastAsia="SchoolBookSanPin" w:hAnsi="Times New Roman" w:cs="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1.5.5. </w:t>
      </w:r>
      <w:r w:rsidRPr="008121F5">
        <w:rPr>
          <w:rFonts w:ascii="Times New Roman" w:eastAsia="SchoolBookSanPin" w:hAnsi="Times New Roman" w:cs="Times New Roman"/>
          <w:bCs/>
          <w:sz w:val="24"/>
          <w:szCs w:val="24"/>
          <w:lang w:val="ru-RU"/>
        </w:rPr>
        <w:t xml:space="preserve">Страны Центральной и Юго-Восточной Европы во второй половине </w:t>
      </w:r>
      <w:r w:rsidRPr="008121F5">
        <w:rPr>
          <w:rFonts w:ascii="Times New Roman" w:eastAsia="SchoolBookSanPin" w:hAnsi="Times New Roman" w:cs="Times New Roman"/>
          <w:bCs/>
          <w:sz w:val="24"/>
          <w:szCs w:val="24"/>
        </w:rPr>
        <w:t>XIX</w:t>
      </w:r>
      <w:r w:rsidRPr="008121F5">
        <w:rPr>
          <w:rFonts w:ascii="Times New Roman" w:eastAsia="SchoolBookSanPin" w:hAnsi="Times New Roman" w:cs="Times New Roman"/>
          <w:bCs/>
          <w:sz w:val="24"/>
          <w:szCs w:val="24"/>
          <w:lang w:val="ru-RU"/>
        </w:rPr>
        <w:t xml:space="preserve"> ‒ начале </w:t>
      </w:r>
      <w:r w:rsidRPr="008121F5">
        <w:rPr>
          <w:rFonts w:ascii="Times New Roman" w:eastAsia="SchoolBookSanPin" w:hAnsi="Times New Roman" w:cs="Times New Roman"/>
          <w:bCs/>
          <w:sz w:val="24"/>
          <w:szCs w:val="24"/>
        </w:rPr>
        <w:t>XX</w:t>
      </w:r>
      <w:r w:rsidRPr="008121F5">
        <w:rPr>
          <w:rFonts w:ascii="Times New Roman" w:eastAsia="SchoolBookSanPin" w:hAnsi="Times New Roman" w:cs="Times New Roman"/>
          <w:bCs/>
          <w:sz w:val="24"/>
          <w:szCs w:val="24"/>
          <w:lang w:val="ru-RU"/>
        </w:rPr>
        <w:t xml:space="preserve"> в</w:t>
      </w:r>
      <w:r w:rsidRPr="008121F5">
        <w:rPr>
          <w:rFonts w:ascii="Times New Roman" w:eastAsia="SchoolBookSanPin" w:hAnsi="Times New Roman" w:cs="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1.5.6. </w:t>
      </w:r>
      <w:r w:rsidRPr="008121F5">
        <w:rPr>
          <w:rFonts w:ascii="Times New Roman" w:eastAsia="SchoolBookSanPin" w:hAnsi="Times New Roman" w:cs="Times New Roman"/>
          <w:bCs/>
          <w:sz w:val="24"/>
          <w:szCs w:val="24"/>
          <w:lang w:val="ru-RU"/>
        </w:rPr>
        <w:t>Соединённые Штаты Америки</w:t>
      </w:r>
      <w:r w:rsidRPr="008121F5">
        <w:rPr>
          <w:rFonts w:ascii="Times New Roman" w:eastAsia="SchoolBookSanPin" w:hAnsi="Times New Roman" w:cs="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1.5.7. </w:t>
      </w:r>
      <w:r w:rsidRPr="008121F5">
        <w:rPr>
          <w:rFonts w:ascii="Times New Roman" w:eastAsia="SchoolBookSanPin" w:hAnsi="Times New Roman" w:cs="Times New Roman"/>
          <w:bCs/>
          <w:sz w:val="24"/>
          <w:szCs w:val="24"/>
          <w:lang w:val="ru-RU"/>
        </w:rPr>
        <w:t xml:space="preserve">Экономическое и социально-политическое развитие стран Европы и США в конце </w:t>
      </w:r>
      <w:r w:rsidRPr="008121F5">
        <w:rPr>
          <w:rFonts w:ascii="Times New Roman" w:eastAsia="SchoolBookSanPin" w:hAnsi="Times New Roman" w:cs="Times New Roman"/>
          <w:bCs/>
          <w:sz w:val="24"/>
          <w:szCs w:val="24"/>
        </w:rPr>
        <w:t>XIX</w:t>
      </w:r>
      <w:r w:rsidRPr="008121F5">
        <w:rPr>
          <w:rFonts w:ascii="Times New Roman" w:eastAsia="SchoolBookSanPin" w:hAnsi="Times New Roman" w:cs="Times New Roman"/>
          <w:bCs/>
          <w:sz w:val="24"/>
          <w:szCs w:val="24"/>
          <w:lang w:val="ru-RU"/>
        </w:rPr>
        <w:t xml:space="preserve"> ‒ начале ХХ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1.6. Страны Латинской Америки в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 начале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1.7. Страны Азии в Х</w:t>
      </w:r>
      <w:r w:rsidRPr="008121F5">
        <w:rPr>
          <w:rFonts w:ascii="Times New Roman" w:eastAsia="OfficinaSansBoldITC" w:hAnsi="Times New Roman" w:cs="Times New Roman"/>
          <w:sz w:val="24"/>
          <w:szCs w:val="24"/>
        </w:rPr>
        <w:t>I</w:t>
      </w:r>
      <w:r w:rsidRPr="008121F5">
        <w:rPr>
          <w:rFonts w:ascii="Times New Roman" w:eastAsia="OfficinaSansBoldITC" w:hAnsi="Times New Roman" w:cs="Times New Roman"/>
          <w:sz w:val="24"/>
          <w:szCs w:val="24"/>
          <w:lang w:val="ru-RU"/>
        </w:rPr>
        <w:t xml:space="preserve">Х ‒ начале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1.7.1. </w:t>
      </w:r>
      <w:r w:rsidRPr="008121F5">
        <w:rPr>
          <w:rFonts w:ascii="Times New Roman" w:eastAsia="SchoolBookSanPin" w:hAnsi="Times New Roman" w:cs="Times New Roman"/>
          <w:bCs/>
          <w:sz w:val="24"/>
          <w:szCs w:val="24"/>
          <w:lang w:val="ru-RU"/>
        </w:rPr>
        <w:t xml:space="preserve">Япония. </w:t>
      </w:r>
      <w:r w:rsidRPr="008121F5">
        <w:rPr>
          <w:rFonts w:ascii="Times New Roman" w:eastAsia="SchoolBookSanPin" w:hAnsi="Times New Roman" w:cs="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1.7.2. </w:t>
      </w:r>
      <w:r w:rsidRPr="008121F5">
        <w:rPr>
          <w:rFonts w:ascii="Times New Roman" w:eastAsia="SchoolBookSanPin" w:hAnsi="Times New Roman" w:cs="Times New Roman"/>
          <w:bCs/>
          <w:sz w:val="24"/>
          <w:szCs w:val="24"/>
          <w:lang w:val="ru-RU"/>
        </w:rPr>
        <w:t xml:space="preserve">Китай. </w:t>
      </w:r>
      <w:r w:rsidRPr="008121F5">
        <w:rPr>
          <w:rFonts w:ascii="Times New Roman" w:eastAsia="SchoolBookSanPin" w:hAnsi="Times New Roman" w:cs="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1.7.3. </w:t>
      </w:r>
      <w:r w:rsidRPr="008121F5">
        <w:rPr>
          <w:rFonts w:ascii="Times New Roman" w:eastAsia="SchoolBookSanPin" w:hAnsi="Times New Roman" w:cs="Times New Roman"/>
          <w:bCs/>
          <w:sz w:val="24"/>
          <w:szCs w:val="24"/>
          <w:lang w:val="ru-RU"/>
        </w:rPr>
        <w:t>Османская империя</w:t>
      </w:r>
      <w:r w:rsidRPr="008121F5">
        <w:rPr>
          <w:rFonts w:ascii="Times New Roman" w:eastAsia="SchoolBookSanPin" w:hAnsi="Times New Roman" w:cs="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1.7.4. </w:t>
      </w:r>
      <w:r w:rsidRPr="008121F5">
        <w:rPr>
          <w:rFonts w:ascii="Times New Roman" w:eastAsia="SchoolBookSanPin" w:hAnsi="Times New Roman" w:cs="Times New Roman"/>
          <w:position w:val="1"/>
          <w:sz w:val="24"/>
          <w:szCs w:val="24"/>
          <w:lang w:val="ru-RU"/>
        </w:rPr>
        <w:t xml:space="preserve">Революция 1905-1911 г. в </w:t>
      </w:r>
      <w:r w:rsidRPr="008121F5">
        <w:rPr>
          <w:rFonts w:ascii="Times New Roman" w:eastAsia="SchoolBookSanPin" w:hAnsi="Times New Roman" w:cs="Times New Roman"/>
          <w:bCs/>
          <w:position w:val="1"/>
          <w:sz w:val="24"/>
          <w:szCs w:val="24"/>
          <w:lang w:val="ru-RU"/>
        </w:rPr>
        <w:t>Иране.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1.7.5. </w:t>
      </w:r>
      <w:r w:rsidRPr="008121F5">
        <w:rPr>
          <w:rFonts w:ascii="Times New Roman" w:eastAsia="SchoolBookSanPin" w:hAnsi="Times New Roman" w:cs="Times New Roman"/>
          <w:bCs/>
          <w:position w:val="1"/>
          <w:sz w:val="24"/>
          <w:szCs w:val="24"/>
          <w:lang w:val="ru-RU"/>
        </w:rPr>
        <w:t xml:space="preserve">Индия. </w:t>
      </w:r>
      <w:r w:rsidRPr="008121F5">
        <w:rPr>
          <w:rFonts w:ascii="Times New Roman" w:eastAsia="SchoolBookSanPin" w:hAnsi="Times New Roman" w:cs="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в. Создание Индийского национального конгресса. Б. Тилак, М.К. Ганди.</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1.8. Народы Африки в Х</w:t>
      </w:r>
      <w:r w:rsidRPr="008121F5">
        <w:rPr>
          <w:rFonts w:ascii="Times New Roman" w:eastAsia="OfficinaSansBoldITC" w:hAnsi="Times New Roman" w:cs="Times New Roman"/>
          <w:sz w:val="24"/>
          <w:szCs w:val="24"/>
        </w:rPr>
        <w:t>I</w:t>
      </w:r>
      <w:r w:rsidRPr="008121F5">
        <w:rPr>
          <w:rFonts w:ascii="Times New Roman" w:eastAsia="OfficinaSansBoldITC" w:hAnsi="Times New Roman" w:cs="Times New Roman"/>
          <w:sz w:val="24"/>
          <w:szCs w:val="24"/>
          <w:lang w:val="ru-RU"/>
        </w:rPr>
        <w:t xml:space="preserve">Х ‒ начале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1.9. Развитие культуры в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 начале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Научные открытия и технические изобретения в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1.10. Международные отношения в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 начале </w:t>
      </w:r>
      <w:r w:rsidRPr="008121F5">
        <w:rPr>
          <w:rFonts w:ascii="Times New Roman" w:eastAsia="OfficinaSansBoldITC" w:hAnsi="Times New Roman" w:cs="Times New Roman"/>
          <w:sz w:val="24"/>
          <w:szCs w:val="24"/>
        </w:rPr>
        <w:t>XX</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 начале ХХ в. (испано-американская война, русско-японская война, боснийский кризис). Балканские войны.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1.11. </w:t>
      </w:r>
      <w:r w:rsidRPr="008121F5">
        <w:rPr>
          <w:rFonts w:ascii="Times New Roman" w:eastAsia="SchoolBookSanPin" w:hAnsi="Times New Roman" w:cs="Times New Roman"/>
          <w:bCs/>
          <w:sz w:val="24"/>
          <w:szCs w:val="24"/>
          <w:lang w:val="ru-RU"/>
        </w:rPr>
        <w:t>Обобщение</w:t>
      </w:r>
      <w:r w:rsidRPr="008121F5">
        <w:rPr>
          <w:rFonts w:ascii="Times New Roman" w:eastAsia="SchoolBookSanPin" w:hAnsi="Times New Roman" w:cs="Times New Roman"/>
          <w:sz w:val="24"/>
          <w:szCs w:val="24"/>
          <w:lang w:val="ru-RU"/>
        </w:rPr>
        <w:t xml:space="preserve">. Историческое и культурное наследие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 История России. Российская империя в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 начале </w:t>
      </w:r>
      <w:r w:rsidRPr="008121F5">
        <w:rPr>
          <w:rFonts w:ascii="Times New Roman" w:eastAsia="OfficinaSansBoldITC" w:hAnsi="Times New Roman" w:cs="Times New Roman"/>
          <w:sz w:val="24"/>
          <w:szCs w:val="24"/>
        </w:rPr>
        <w:t>XX</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2.1. </w:t>
      </w:r>
      <w:r w:rsidRPr="008121F5">
        <w:rPr>
          <w:rFonts w:ascii="Times New Roman" w:eastAsia="SchoolBookSanPin" w:hAnsi="Times New Roman" w:cs="Times New Roman"/>
          <w:bCs/>
          <w:sz w:val="24"/>
          <w:szCs w:val="24"/>
          <w:lang w:val="ru-RU"/>
        </w:rPr>
        <w:t>Введение</w:t>
      </w:r>
      <w:r w:rsidRPr="008121F5">
        <w:rPr>
          <w:rFonts w:ascii="Times New Roman" w:eastAsia="SchoolBookSanPin" w:hAnsi="Times New Roman" w:cs="Times New Roman"/>
          <w:sz w:val="24"/>
          <w:szCs w:val="24"/>
          <w:lang w:val="ru-RU"/>
        </w:rPr>
        <w:t xml:space="preserve">. </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2.2. Александровская эпоха: государственный либерализм.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Проекты либеральных реформ Александра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Внешние и внутренние факторы. Негласный комитет. Реформы государственного управления. М.М. Сперанский.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Внешняя политика России. Война России с Францией 1805-</w:t>
      </w:r>
      <w:r w:rsidRPr="008121F5">
        <w:rPr>
          <w:rFonts w:ascii="Times New Roman" w:eastAsia="SchoolBookSanPin" w:hAnsi="Times New Roman" w:cs="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Дворянская оппозиция самодержавию. Тайные организации:</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Союз спасения, Союз благоденствия, Северное и Южное общества. Восстание декабристов 14 декабря 1825 г.</w:t>
      </w:r>
    </w:p>
    <w:p w:rsidR="008121F5" w:rsidRPr="008121F5" w:rsidRDefault="008121F5" w:rsidP="008121F5">
      <w:pPr>
        <w:ind w:firstLine="709"/>
        <w:jc w:val="both"/>
        <w:rPr>
          <w:rFonts w:ascii="Times New Roman" w:eastAsia="OfficinaSansBoldITC" w:hAnsi="Times New Roman" w:cs="Times New Roman"/>
          <w:position w:val="1"/>
          <w:sz w:val="24"/>
          <w:szCs w:val="24"/>
          <w:lang w:val="ru-RU"/>
        </w:rPr>
      </w:pPr>
      <w:r w:rsidRPr="008121F5">
        <w:rPr>
          <w:rFonts w:ascii="Times New Roman" w:eastAsia="OfficinaSansBoldITC" w:hAnsi="Times New Roman" w:cs="Times New Roman"/>
          <w:sz w:val="24"/>
          <w:szCs w:val="24"/>
          <w:lang w:val="ru-RU"/>
        </w:rPr>
        <w:t xml:space="preserve">2.3. Николаевское самодержавие: </w:t>
      </w:r>
      <w:r w:rsidRPr="008121F5">
        <w:rPr>
          <w:rFonts w:ascii="Times New Roman" w:eastAsia="OfficinaSansBoldITC" w:hAnsi="Times New Roman" w:cs="Times New Roman"/>
          <w:position w:val="1"/>
          <w:sz w:val="24"/>
          <w:szCs w:val="24"/>
          <w:lang w:val="ru-RU"/>
        </w:rPr>
        <w:t xml:space="preserve">государственный консерватизм.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Реформаторские и консервативные тенденции в политике Николая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2.4. Культурное пространство империи в первой половине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2.5. Народы России в первой половине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2.6. Социальная и правовая модернизация страны при Александре </w:t>
      </w:r>
      <w:r w:rsidRPr="008121F5">
        <w:rPr>
          <w:rFonts w:ascii="Times New Roman" w:eastAsia="OfficinaSansBoldITC" w:hAnsi="Times New Roman" w:cs="Times New Roman"/>
          <w:sz w:val="24"/>
          <w:szCs w:val="24"/>
        </w:rPr>
        <w:t>II</w:t>
      </w:r>
      <w:r w:rsidRPr="008121F5">
        <w:rPr>
          <w:rFonts w:ascii="Times New Roman" w:eastAsia="OfficinaSansBoldITC" w:hAnsi="Times New Roman" w:cs="Times New Roman"/>
          <w:sz w:val="24"/>
          <w:szCs w:val="24"/>
          <w:lang w:val="ru-RU"/>
        </w:rPr>
        <w:t xml:space="preserve">.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2.7. Россия в 1880-1890-х гг.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«Народное самодержавие» Александра </w:t>
      </w:r>
      <w:r w:rsidRPr="008121F5">
        <w:rPr>
          <w:rFonts w:ascii="Times New Roman" w:eastAsia="SchoolBookSanPin" w:hAnsi="Times New Roman" w:cs="Times New Roman"/>
          <w:sz w:val="24"/>
          <w:szCs w:val="24"/>
        </w:rPr>
        <w:t>III</w:t>
      </w:r>
      <w:r w:rsidRPr="008121F5">
        <w:rPr>
          <w:rFonts w:ascii="Times New Roman" w:eastAsia="SchoolBookSanPin" w:hAnsi="Times New Roman" w:cs="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Сельское хозяйство и промышленность</w:t>
      </w:r>
      <w:r w:rsidRPr="008121F5">
        <w:rPr>
          <w:rFonts w:ascii="Times New Roman" w:eastAsia="SchoolBookSanPin" w:hAnsi="Times New Roman" w:cs="Times New Roman"/>
          <w:bCs/>
          <w:sz w:val="24"/>
          <w:szCs w:val="24"/>
          <w:lang w:val="ru-RU"/>
        </w:rPr>
        <w:t xml:space="preserve">. </w:t>
      </w:r>
      <w:r w:rsidRPr="008121F5">
        <w:rPr>
          <w:rFonts w:ascii="Times New Roman" w:eastAsia="SchoolBookSanPin" w:hAnsi="Times New Roman" w:cs="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2.8. Культурное пространство империи во второй половине </w:t>
      </w:r>
      <w:r w:rsidRPr="008121F5">
        <w:rPr>
          <w:rFonts w:ascii="Times New Roman" w:eastAsia="OfficinaSansBoldITC" w:hAnsi="Times New Roman" w:cs="Times New Roman"/>
          <w:sz w:val="24"/>
          <w:szCs w:val="24"/>
        </w:rPr>
        <w:t>XIX</w:t>
      </w:r>
      <w:r w:rsidRPr="008121F5">
        <w:rPr>
          <w:rFonts w:ascii="Times New Roman" w:eastAsia="OfficinaSansBoldITC" w:hAnsi="Times New Roman" w:cs="Times New Roman"/>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Культура и быт народов России во второй половине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2.9. Этнокультурный облик империи.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121F5" w:rsidRPr="008121F5" w:rsidRDefault="008121F5" w:rsidP="008121F5">
      <w:pPr>
        <w:ind w:firstLine="709"/>
        <w:jc w:val="both"/>
        <w:rPr>
          <w:rFonts w:ascii="Times New Roman" w:eastAsia="OfficinaSansBoldITC" w:hAnsi="Times New Roman" w:cs="Times New Roman"/>
          <w:position w:val="1"/>
          <w:sz w:val="24"/>
          <w:szCs w:val="24"/>
          <w:lang w:val="ru-RU"/>
        </w:rPr>
      </w:pPr>
      <w:r w:rsidRPr="008121F5">
        <w:rPr>
          <w:rFonts w:ascii="Times New Roman" w:eastAsia="OfficinaSansBoldITC" w:hAnsi="Times New Roman" w:cs="Times New Roman"/>
          <w:sz w:val="24"/>
          <w:szCs w:val="24"/>
          <w:lang w:val="ru-RU"/>
        </w:rPr>
        <w:t xml:space="preserve">2.10. Формирование гражданского общества </w:t>
      </w:r>
      <w:r w:rsidRPr="008121F5">
        <w:rPr>
          <w:rFonts w:ascii="Times New Roman" w:eastAsia="OfficinaSansBoldITC" w:hAnsi="Times New Roman" w:cs="Times New Roman"/>
          <w:position w:val="1"/>
          <w:sz w:val="24"/>
          <w:szCs w:val="24"/>
          <w:lang w:val="ru-RU"/>
        </w:rPr>
        <w:t xml:space="preserve">и основные направления общественных движений.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121F5">
        <w:rPr>
          <w:rFonts w:ascii="Times New Roman" w:eastAsia="SchoolBookSanPin" w:hAnsi="Times New Roman" w:cs="Times New Roman"/>
          <w:sz w:val="24"/>
          <w:szCs w:val="24"/>
        </w:rPr>
        <w:t>I</w:t>
      </w:r>
      <w:r w:rsidRPr="008121F5">
        <w:rPr>
          <w:rFonts w:ascii="Times New Roman" w:eastAsia="SchoolBookSanPin" w:hAnsi="Times New Roman" w:cs="Times New Roman"/>
          <w:sz w:val="24"/>
          <w:szCs w:val="24"/>
          <w:lang w:val="ru-RU"/>
        </w:rPr>
        <w:t xml:space="preserve"> съезд РСДРП.</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OfficinaSansBoldITC" w:hAnsi="Times New Roman" w:cs="Times New Roman"/>
          <w:sz w:val="24"/>
          <w:szCs w:val="24"/>
          <w:lang w:val="ru-RU"/>
        </w:rPr>
        <w:t xml:space="preserve">2.11. Россия на пороге ХХ 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2.11.1. </w:t>
      </w:r>
      <w:r w:rsidRPr="008121F5">
        <w:rPr>
          <w:rFonts w:ascii="Times New Roman" w:eastAsia="SchoolBookSanPin" w:hAnsi="Times New Roman" w:cs="Times New Roman"/>
          <w:bCs/>
          <w:sz w:val="24"/>
          <w:szCs w:val="24"/>
          <w:lang w:val="ru-RU"/>
        </w:rPr>
        <w:t>На пороге нового века</w:t>
      </w:r>
      <w:r w:rsidRPr="008121F5">
        <w:rPr>
          <w:rFonts w:ascii="Times New Roman" w:eastAsia="SchoolBookSanPin" w:hAnsi="Times New Roman" w:cs="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Имперский центр и регионы. Национальная политика, этнические элиты и национально-культурные движения.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2.11.2. </w:t>
      </w:r>
      <w:r w:rsidRPr="008121F5">
        <w:rPr>
          <w:rFonts w:ascii="Times New Roman" w:eastAsia="SchoolBookSanPin" w:hAnsi="Times New Roman" w:cs="Times New Roman"/>
          <w:bCs/>
          <w:sz w:val="24"/>
          <w:szCs w:val="24"/>
          <w:lang w:val="ru-RU"/>
        </w:rPr>
        <w:t xml:space="preserve">Россия в системе международных отношений. </w:t>
      </w:r>
      <w:r w:rsidRPr="008121F5">
        <w:rPr>
          <w:rFonts w:ascii="Times New Roman" w:eastAsia="SchoolBookSanPin" w:hAnsi="Times New Roman" w:cs="Times New Roman"/>
          <w:sz w:val="24"/>
          <w:szCs w:val="24"/>
          <w:lang w:val="ru-RU"/>
        </w:rPr>
        <w:t>Политика на Дальнем Востоке. Русско-японская война 1904-1905 гг. Оборона Порт-Артура. Цусимское сражение.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2.11.3. </w:t>
      </w:r>
      <w:r w:rsidRPr="008121F5">
        <w:rPr>
          <w:rFonts w:ascii="Times New Roman" w:eastAsia="SchoolBookSanPin" w:hAnsi="Times New Roman" w:cs="Times New Roman"/>
          <w:bCs/>
          <w:position w:val="1"/>
          <w:sz w:val="24"/>
          <w:szCs w:val="24"/>
          <w:lang w:val="ru-RU"/>
        </w:rPr>
        <w:t xml:space="preserve">Первая российская революция 1905-1907 гг. Начало парламентаризма в России. </w:t>
      </w:r>
      <w:r w:rsidRPr="008121F5">
        <w:rPr>
          <w:rFonts w:ascii="Times New Roman" w:eastAsia="SchoolBookSanPin" w:hAnsi="Times New Roman" w:cs="Times New Roman"/>
          <w:position w:val="1"/>
          <w:sz w:val="24"/>
          <w:szCs w:val="24"/>
          <w:lang w:val="ru-RU"/>
        </w:rPr>
        <w:t xml:space="preserve">Николай </w:t>
      </w:r>
      <w:r w:rsidRPr="008121F5">
        <w:rPr>
          <w:rFonts w:ascii="Times New Roman" w:eastAsia="SchoolBookSanPin" w:hAnsi="Times New Roman" w:cs="Times New Roman"/>
          <w:position w:val="1"/>
          <w:sz w:val="24"/>
          <w:szCs w:val="24"/>
        </w:rPr>
        <w:t>II</w:t>
      </w:r>
      <w:r w:rsidRPr="008121F5">
        <w:rPr>
          <w:rFonts w:ascii="Times New Roman" w:eastAsia="SchoolBookSanPin" w:hAnsi="Times New Roman" w:cs="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Избирательный закон 11 декабря 1905 г. Избирательная кампания в </w:t>
      </w:r>
      <w:r w:rsidRPr="008121F5">
        <w:rPr>
          <w:rFonts w:ascii="Times New Roman" w:eastAsia="SchoolBookSanPin" w:hAnsi="Times New Roman" w:cs="Times New Roman"/>
          <w:position w:val="1"/>
          <w:sz w:val="24"/>
          <w:szCs w:val="24"/>
        </w:rPr>
        <w:t>I</w:t>
      </w:r>
      <w:r w:rsidRPr="008121F5">
        <w:rPr>
          <w:rFonts w:ascii="Times New Roman" w:eastAsia="SchoolBookSanPin" w:hAnsi="Times New Roman" w:cs="Times New Roman"/>
          <w:position w:val="1"/>
          <w:sz w:val="24"/>
          <w:szCs w:val="24"/>
          <w:lang w:val="ru-RU"/>
        </w:rPr>
        <w:t xml:space="preserve"> Государственную думу. Основные государственные законы 23 апреля 1906 г. Деятельность </w:t>
      </w:r>
      <w:r w:rsidRPr="008121F5">
        <w:rPr>
          <w:rFonts w:ascii="Times New Roman" w:eastAsia="SchoolBookSanPin" w:hAnsi="Times New Roman" w:cs="Times New Roman"/>
          <w:position w:val="1"/>
          <w:sz w:val="24"/>
          <w:szCs w:val="24"/>
        </w:rPr>
        <w:t>I</w:t>
      </w:r>
      <w:r w:rsidRPr="008121F5">
        <w:rPr>
          <w:rFonts w:ascii="Times New Roman" w:eastAsia="SchoolBookSanPin" w:hAnsi="Times New Roman" w:cs="Times New Roman"/>
          <w:position w:val="1"/>
          <w:sz w:val="24"/>
          <w:szCs w:val="24"/>
          <w:lang w:val="ru-RU"/>
        </w:rPr>
        <w:t xml:space="preserve"> и </w:t>
      </w:r>
      <w:r w:rsidRPr="008121F5">
        <w:rPr>
          <w:rFonts w:ascii="Times New Roman" w:eastAsia="SchoolBookSanPin" w:hAnsi="Times New Roman" w:cs="Times New Roman"/>
          <w:position w:val="1"/>
          <w:sz w:val="24"/>
          <w:szCs w:val="24"/>
        </w:rPr>
        <w:t>II</w:t>
      </w:r>
      <w:r w:rsidRPr="008121F5">
        <w:rPr>
          <w:rFonts w:ascii="Times New Roman" w:eastAsia="SchoolBookSanPin" w:hAnsi="Times New Roman" w:cs="Times New Roman"/>
          <w:position w:val="1"/>
          <w:sz w:val="24"/>
          <w:szCs w:val="24"/>
          <w:lang w:val="ru-RU"/>
        </w:rPr>
        <w:t xml:space="preserve"> Государственной думы: итоги и уроки.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2.11.4. </w:t>
      </w:r>
      <w:r w:rsidRPr="008121F5">
        <w:rPr>
          <w:rFonts w:ascii="Times New Roman" w:eastAsia="SchoolBookSanPin" w:hAnsi="Times New Roman" w:cs="Times New Roman"/>
          <w:bCs/>
          <w:position w:val="1"/>
          <w:sz w:val="24"/>
          <w:szCs w:val="24"/>
          <w:lang w:val="ru-RU"/>
        </w:rPr>
        <w:t xml:space="preserve">Общество и власть после революции. </w:t>
      </w:r>
      <w:r w:rsidRPr="008121F5">
        <w:rPr>
          <w:rFonts w:ascii="Times New Roman" w:eastAsia="SchoolBookSanPin" w:hAnsi="Times New Roman" w:cs="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121F5">
        <w:rPr>
          <w:rFonts w:ascii="Times New Roman" w:eastAsia="SchoolBookSanPin" w:hAnsi="Times New Roman" w:cs="Times New Roman"/>
          <w:position w:val="1"/>
          <w:sz w:val="24"/>
          <w:szCs w:val="24"/>
        </w:rPr>
        <w:t>III</w:t>
      </w:r>
      <w:r w:rsidRPr="008121F5">
        <w:rPr>
          <w:rFonts w:ascii="Times New Roman" w:eastAsia="SchoolBookSanPin" w:hAnsi="Times New Roman" w:cs="Times New Roman"/>
          <w:position w:val="1"/>
          <w:sz w:val="24"/>
          <w:szCs w:val="24"/>
          <w:lang w:val="ru-RU"/>
        </w:rPr>
        <w:t xml:space="preserve"> и </w:t>
      </w:r>
      <w:r w:rsidRPr="008121F5">
        <w:rPr>
          <w:rFonts w:ascii="Times New Roman" w:eastAsia="SchoolBookSanPin" w:hAnsi="Times New Roman" w:cs="Times New Roman"/>
          <w:position w:val="1"/>
          <w:sz w:val="24"/>
          <w:szCs w:val="24"/>
        </w:rPr>
        <w:t>IV</w:t>
      </w:r>
      <w:r w:rsidRPr="008121F5">
        <w:rPr>
          <w:rFonts w:ascii="Times New Roman" w:eastAsia="SchoolBookSanPin" w:hAnsi="Times New Roman" w:cs="Times New Roman"/>
          <w:position w:val="1"/>
          <w:sz w:val="24"/>
          <w:szCs w:val="24"/>
          <w:lang w:val="ru-RU"/>
        </w:rPr>
        <w:t xml:space="preserve"> Государственная дума. Идейно-политический спектр. Общественный и социальный подъём.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2.11.5. </w:t>
      </w:r>
      <w:r w:rsidRPr="008121F5">
        <w:rPr>
          <w:rFonts w:ascii="Times New Roman" w:eastAsia="SchoolBookSanPin" w:hAnsi="Times New Roman" w:cs="Times New Roman"/>
          <w:bCs/>
          <w:position w:val="1"/>
          <w:sz w:val="24"/>
          <w:szCs w:val="24"/>
          <w:lang w:val="ru-RU"/>
        </w:rPr>
        <w:t xml:space="preserve">Серебряный век российской культуры. </w:t>
      </w:r>
      <w:r w:rsidRPr="008121F5">
        <w:rPr>
          <w:rFonts w:ascii="Times New Roman" w:eastAsia="SchoolBookSanPin" w:hAnsi="Times New Roman" w:cs="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Живопись.</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в мировую культуру.</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2.12. </w:t>
      </w:r>
      <w:r w:rsidRPr="008121F5">
        <w:rPr>
          <w:rFonts w:ascii="Times New Roman" w:eastAsia="SchoolBookSanPin" w:hAnsi="Times New Roman" w:cs="Times New Roman"/>
          <w:bCs/>
          <w:position w:val="1"/>
          <w:sz w:val="24"/>
          <w:szCs w:val="24"/>
          <w:lang w:val="ru-RU"/>
        </w:rPr>
        <w:t xml:space="preserve">Наш край </w:t>
      </w:r>
      <w:r w:rsidRPr="008121F5">
        <w:rPr>
          <w:rFonts w:ascii="Times New Roman" w:eastAsia="SchoolBookSanPin" w:hAnsi="Times New Roman" w:cs="Times New Roman"/>
          <w:position w:val="1"/>
          <w:sz w:val="24"/>
          <w:szCs w:val="24"/>
          <w:lang w:val="ru-RU"/>
        </w:rPr>
        <w:t xml:space="preserve">в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начале ХХ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OfficinaSansBoldITC" w:hAnsi="Times New Roman" w:cs="Times New Roman"/>
          <w:sz w:val="24"/>
          <w:szCs w:val="24"/>
          <w:lang w:val="ru-RU"/>
        </w:rPr>
        <w:t>2.13. </w:t>
      </w:r>
      <w:r w:rsidRPr="008121F5">
        <w:rPr>
          <w:rFonts w:ascii="Times New Roman" w:eastAsia="SchoolBookSanPin" w:hAnsi="Times New Roman" w:cs="Times New Roman"/>
          <w:bCs/>
          <w:position w:val="1"/>
          <w:sz w:val="24"/>
          <w:szCs w:val="24"/>
          <w:lang w:val="ru-RU"/>
        </w:rPr>
        <w:t xml:space="preserve">Обобщение. </w:t>
      </w:r>
    </w:p>
    <w:p w:rsidR="008121F5" w:rsidRDefault="008121F5" w:rsidP="008121F5">
      <w:pPr>
        <w:jc w:val="both"/>
        <w:rPr>
          <w:rFonts w:ascii="Times New Roman" w:hAnsi="Times New Roman" w:cs="Times New Roman"/>
          <w:sz w:val="24"/>
          <w:szCs w:val="24"/>
          <w:lang w:val="ru-RU"/>
        </w:rPr>
      </w:pPr>
    </w:p>
    <w:p w:rsidR="002855F1" w:rsidRPr="00230571" w:rsidRDefault="002855F1" w:rsidP="00230571">
      <w:pPr>
        <w:ind w:firstLine="567"/>
        <w:jc w:val="center"/>
        <w:rPr>
          <w:rFonts w:ascii="Times New Roman" w:hAnsi="Times New Roman" w:cs="Times New Roman"/>
          <w:b/>
          <w:sz w:val="24"/>
          <w:szCs w:val="24"/>
          <w:u w:val="single"/>
          <w:lang w:val="ru-RU"/>
        </w:rPr>
      </w:pPr>
      <w:r w:rsidRPr="00230571">
        <w:rPr>
          <w:rFonts w:ascii="Times New Roman" w:hAnsi="Times New Roman" w:cs="Times New Roman"/>
          <w:b/>
          <w:sz w:val="24"/>
          <w:szCs w:val="24"/>
          <w:u w:val="single"/>
          <w:lang w:val="ru-RU"/>
        </w:rPr>
        <w:t>Планируемые результаты освоения программы по истории на уровне основного общего образования.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К важнейшим личностным результатам изучения истории относятся: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систематизировать и обобщать исторические факты (в форме таблиц, схем);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выявлять характерные признаки исторических явлений;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раскрывать причинно-следственные связи событий;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сравнивать события, ситуации, выявляя общие черты и различия; формулировать и обосновывать выводы.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определять познавательную задачу;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намечать путь её решения и осуществлять подбор исторического материала, объекта;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соотносить полученный результат с имеющимся знанием;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определять новизну и обоснованность полученного результата;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различать виды источников исторической информации;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представлять особенности взаимодействия людей в исторических обществах и современном мире;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выражать и аргументировать свою точку зрения в устном высказывании, письменном тексте;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публично представлять результаты выполненного исследования, проекта;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осваивать и применять правила межкультурного взаимодействия в школе и социальном окружении.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умения совместной деятельности: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определять свое участие в общей работе и координировать свои действия с другими членами команды.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умения в части регулятивных универсальных учебных действий: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владеть приёмами самоконтроля ‒ осуществление самоконтроля, рефлексии и самооценки полученных результатов;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вносить коррективы в свою работу с учётом установленных ошибок, возникших трудностей.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 обучающегося будут сформированы умения в сфере эмоционального интеллекта, понимания себя и других: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выявлять на примерах исторических ситуаций роль эмоций в отношениях между людьми;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регулировать способ выражения своих эмоций с учётом позиций и мнений других участников общения.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выявлять особенности развития культуры, быта и нравов народов в различные исторические эпохи;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овладение историческими понятиями и их использование для решения учебных и практических задач;</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выявлять существенные черты и характерные признаки исторических событий, явлений, процессов;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2855F1">
        <w:rPr>
          <w:rFonts w:ascii="Times New Roman" w:hAnsi="Times New Roman" w:cs="Times New Roman"/>
          <w:sz w:val="24"/>
          <w:szCs w:val="24"/>
        </w:rPr>
        <w:t>XXI</w:t>
      </w:r>
      <w:r w:rsidRPr="002855F1">
        <w:rPr>
          <w:rFonts w:ascii="Times New Roman" w:hAnsi="Times New Roman" w:cs="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сравнивать исторические события, явления, процессы в различные исторические эпохи;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различать основные типы исторических источников: письменные, вещественные, аудиовизуальные;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4.1.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изучения учебного предмета «История» включают:</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базовые знания об основных этапах и ключевых событиях отечественной и всемирной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осознание необходимости сохранения исторических и культурных памятников своей страны и мира;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2855F1">
        <w:rPr>
          <w:rFonts w:ascii="Times New Roman" w:hAnsi="Times New Roman" w:cs="Times New Roman"/>
          <w:sz w:val="24"/>
          <w:szCs w:val="24"/>
        </w:rPr>
        <w:t>XXI</w:t>
      </w:r>
      <w:r w:rsidRPr="002855F1">
        <w:rPr>
          <w:rFonts w:ascii="Times New Roman" w:hAnsi="Times New Roman" w:cs="Times New Roman"/>
          <w:sz w:val="24"/>
          <w:szCs w:val="24"/>
          <w:lang w:val="ru-RU"/>
        </w:rPr>
        <w:t xml:space="preserve"> 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2855F1">
        <w:rPr>
          <w:rFonts w:ascii="Times New Roman" w:hAnsi="Times New Roman" w:cs="Times New Roman"/>
          <w:sz w:val="24"/>
          <w:szCs w:val="24"/>
        </w:rPr>
        <w:t>XX</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XXI</w:t>
      </w:r>
      <w:r w:rsidRPr="002855F1">
        <w:rPr>
          <w:rFonts w:ascii="Times New Roman" w:hAnsi="Times New Roman" w:cs="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изучения истории в 5 классе.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Знание хронологии, работа с хронологией: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объяснять смысл основных хронологических понятий (век, тысячелетие, до нашей эры, наша эра);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Знание исторических фактов, работа с фактами: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указывать (называть) место, обстоятельства, участников, результаты важнейших событий истории Древнего мира;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группировать, систематизировать факты по заданному признаку.</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исторической картой: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историческими источниками: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различать памятники культуры изучаемой эпохи и источники, созданные в последующие эпохи, приводить примеры;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Историческое описание (реконструкция):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характеризовать условия жизни людей в древности;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рассказывать о значительных событиях древней истории, их участниках;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давать краткое описание памятников культуры эпохи первобытности и древнейших цивилизаций.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Анализ, объяснение исторических событий, явлений: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сравнивать исторические явления, определять их общие черты;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иллюстрировать общие явления, черты конкретными примерами;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объяснять причины и следствия важнейших событий древней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высказывать на уровне эмоциональных оценок отношение к поступкам людей прошлого, к памятникам культуры.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9.8.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Применение исторических знаний: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раскрывать значение памятников древней истории и культуры, необходимость сохранения их в современном мире;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изучения истории в 6 классе.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Знание хронологии, работа с хронологией: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называть даты важнейших событий Средневековья, определять их принадлежность к веку, историческому периоду;</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устанавливать длительность и синхронность событий истории Руси и всеобщей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10.2.</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Знание исторических фактов, работа с фактами: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группировать, систематизировать факты по заданному признаку (составление систематических таблиц).</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10.3.</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исторической картой: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10.4.</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Работа с историческими источниками: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характеризовать авторство, время, место создания источника;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находить в визуальном источнике и вещественном памятнике ключевые символы, образы;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характеризовать позицию автора письменного и визуального исторического источника.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10.5.</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Историческое описание (реконструкция):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рассказывать о ключевых событиях отечественной и всеобщей истории в эпоху Средневековья, их участниках;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представлять описание памятников материальной и художественной культуры изучаемой эпохи.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10.6.</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Анализ, объяснение исторических событий, явлений: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10.7.</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10.8.</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Применение исторических знаний: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выполнять учебные проекты по истории Средних веков (в том числе на региональном материале).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w:t>
      </w:r>
      <w:r w:rsidRPr="002855F1">
        <w:rPr>
          <w:rFonts w:ascii="Times New Roman" w:hAnsi="Times New Roman" w:cs="Times New Roman"/>
          <w:sz w:val="24"/>
          <w:szCs w:val="24"/>
        </w:rPr>
        <w:t> </w:t>
      </w:r>
      <w:r w:rsidRPr="002855F1">
        <w:rPr>
          <w:rFonts w:ascii="Times New Roman" w:hAnsi="Times New Roman" w:cs="Times New Roman"/>
          <w:sz w:val="24"/>
          <w:szCs w:val="24"/>
          <w:lang w:val="ru-RU"/>
        </w:rPr>
        <w:t>Предметные результаты изучения истории в 7 классе.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11.1. Знание хронологии, работа с хронологией: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называть этапы отечественной и всеобщей истории Нового времени, их хронологические рамки;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локализовать во времени ключевые события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определять их принадлежность к части века (половина, треть, четверть);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устанавливать синхронность событий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11.2. Знание исторических фактов, работа с фактами: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11.3. Работа с исторической картой: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11.4. Работа с историческими источниками: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различать виды письменных исторических источников (официальные, личные, литературные и другие);</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характеризовать обстоятельства и цель создания источника, раскрывать его информационную ценность;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проводить поиск информации в тексте письменного источника, визуальных и вещественных памятниках эпохи;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сопоставлять и систематизировать информацию из нескольких однотипных источников.</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11.5. Историческое описание (реконструкция):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рассказывать о ключевых событиях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их участниках;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составлять краткую характеристику известных персоналий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(ключевые факты биографии, личные качества, деятельность);</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рассказывать об образе жизни различных групп населения в России и других странах в раннее Новое время;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представлять описание памятников материальной и художественной культуры изучаемой эпохи.</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11.6. Анализ, объяснение исторических событий, явлений: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европейской реформации, новых веяний в духовной жизни общества, культуре, революций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в европейских странах;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объяснять причины и следствия важнейших событий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11.7. Рассмотрение исторических версий и оценок, определение своего отношения к наиболее значимым событиям и личностям прошлого:</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излагать альтернативные оценки событий и личностей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представленные в учебной литературе; объяснять, на чем основываются отдельные мнения;</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выражать отношение к деятельности исторических личностей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с учётом обстоятельств изучаемой эпохи и в современной шкале ценностей.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11.8. Применение исторических знаний: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855F1" w:rsidRP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объяснять значение памятников истории и культуры России и других стран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для времени, когда они появились, и для современного общества;</w:t>
      </w:r>
    </w:p>
    <w:p w:rsidR="002855F1" w:rsidRDefault="002855F1" w:rsidP="002855F1">
      <w:pPr>
        <w:ind w:firstLine="567"/>
        <w:jc w:val="both"/>
        <w:rPr>
          <w:rFonts w:ascii="Times New Roman" w:hAnsi="Times New Roman" w:cs="Times New Roman"/>
          <w:sz w:val="24"/>
          <w:szCs w:val="24"/>
          <w:lang w:val="ru-RU"/>
        </w:rPr>
      </w:pPr>
      <w:r w:rsidRPr="002855F1">
        <w:rPr>
          <w:rFonts w:ascii="Times New Roman" w:hAnsi="Times New Roman" w:cs="Times New Roman"/>
          <w:sz w:val="24"/>
          <w:szCs w:val="24"/>
          <w:lang w:val="ru-RU"/>
        </w:rPr>
        <w:t xml:space="preserve">выполнять учебные проекты по отечественной и всеобщей истории </w:t>
      </w:r>
      <w:r w:rsidRPr="002855F1">
        <w:rPr>
          <w:rFonts w:ascii="Times New Roman" w:hAnsi="Times New Roman" w:cs="Times New Roman"/>
          <w:sz w:val="24"/>
          <w:szCs w:val="24"/>
        </w:rPr>
        <w:t>XVI</w:t>
      </w:r>
      <w:r w:rsidRPr="002855F1">
        <w:rPr>
          <w:rFonts w:ascii="Times New Roman" w:hAnsi="Times New Roman" w:cs="Times New Roman"/>
          <w:sz w:val="24"/>
          <w:szCs w:val="24"/>
          <w:lang w:val="ru-RU"/>
        </w:rPr>
        <w:t>‒</w:t>
      </w:r>
      <w:r w:rsidRPr="002855F1">
        <w:rPr>
          <w:rFonts w:ascii="Times New Roman" w:hAnsi="Times New Roman" w:cs="Times New Roman"/>
          <w:sz w:val="24"/>
          <w:szCs w:val="24"/>
        </w:rPr>
        <w:t>XVII</w:t>
      </w:r>
      <w:r w:rsidRPr="002855F1">
        <w:rPr>
          <w:rFonts w:ascii="Times New Roman" w:hAnsi="Times New Roman" w:cs="Times New Roman"/>
          <w:sz w:val="24"/>
          <w:szCs w:val="24"/>
          <w:lang w:val="ru-RU"/>
        </w:rPr>
        <w:t xml:space="preserve"> вв. (в том числе на региональном материале).</w:t>
      </w:r>
    </w:p>
    <w:p w:rsidR="008121F5" w:rsidRPr="008121F5" w:rsidRDefault="008121F5" w:rsidP="008121F5">
      <w:pPr>
        <w:ind w:firstLine="709"/>
        <w:jc w:val="both"/>
        <w:rPr>
          <w:rFonts w:ascii="Times New Roman" w:eastAsia="SchoolBookSanPin" w:hAnsi="Times New Roman" w:cs="Times New Roman"/>
          <w:bCs/>
          <w:sz w:val="24"/>
          <w:szCs w:val="24"/>
          <w:lang w:val="ru-RU"/>
        </w:rPr>
      </w:pPr>
      <w:r>
        <w:rPr>
          <w:rFonts w:ascii="Times New Roman" w:eastAsia="OfficinaSansBoldITC" w:hAnsi="Times New Roman" w:cs="Times New Roman"/>
          <w:sz w:val="24"/>
          <w:szCs w:val="24"/>
          <w:lang w:val="ru-RU"/>
        </w:rPr>
        <w:t xml:space="preserve">12. </w:t>
      </w:r>
      <w:r w:rsidRPr="008121F5">
        <w:rPr>
          <w:rFonts w:ascii="Times New Roman" w:eastAsia="OfficinaSansBoldITC" w:hAnsi="Times New Roman" w:cs="Times New Roman"/>
          <w:sz w:val="24"/>
          <w:szCs w:val="24"/>
          <w:lang w:val="ru-RU"/>
        </w:rPr>
        <w:t xml:space="preserve">Предметные результаты изучения истории </w:t>
      </w:r>
      <w:r w:rsidRPr="008121F5">
        <w:rPr>
          <w:rFonts w:ascii="Times New Roman" w:eastAsia="SchoolBookSanPin" w:hAnsi="Times New Roman" w:cs="Times New Roman"/>
          <w:sz w:val="24"/>
          <w:szCs w:val="24"/>
          <w:lang w:val="ru-RU"/>
        </w:rPr>
        <w:t xml:space="preserve">в </w:t>
      </w:r>
      <w:r w:rsidRPr="008121F5">
        <w:rPr>
          <w:rFonts w:ascii="Times New Roman" w:eastAsia="SchoolBookSanPin" w:hAnsi="Times New Roman" w:cs="Times New Roman"/>
          <w:bCs/>
          <w:sz w:val="24"/>
          <w:szCs w:val="24"/>
          <w:lang w:val="ru-RU"/>
        </w:rPr>
        <w:t>8 классе.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12.1. Знание хронологии, работа с хронологией:</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называть даты важнейших событий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определять их принадлежность к историческому периоду, этапу;</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устанавливать синхронность событий отечественной и всеобщей истории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12.2. Знание исторических фактов, работа с фактами: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sz w:val="24"/>
          <w:szCs w:val="24"/>
          <w:lang w:val="ru-RU"/>
        </w:rPr>
        <w:t>12.3. </w:t>
      </w:r>
      <w:r w:rsidRPr="008121F5">
        <w:rPr>
          <w:rFonts w:ascii="Times New Roman" w:eastAsia="SchoolBookSanPin" w:hAnsi="Times New Roman" w:cs="Times New Roman"/>
          <w:position w:val="1"/>
          <w:sz w:val="24"/>
          <w:szCs w:val="24"/>
          <w:lang w:val="ru-RU"/>
        </w:rPr>
        <w:t xml:space="preserve">Работа с исторической картой: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12.4. </w:t>
      </w:r>
      <w:r w:rsidRPr="008121F5">
        <w:rPr>
          <w:rFonts w:ascii="Times New Roman" w:eastAsia="SchoolBookSanPin" w:hAnsi="Times New Roman" w:cs="Times New Roman"/>
          <w:position w:val="1"/>
          <w:sz w:val="24"/>
          <w:szCs w:val="24"/>
          <w:lang w:val="ru-RU"/>
        </w:rPr>
        <w:t>Работа с историческими источниками: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объяснять назначение исторического источника, раскрывать его информационную ценность;</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из взаимодополняющих письменных, визуальных и вещественных источников.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12.5. </w:t>
      </w:r>
      <w:r w:rsidRPr="008121F5">
        <w:rPr>
          <w:rFonts w:ascii="Times New Roman" w:eastAsia="SchoolBookSanPin" w:hAnsi="Times New Roman" w:cs="Times New Roman"/>
          <w:position w:val="1"/>
          <w:sz w:val="24"/>
          <w:szCs w:val="24"/>
          <w:lang w:val="ru-RU"/>
        </w:rPr>
        <w:t>Историческое описание (реконструкция):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рассказывать о ключевых событиях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их участниках;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на основе информации учебника и дополнительных материалов;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составлять описание образа жизни различных групп населения в России и других странах в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12.6. </w:t>
      </w:r>
      <w:r w:rsidRPr="008121F5">
        <w:rPr>
          <w:rFonts w:ascii="Times New Roman" w:eastAsia="SchoolBookSanPin" w:hAnsi="Times New Roman" w:cs="Times New Roman"/>
          <w:position w:val="1"/>
          <w:sz w:val="24"/>
          <w:szCs w:val="24"/>
          <w:lang w:val="ru-RU"/>
        </w:rPr>
        <w:t>Анализ, объяснение исторических событий, явлений: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изменений, происшедших в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w:t>
      </w:r>
      <w:r w:rsidRPr="008121F5">
        <w:rPr>
          <w:rFonts w:ascii="Times New Roman" w:eastAsia="SchoolBookSanPin" w:hAnsi="Times New Roman" w:cs="Times New Roman"/>
          <w:sz w:val="24"/>
          <w:szCs w:val="24"/>
          <w:lang w:val="ru-RU"/>
        </w:rPr>
        <w:t xml:space="preserve"> внешней политики Российской империи в системе международных отношений рассматриваемого периода;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объяснять причины и следствия важнейших событий отечественной и всеобщей истории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проводить сопоставление однотипных событий и процессов отечественной и всеобщей истории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(раскрывать повторяющиеся черты исторических ситуаций, выделять черты сходства и различия).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анализировать высказывания историков по спорным вопросам отечественной и всеобщей истории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различать в описаниях событий и личностей </w:t>
      </w:r>
      <w:r w:rsidRPr="008121F5">
        <w:rPr>
          <w:rFonts w:ascii="Times New Roman" w:eastAsia="SchoolBookSanPin" w:hAnsi="Times New Roman" w:cs="Times New Roman"/>
          <w:sz w:val="24"/>
          <w:szCs w:val="24"/>
        </w:rPr>
        <w:t>XVIII</w:t>
      </w:r>
      <w:r w:rsidRPr="008121F5">
        <w:rPr>
          <w:rFonts w:ascii="Times New Roman" w:eastAsia="SchoolBookSanPin" w:hAnsi="Times New Roman" w:cs="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12.8. Применение исторических знаний: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раскрывать (объяснять), как сочетались в памятниках культуры России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европейские влияния и национальные традиции, показывать на примерах;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выполнять учебные проекты по отечественной и всеобщей истории </w:t>
      </w:r>
      <w:r w:rsidRPr="008121F5">
        <w:rPr>
          <w:rFonts w:ascii="Times New Roman" w:eastAsia="SchoolBookSanPin" w:hAnsi="Times New Roman" w:cs="Times New Roman"/>
          <w:position w:val="1"/>
          <w:sz w:val="24"/>
          <w:szCs w:val="24"/>
        </w:rPr>
        <w:t>XVIII</w:t>
      </w:r>
      <w:r w:rsidRPr="008121F5">
        <w:rPr>
          <w:rFonts w:ascii="Times New Roman" w:eastAsia="SchoolBookSanPin" w:hAnsi="Times New Roman" w:cs="Times New Roman"/>
          <w:position w:val="1"/>
          <w:sz w:val="24"/>
          <w:szCs w:val="24"/>
          <w:lang w:val="ru-RU"/>
        </w:rPr>
        <w:t xml:space="preserve"> в. (в том числе на региональном материале).</w:t>
      </w:r>
    </w:p>
    <w:p w:rsidR="008121F5" w:rsidRPr="008121F5" w:rsidRDefault="008121F5" w:rsidP="008121F5">
      <w:pPr>
        <w:ind w:firstLine="709"/>
        <w:jc w:val="both"/>
        <w:rPr>
          <w:rFonts w:ascii="Times New Roman" w:eastAsia="SchoolBookSanPin" w:hAnsi="Times New Roman" w:cs="Times New Roman"/>
          <w:bCs/>
          <w:sz w:val="24"/>
          <w:szCs w:val="24"/>
          <w:lang w:val="ru-RU"/>
        </w:rPr>
      </w:pPr>
      <w:r w:rsidRPr="008121F5">
        <w:rPr>
          <w:rFonts w:ascii="Times New Roman" w:eastAsia="SchoolBookSanPin" w:hAnsi="Times New Roman" w:cs="Times New Roman"/>
          <w:sz w:val="24"/>
          <w:szCs w:val="24"/>
          <w:lang w:val="ru-RU"/>
        </w:rPr>
        <w:t>13. </w:t>
      </w:r>
      <w:r w:rsidRPr="008121F5">
        <w:rPr>
          <w:rFonts w:ascii="Times New Roman" w:eastAsia="OfficinaSansBoldITC" w:hAnsi="Times New Roman" w:cs="Times New Roman"/>
          <w:sz w:val="24"/>
          <w:szCs w:val="24"/>
          <w:lang w:val="ru-RU"/>
        </w:rPr>
        <w:t xml:space="preserve">Предметные результаты изучения истории </w:t>
      </w:r>
      <w:r w:rsidRPr="008121F5">
        <w:rPr>
          <w:rFonts w:ascii="Times New Roman" w:eastAsia="SchoolBookSanPin" w:hAnsi="Times New Roman" w:cs="Times New Roman"/>
          <w:sz w:val="24"/>
          <w:szCs w:val="24"/>
          <w:lang w:val="ru-RU"/>
        </w:rPr>
        <w:t xml:space="preserve">в </w:t>
      </w:r>
      <w:r w:rsidRPr="008121F5">
        <w:rPr>
          <w:rFonts w:ascii="Times New Roman" w:eastAsia="SchoolBookSanPin" w:hAnsi="Times New Roman" w:cs="Times New Roman"/>
          <w:bCs/>
          <w:sz w:val="24"/>
          <w:szCs w:val="24"/>
          <w:lang w:val="ru-RU"/>
        </w:rPr>
        <w:t>9 классе.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13.1. Знание хронологии, работа с хронологией: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выделять этапы (периоды) в развитии ключевых событий и процессов;</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определять последовательность событий отечественной и всеобщей истории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 начала </w:t>
      </w:r>
      <w:r w:rsidRPr="008121F5">
        <w:rPr>
          <w:rFonts w:ascii="Times New Roman" w:eastAsia="SchoolBookSanPin" w:hAnsi="Times New Roman" w:cs="Times New Roman"/>
          <w:sz w:val="24"/>
          <w:szCs w:val="24"/>
        </w:rPr>
        <w:t>XX</w:t>
      </w:r>
      <w:r w:rsidRPr="008121F5">
        <w:rPr>
          <w:rFonts w:ascii="Times New Roman" w:eastAsia="SchoolBookSanPin" w:hAnsi="Times New Roman" w:cs="Times New Roman"/>
          <w:sz w:val="24"/>
          <w:szCs w:val="24"/>
          <w:lang w:val="ru-RU"/>
        </w:rPr>
        <w:t xml:space="preserve"> в. на основе анализа причинно-следственных связей.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13.2. Знание исторических фактов, работа с фактами: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13.3. </w:t>
      </w:r>
      <w:r w:rsidRPr="008121F5">
        <w:rPr>
          <w:rFonts w:ascii="Times New Roman" w:eastAsia="SchoolBookSanPin" w:hAnsi="Times New Roman" w:cs="Times New Roman"/>
          <w:position w:val="1"/>
          <w:sz w:val="24"/>
          <w:szCs w:val="24"/>
          <w:lang w:val="ru-RU"/>
        </w:rPr>
        <w:t>Работа с исторической картой: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13.4. </w:t>
      </w:r>
      <w:r w:rsidRPr="008121F5">
        <w:rPr>
          <w:rFonts w:ascii="Times New Roman" w:eastAsia="SchoolBookSanPin" w:hAnsi="Times New Roman" w:cs="Times New Roman"/>
          <w:position w:val="1"/>
          <w:sz w:val="24"/>
          <w:szCs w:val="24"/>
          <w:lang w:val="ru-RU"/>
        </w:rPr>
        <w:t>Работа с историческими источниками: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определять тип и вид источника (письменного, визуального);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из разных письменных, визуальных и вещественных источников;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различать в тексте письменных источников факты и интерпретации событий прошлого.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13.5. </w:t>
      </w:r>
      <w:r w:rsidRPr="008121F5">
        <w:rPr>
          <w:rFonts w:ascii="Times New Roman" w:eastAsia="SchoolBookSanPin" w:hAnsi="Times New Roman" w:cs="Times New Roman"/>
          <w:position w:val="1"/>
          <w:sz w:val="24"/>
          <w:szCs w:val="24"/>
          <w:lang w:val="ru-RU"/>
        </w:rPr>
        <w:t>Историческое описание (реконструкция):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представлять развернутый рассказ о ключевых событиях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составлять развернутую характеристику исторических личностей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с описанием и оценкой их деятельности (сообщение, презентация, эссе);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составлять описание образа жизни различных групп населения в России и других странах в </w:t>
      </w:r>
      <w:r w:rsidRPr="008121F5">
        <w:rPr>
          <w:rFonts w:ascii="Times New Roman" w:eastAsia="SchoolBookSanPin" w:hAnsi="Times New Roman" w:cs="Times New Roman"/>
          <w:sz w:val="24"/>
          <w:szCs w:val="24"/>
        </w:rPr>
        <w:t>XIX</w:t>
      </w:r>
      <w:r w:rsidRPr="008121F5">
        <w:rPr>
          <w:rFonts w:ascii="Times New Roman" w:eastAsia="SchoolBookSanPin" w:hAnsi="Times New Roman" w:cs="Times New Roman"/>
          <w:sz w:val="24"/>
          <w:szCs w:val="24"/>
          <w:lang w:val="ru-RU"/>
        </w:rPr>
        <w:t xml:space="preserve"> ‒ начале </w:t>
      </w:r>
      <w:r w:rsidRPr="008121F5">
        <w:rPr>
          <w:rFonts w:ascii="Times New Roman" w:eastAsia="SchoolBookSanPin" w:hAnsi="Times New Roman" w:cs="Times New Roman"/>
          <w:sz w:val="24"/>
          <w:szCs w:val="24"/>
        </w:rPr>
        <w:t>XX</w:t>
      </w:r>
      <w:r w:rsidRPr="008121F5">
        <w:rPr>
          <w:rFonts w:ascii="Times New Roman" w:eastAsia="SchoolBookSanPin" w:hAnsi="Times New Roman" w:cs="Times New Roman"/>
          <w:sz w:val="24"/>
          <w:szCs w:val="24"/>
          <w:lang w:val="ru-RU"/>
        </w:rPr>
        <w:t xml:space="preserve"> в., показывая изменения, происшедшие в течение рассматриваемого периода;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13.6. Анализ, объяснение исторических событий, явлений: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начале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объяснять причины и следствия важнейших событий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13.7. </w:t>
      </w:r>
      <w:r w:rsidRPr="008121F5">
        <w:rPr>
          <w:rFonts w:ascii="Times New Roman" w:eastAsia="SchoolBookSanPin" w:hAnsi="Times New Roman" w:cs="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объяснять, что могло лежать в их основе;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13.8. Применение исторических знаний: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выполнять учебные проекты по отечественной и всеобщей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ХХ в. (в том числе на региональном материале);</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объяснять, в чем состоит наследие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121F5" w:rsidRPr="003D7C6C" w:rsidRDefault="008121F5" w:rsidP="003D7C6C">
      <w:pPr>
        <w:ind w:firstLine="709"/>
        <w:jc w:val="center"/>
        <w:rPr>
          <w:rFonts w:ascii="Times New Roman" w:eastAsia="SchoolBookSanPin" w:hAnsi="Times New Roman" w:cs="Times New Roman"/>
          <w:b/>
          <w:sz w:val="28"/>
          <w:szCs w:val="28"/>
          <w:u w:val="single"/>
          <w:lang w:val="ru-RU"/>
        </w:rPr>
      </w:pPr>
      <w:r w:rsidRPr="003D7C6C">
        <w:rPr>
          <w:rFonts w:ascii="Times New Roman" w:eastAsia="SchoolBookSanPin" w:hAnsi="Times New Roman" w:cs="Times New Roman"/>
          <w:b/>
          <w:sz w:val="28"/>
          <w:szCs w:val="28"/>
          <w:u w:val="single"/>
          <w:lang w:val="ru-RU"/>
        </w:rPr>
        <w:t>Учебный модуль «Введение в новейшую историю России».</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OfficinaSansBoldITC" w:hAnsi="Times New Roman" w:cs="Times New Roman"/>
          <w:sz w:val="24"/>
          <w:szCs w:val="24"/>
          <w:lang w:val="ru-RU"/>
        </w:rPr>
        <w:t>Пояснительная записка.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1. </w:t>
      </w:r>
      <w:r w:rsidRPr="008121F5">
        <w:rPr>
          <w:rFonts w:ascii="Times New Roman" w:eastAsia="OfficinaSansBoldITC" w:hAnsi="Times New Roman" w:cs="Times New Roman"/>
          <w:sz w:val="24"/>
          <w:szCs w:val="24"/>
          <w:lang w:val="ru-RU"/>
        </w:rPr>
        <w:t xml:space="preserve">Общая характеристика учебного модуля </w:t>
      </w:r>
      <w:r w:rsidRPr="008121F5">
        <w:rPr>
          <w:rFonts w:ascii="Times New Roman" w:eastAsia="OfficinaSansBoldITC" w:hAnsi="Times New Roman" w:cs="Times New Roman"/>
          <w:position w:val="1"/>
          <w:sz w:val="24"/>
          <w:szCs w:val="24"/>
          <w:lang w:val="ru-RU"/>
        </w:rPr>
        <w:t>«Введение в Новейшую историю России».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8121F5">
        <w:rPr>
          <w:rStyle w:val="af3"/>
          <w:rFonts w:ascii="Times New Roman" w:eastAsia="SchoolBookSanPin" w:hAnsi="Times New Roman" w:cs="Times New Roman"/>
          <w:sz w:val="24"/>
          <w:szCs w:val="24"/>
          <w:lang w:val="ru-RU"/>
        </w:rPr>
        <w:footnoteReference w:id="1"/>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3. </w:t>
      </w:r>
      <w:r w:rsidRPr="008121F5">
        <w:rPr>
          <w:rFonts w:ascii="Times New Roman" w:eastAsia="OfficinaSansBoldITC" w:hAnsi="Times New Roman" w:cs="Times New Roman"/>
          <w:sz w:val="24"/>
          <w:szCs w:val="24"/>
          <w:lang w:val="ru-RU"/>
        </w:rPr>
        <w:t xml:space="preserve">Цели изучения учебного модуля </w:t>
      </w:r>
      <w:r w:rsidRPr="008121F5">
        <w:rPr>
          <w:rFonts w:ascii="Times New Roman" w:eastAsia="OfficinaSansBoldITC" w:hAnsi="Times New Roman" w:cs="Times New Roman"/>
          <w:position w:val="1"/>
          <w:sz w:val="24"/>
          <w:szCs w:val="24"/>
          <w:lang w:val="ru-RU"/>
        </w:rPr>
        <w:t>«Введение в Новейшую историю России»: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формирование у обучающихся</w:t>
      </w:r>
      <w:r w:rsidRPr="008121F5">
        <w:rPr>
          <w:rFonts w:ascii="Times New Roman" w:hAnsi="Times New Roman" w:cs="Times New Roman"/>
          <w:sz w:val="24"/>
          <w:szCs w:val="24"/>
          <w:lang w:val="ru-RU"/>
        </w:rPr>
        <w:t xml:space="preserve"> </w:t>
      </w:r>
      <w:r w:rsidRPr="008121F5">
        <w:rPr>
          <w:rFonts w:ascii="Times New Roman" w:eastAsia="SchoolBookSanPin" w:hAnsi="Times New Roman" w:cs="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4. </w:t>
      </w:r>
      <w:r w:rsidRPr="008121F5">
        <w:rPr>
          <w:rFonts w:ascii="Times New Roman" w:eastAsia="OfficinaSansBoldITC" w:hAnsi="Times New Roman" w:cs="Times New Roman"/>
          <w:sz w:val="24"/>
          <w:szCs w:val="24"/>
          <w:lang w:val="ru-RU"/>
        </w:rPr>
        <w:t xml:space="preserve">Место и роль учебного модуля </w:t>
      </w:r>
      <w:r w:rsidRPr="008121F5">
        <w:rPr>
          <w:rFonts w:ascii="Times New Roman" w:eastAsia="OfficinaSansBoldITC" w:hAnsi="Times New Roman" w:cs="Times New Roman"/>
          <w:position w:val="1"/>
          <w:sz w:val="24"/>
          <w:szCs w:val="24"/>
          <w:lang w:val="ru-RU"/>
        </w:rPr>
        <w:t>«Введение в Новейшую историю России».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8121F5">
        <w:rPr>
          <w:rFonts w:ascii="Times New Roman" w:eastAsia="SchoolBookSanPin" w:hAnsi="Times New Roman" w:cs="Times New Roman"/>
          <w:sz w:val="24"/>
          <w:szCs w:val="24"/>
        </w:rPr>
        <w:t>XXI</w:t>
      </w:r>
      <w:r w:rsidRPr="008121F5">
        <w:rPr>
          <w:rFonts w:ascii="Times New Roman" w:eastAsia="SchoolBookSanPin" w:hAnsi="Times New Roman" w:cs="Times New Roman"/>
          <w:sz w:val="24"/>
          <w:szCs w:val="24"/>
          <w:lang w:val="ru-RU"/>
        </w:rPr>
        <w:t xml:space="preserve"> в.; характеризовать итоги и историческое значение событий».</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8121F5">
        <w:rPr>
          <w:rFonts w:ascii="Times New Roman" w:eastAsia="SchoolBookSanPin" w:hAnsi="Times New Roman" w:cs="Times New Roman"/>
          <w:sz w:val="24"/>
          <w:szCs w:val="24"/>
        </w:rPr>
        <w:t>XXI</w:t>
      </w:r>
      <w:r w:rsidRPr="008121F5">
        <w:rPr>
          <w:rFonts w:ascii="Times New Roman" w:eastAsia="SchoolBookSanPin" w:hAnsi="Times New Roman" w:cs="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5. Модуль «Введение в Новейшую историю России» может быть реализован в двух вариантах: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при самостоятельном планировании учителем процесса освоения обучающимися</w:t>
      </w:r>
      <w:r w:rsidRPr="008121F5">
        <w:rPr>
          <w:rFonts w:ascii="Times New Roman" w:hAnsi="Times New Roman" w:cs="Times New Roman"/>
          <w:sz w:val="24"/>
          <w:szCs w:val="24"/>
          <w:lang w:val="ru-RU"/>
        </w:rPr>
        <w:t xml:space="preserve"> </w:t>
      </w:r>
      <w:r w:rsidRPr="008121F5">
        <w:rPr>
          <w:rFonts w:ascii="Times New Roman" w:eastAsia="SchoolBookSanPin" w:hAnsi="Times New Roman" w:cs="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8121F5">
        <w:rPr>
          <w:rFonts w:ascii="Times New Roman" w:eastAsia="SchoolBookSanPin" w:hAnsi="Times New Roman" w:cs="Times New Roman"/>
          <w:position w:val="-1"/>
          <w:sz w:val="24"/>
          <w:szCs w:val="24"/>
          <w:lang w:val="ru-RU"/>
        </w:rPr>
        <w:t>17 учебных часов).</w:t>
      </w:r>
    </w:p>
    <w:p w:rsidR="008121F5" w:rsidRPr="008121F5" w:rsidRDefault="008121F5" w:rsidP="008121F5">
      <w:pPr>
        <w:ind w:firstLine="709"/>
        <w:jc w:val="right"/>
        <w:rPr>
          <w:rFonts w:ascii="Times New Roman" w:eastAsia="SchoolBookSanPin" w:hAnsi="Times New Roman" w:cs="Times New Roman"/>
          <w:bCs/>
          <w:sz w:val="24"/>
          <w:szCs w:val="24"/>
          <w:lang w:val="ru-RU"/>
        </w:rPr>
      </w:pPr>
    </w:p>
    <w:p w:rsidR="008121F5" w:rsidRPr="008121F5" w:rsidRDefault="008121F5" w:rsidP="008121F5">
      <w:pPr>
        <w:ind w:firstLine="709"/>
        <w:jc w:val="right"/>
        <w:rPr>
          <w:rFonts w:ascii="Times New Roman" w:eastAsia="SchoolBookSanPin" w:hAnsi="Times New Roman" w:cs="Times New Roman"/>
          <w:bCs/>
          <w:sz w:val="24"/>
          <w:szCs w:val="24"/>
          <w:lang w:val="ru-RU"/>
        </w:rPr>
      </w:pPr>
      <w:r w:rsidRPr="008121F5">
        <w:rPr>
          <w:rFonts w:ascii="Times New Roman" w:eastAsia="SchoolBookSanPin" w:hAnsi="Times New Roman" w:cs="Times New Roman"/>
          <w:bCs/>
          <w:sz w:val="24"/>
          <w:szCs w:val="24"/>
          <w:lang w:val="ru-RU"/>
        </w:rPr>
        <w:t xml:space="preserve">Таблица 2 </w:t>
      </w:r>
    </w:p>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8121F5" w:rsidRPr="008121F5" w:rsidTr="0065007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Программа учебного модуля «Введение в Новейшую историю России»</w:t>
            </w:r>
          </w:p>
        </w:tc>
      </w:tr>
      <w:tr w:rsidR="008121F5" w:rsidRPr="008121F5" w:rsidTr="00650074">
        <w:trPr>
          <w:trHeight w:val="19"/>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Введение</w:t>
            </w:r>
          </w:p>
        </w:tc>
      </w:tr>
      <w:tr w:rsidR="008121F5" w:rsidRPr="008121F5" w:rsidTr="003D7C6C">
        <w:trPr>
          <w:trHeight w:val="545"/>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Российская революция </w:t>
            </w:r>
          </w:p>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rPr>
              <w:t>1917—1922 гг.</w:t>
            </w:r>
          </w:p>
        </w:tc>
      </w:tr>
      <w:tr w:rsidR="008121F5" w:rsidRPr="008121F5" w:rsidTr="00650074">
        <w:trPr>
          <w:trHeight w:val="19"/>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Отечественная война</w:t>
            </w:r>
          </w:p>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1812 г. ‒ важнейшее событие российской и мировой истории </w:t>
            </w:r>
            <w:r w:rsidRPr="008121F5">
              <w:rPr>
                <w:rFonts w:ascii="Times New Roman" w:eastAsia="SchoolBookSanPin" w:hAnsi="Times New Roman" w:cs="Times New Roman"/>
                <w:position w:val="1"/>
                <w:sz w:val="24"/>
                <w:szCs w:val="24"/>
              </w:rPr>
              <w:t>XIX</w:t>
            </w:r>
            <w:r w:rsidRPr="008121F5">
              <w:rPr>
                <w:rFonts w:ascii="Times New Roman" w:eastAsia="SchoolBookSanPin" w:hAnsi="Times New Roman" w:cs="Times New Roman"/>
                <w:position w:val="1"/>
                <w:sz w:val="24"/>
                <w:szCs w:val="24"/>
                <w:lang w:val="ru-RU"/>
              </w:rPr>
              <w:t xml:space="preserve"> в. Крымская война. Героическая оборона Севастополя</w:t>
            </w:r>
            <w:r w:rsidRPr="008121F5">
              <w:rPr>
                <w:rFonts w:ascii="Times New Roman" w:eastAsia="SchoolBookSanPin" w:hAnsi="Times New Roman" w:cs="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Великая Отечественная война 1941-1945 гг.</w:t>
            </w:r>
          </w:p>
        </w:tc>
      </w:tr>
      <w:tr w:rsidR="008121F5" w:rsidRPr="00CC5FB4" w:rsidTr="00650074">
        <w:trPr>
          <w:trHeight w:val="19"/>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Социальная и правовая модернизация страны при Александре </w:t>
            </w:r>
            <w:r w:rsidRPr="008121F5">
              <w:rPr>
                <w:rFonts w:ascii="Times New Roman" w:eastAsia="SchoolBookSanPin" w:hAnsi="Times New Roman" w:cs="Times New Roman"/>
                <w:sz w:val="24"/>
                <w:szCs w:val="24"/>
              </w:rPr>
              <w:t>II</w:t>
            </w:r>
            <w:r w:rsidRPr="008121F5">
              <w:rPr>
                <w:rFonts w:ascii="Times New Roman" w:eastAsia="SchoolBookSanPin" w:hAnsi="Times New Roman" w:cs="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Распад СССР. Становление новой России (1992-1999 гг.)</w:t>
            </w:r>
          </w:p>
        </w:tc>
      </w:tr>
      <w:tr w:rsidR="008121F5" w:rsidRPr="00CC5FB4" w:rsidTr="0065007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hAnsi="Times New Roman" w:cs="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Возрождение страны с 2000-х гг. </w:t>
            </w:r>
          </w:p>
        </w:tc>
      </w:tr>
      <w:tr w:rsidR="008121F5" w:rsidRPr="008121F5" w:rsidTr="003D7C6C">
        <w:trPr>
          <w:trHeight w:hRule="exact" w:val="2254"/>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Крымская война. Героическая оборона Севастополя.</w:t>
            </w:r>
          </w:p>
          <w:p w:rsidR="008121F5" w:rsidRPr="008121F5" w:rsidRDefault="008121F5" w:rsidP="008121F5">
            <w:pP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Воссоединение</w:t>
            </w:r>
          </w:p>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position w:val="1"/>
                <w:sz w:val="24"/>
                <w:szCs w:val="24"/>
              </w:rPr>
              <w:t>Крыма с Россией</w:t>
            </w:r>
          </w:p>
        </w:tc>
      </w:tr>
      <w:tr w:rsidR="008121F5" w:rsidRPr="008121F5" w:rsidTr="003D7C6C">
        <w:trPr>
          <w:trHeight w:hRule="exact" w:val="429"/>
        </w:trPr>
        <w:tc>
          <w:tcPr>
            <w:tcW w:w="4537"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Итоговое повторение</w:t>
            </w:r>
          </w:p>
        </w:tc>
      </w:tr>
    </w:tbl>
    <w:p w:rsidR="008121F5" w:rsidRPr="008121F5" w:rsidRDefault="008121F5" w:rsidP="008121F5">
      <w:pPr>
        <w:ind w:firstLine="709"/>
        <w:jc w:val="both"/>
        <w:rPr>
          <w:rFonts w:ascii="Times New Roman" w:eastAsia="OfficinaSansBoldITC" w:hAnsi="Times New Roman" w:cs="Times New Roman"/>
          <w:sz w:val="24"/>
          <w:szCs w:val="24"/>
          <w:lang w:val="ru-RU"/>
        </w:rPr>
      </w:pP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2. </w:t>
      </w:r>
      <w:r w:rsidRPr="008121F5">
        <w:rPr>
          <w:rFonts w:ascii="Times New Roman" w:eastAsia="OfficinaSansBoldITC" w:hAnsi="Times New Roman" w:cs="Times New Roman"/>
          <w:sz w:val="24"/>
          <w:szCs w:val="24"/>
          <w:lang w:val="ru-RU"/>
        </w:rPr>
        <w:t xml:space="preserve">Содержание учебного модуля </w:t>
      </w:r>
      <w:r w:rsidRPr="008121F5">
        <w:rPr>
          <w:rFonts w:ascii="Times New Roman" w:eastAsia="OfficinaSansBoldITC" w:hAnsi="Times New Roman" w:cs="Times New Roman"/>
          <w:position w:val="1"/>
          <w:sz w:val="24"/>
          <w:szCs w:val="24"/>
          <w:lang w:val="ru-RU"/>
        </w:rPr>
        <w:t>«Введение в Новейшую историю России».</w:t>
      </w:r>
    </w:p>
    <w:p w:rsidR="008121F5" w:rsidRPr="008121F5" w:rsidRDefault="008121F5" w:rsidP="008121F5">
      <w:pPr>
        <w:ind w:firstLine="709"/>
        <w:jc w:val="right"/>
        <w:rPr>
          <w:rFonts w:ascii="Times New Roman" w:eastAsia="SchoolBookSanPin" w:hAnsi="Times New Roman" w:cs="Times New Roman"/>
          <w:bCs/>
          <w:sz w:val="24"/>
          <w:szCs w:val="24"/>
          <w:lang w:val="ru-RU"/>
        </w:rPr>
      </w:pPr>
      <w:r w:rsidRPr="008121F5">
        <w:rPr>
          <w:rFonts w:ascii="Times New Roman" w:eastAsia="SchoolBookSanPin" w:hAnsi="Times New Roman" w:cs="Times New Roman"/>
          <w:bCs/>
          <w:sz w:val="24"/>
          <w:szCs w:val="24"/>
          <w:lang w:val="ru-RU"/>
        </w:rPr>
        <w:t xml:space="preserve">Таблица 3 </w:t>
      </w:r>
    </w:p>
    <w:p w:rsidR="008121F5" w:rsidRPr="008121F5" w:rsidRDefault="008121F5" w:rsidP="008121F5">
      <w:pPr>
        <w:jc w:val="center"/>
        <w:rPr>
          <w:rFonts w:ascii="Times New Roman" w:eastAsia="SchoolBookSanPin" w:hAnsi="Times New Roman" w:cs="Times New Roman"/>
          <w:bCs/>
          <w:sz w:val="24"/>
          <w:szCs w:val="24"/>
          <w:lang w:val="ru-RU"/>
        </w:rPr>
      </w:pPr>
      <w:r w:rsidRPr="008121F5">
        <w:rPr>
          <w:rFonts w:ascii="Times New Roman" w:eastAsia="SchoolBookSanPin" w:hAnsi="Times New Roman" w:cs="Times New Roman"/>
          <w:bCs/>
          <w:sz w:val="24"/>
          <w:szCs w:val="24"/>
          <w:lang w:val="ru-RU"/>
        </w:rPr>
        <w:t>Структура и последовательность изучения модуля как целостного учебного курса</w:t>
      </w:r>
    </w:p>
    <w:p w:rsidR="008121F5" w:rsidRPr="008121F5" w:rsidRDefault="008121F5" w:rsidP="008121F5">
      <w:pPr>
        <w:jc w:val="center"/>
        <w:rPr>
          <w:rFonts w:ascii="Times New Roman" w:eastAsia="SchoolBookSanPin" w:hAnsi="Times New Roman" w:cs="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bCs/>
                <w:sz w:val="24"/>
                <w:szCs w:val="24"/>
                <w:lang w:val="ru-RU"/>
              </w:rPr>
              <w:t>Примерное количество часов</w:t>
            </w:r>
          </w:p>
        </w:tc>
      </w:tr>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w:t>
            </w:r>
          </w:p>
        </w:tc>
      </w:tr>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Российская революция </w:t>
            </w:r>
            <w:r w:rsidRPr="008121F5">
              <w:rPr>
                <w:rFonts w:ascii="Times New Roman" w:eastAsia="SchoolBookSanPin" w:hAnsi="Times New Roman" w:cs="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5</w:t>
            </w:r>
          </w:p>
        </w:tc>
      </w:tr>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Великая Отече</w:t>
            </w:r>
            <w:r w:rsidRPr="008121F5">
              <w:rPr>
                <w:rFonts w:ascii="Times New Roman" w:eastAsia="SchoolBookSanPin" w:hAnsi="Times New Roman" w:cs="Times New Roman"/>
                <w:sz w:val="24"/>
                <w:szCs w:val="24"/>
              </w:rPr>
              <w:t>ственная война 1941</w:t>
            </w:r>
            <w:r w:rsidRPr="008121F5">
              <w:rPr>
                <w:rFonts w:ascii="Times New Roman" w:eastAsia="SchoolBookSanPin" w:hAnsi="Times New Roman" w:cs="Times New Roman"/>
                <w:sz w:val="24"/>
                <w:szCs w:val="24"/>
                <w:lang w:val="ru-RU"/>
              </w:rPr>
              <w:t>-</w:t>
            </w:r>
            <w:r w:rsidRPr="008121F5">
              <w:rPr>
                <w:rFonts w:ascii="Times New Roman" w:eastAsia="SchoolBookSanPin" w:hAnsi="Times New Roman" w:cs="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cente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4</w:t>
            </w:r>
          </w:p>
        </w:tc>
      </w:tr>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Распад СССР. Становление новой России (</w:t>
            </w:r>
            <w:r w:rsidRPr="008121F5">
              <w:rPr>
                <w:rFonts w:ascii="Times New Roman" w:eastAsia="SchoolBookSanPin" w:hAnsi="Times New Roman" w:cs="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cente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2</w:t>
            </w:r>
          </w:p>
        </w:tc>
      </w:tr>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Возрождение страны с 2000-х гг. Воссоединение</w:t>
            </w:r>
          </w:p>
          <w:p w:rsidR="008121F5" w:rsidRPr="008121F5" w:rsidRDefault="008121F5" w:rsidP="008121F5">
            <w:pPr>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center"/>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3</w:t>
            </w:r>
          </w:p>
        </w:tc>
      </w:tr>
      <w:tr w:rsidR="008121F5" w:rsidRPr="008121F5" w:rsidTr="00650074">
        <w:trPr>
          <w:trHeight w:val="18"/>
        </w:trPr>
        <w:tc>
          <w:tcPr>
            <w:tcW w:w="71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both"/>
              <w:rPr>
                <w:rFonts w:ascii="Times New Roman" w:eastAsia="SchoolBookSanPin" w:hAnsi="Times New Roman" w:cs="Times New Roman"/>
                <w:sz w:val="24"/>
                <w:szCs w:val="24"/>
              </w:rPr>
            </w:pPr>
            <w:r w:rsidRPr="008121F5">
              <w:rPr>
                <w:rFonts w:ascii="Times New Roman" w:eastAsia="SchoolBookSanPin" w:hAnsi="Times New Roman" w:cs="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8121F5" w:rsidRPr="008121F5" w:rsidRDefault="008121F5" w:rsidP="008121F5">
            <w:pPr>
              <w:jc w:val="center"/>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w:t>
            </w:r>
          </w:p>
        </w:tc>
      </w:tr>
    </w:tbl>
    <w:p w:rsidR="008121F5" w:rsidRPr="008121F5" w:rsidRDefault="008121F5" w:rsidP="008121F5">
      <w:pPr>
        <w:ind w:firstLine="709"/>
        <w:jc w:val="both"/>
        <w:rPr>
          <w:rFonts w:ascii="Times New Roman" w:hAnsi="Times New Roman" w:cs="Times New Roman"/>
          <w:sz w:val="24"/>
          <w:szCs w:val="24"/>
          <w:lang w:val="ru-RU"/>
        </w:rPr>
      </w:pP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2.1. </w:t>
      </w:r>
      <w:r w:rsidRPr="008121F5">
        <w:rPr>
          <w:rFonts w:ascii="Times New Roman" w:eastAsia="OfficinaSansBoldITC" w:hAnsi="Times New Roman" w:cs="Times New Roman"/>
          <w:sz w:val="24"/>
          <w:szCs w:val="24"/>
          <w:lang w:val="ru-RU"/>
        </w:rPr>
        <w:t xml:space="preserve">Введение.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8121F5">
        <w:rPr>
          <w:rFonts w:ascii="Times New Roman" w:eastAsia="SchoolBookSanPin" w:hAnsi="Times New Roman" w:cs="Times New Roman"/>
          <w:sz w:val="24"/>
          <w:szCs w:val="24"/>
        </w:rPr>
        <w:t>XXI</w:t>
      </w:r>
      <w:r w:rsidRPr="008121F5">
        <w:rPr>
          <w:rFonts w:ascii="Times New Roman" w:eastAsia="SchoolBookSanPin" w:hAnsi="Times New Roman" w:cs="Times New Roman"/>
          <w:sz w:val="24"/>
          <w:szCs w:val="24"/>
          <w:lang w:val="ru-RU"/>
        </w:rPr>
        <w:t xml:space="preserve"> в.</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2.2. Российская революция 1917—1922 гг.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Российская империя накануне Февральской революции </w:t>
      </w:r>
      <w:r w:rsidRPr="008121F5">
        <w:rPr>
          <w:rFonts w:ascii="Times New Roman" w:eastAsia="SchoolBookSanPin" w:hAnsi="Times New Roman" w:cs="Times New Roman"/>
          <w:position w:val="1"/>
          <w:sz w:val="24"/>
          <w:szCs w:val="24"/>
          <w:lang w:val="ru-RU"/>
        </w:rPr>
        <w:t>1917 г.: общенациональный кризис.</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Февральское восстание в Петрограде. Отречение Николая </w:t>
      </w:r>
      <w:r w:rsidRPr="008121F5">
        <w:rPr>
          <w:rFonts w:ascii="Times New Roman" w:eastAsia="SchoolBookSanPin" w:hAnsi="Times New Roman" w:cs="Times New Roman"/>
          <w:position w:val="1"/>
          <w:sz w:val="24"/>
          <w:szCs w:val="24"/>
        </w:rPr>
        <w:t>II</w:t>
      </w:r>
      <w:r w:rsidRPr="008121F5">
        <w:rPr>
          <w:rFonts w:ascii="Times New Roman" w:eastAsia="SchoolBookSanPin" w:hAnsi="Times New Roman" w:cs="Times New Roman"/>
          <w:position w:val="1"/>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8121F5">
        <w:rPr>
          <w:rFonts w:ascii="Times New Roman" w:eastAsia="SchoolBookSanPin" w:hAnsi="Times New Roman" w:cs="Times New Roman"/>
          <w:sz w:val="24"/>
          <w:szCs w:val="24"/>
          <w:lang w:val="ru-RU"/>
        </w:rPr>
        <w:t xml:space="preserve"> РККА. Советская национальная политика. Образование РСФСР как добровольного союза народов России.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Влияние революционных событий на общемировые процессы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в., историю народов России.</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SchoolBookSanPin" w:hAnsi="Times New Roman" w:cs="Times New Roman"/>
          <w:sz w:val="24"/>
          <w:szCs w:val="24"/>
          <w:lang w:val="ru-RU"/>
        </w:rPr>
        <w:t>2.3. </w:t>
      </w:r>
      <w:r w:rsidRPr="008121F5">
        <w:rPr>
          <w:rFonts w:ascii="Times New Roman" w:eastAsia="OfficinaSansBoldITC" w:hAnsi="Times New Roman" w:cs="Times New Roman"/>
          <w:sz w:val="24"/>
          <w:szCs w:val="24"/>
          <w:lang w:val="ru-RU"/>
        </w:rPr>
        <w:t xml:space="preserve">Великая Отечественная война 1941-1945 гг.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Битва за Москву. Парад 7 ноября 1941 г. на Красной площади. Срыв германских планов молниеносной войны.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Блокада Ленинграда. Дорога жизни. Значение героического сопротивления Ленинграда.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Коренной перелом в ходе Великой Отечественной войны. Сталинградская битва. Битва на Курской дуге.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Разгром милитаристской Японии. 3 сентября ‒ окончание Второй мировой войны.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SchoolBookSanPin" w:hAnsi="Times New Roman" w:cs="Times New Roman"/>
          <w:sz w:val="24"/>
          <w:szCs w:val="24"/>
          <w:lang w:val="ru-RU"/>
        </w:rPr>
        <w:t>2.4. </w:t>
      </w:r>
      <w:r w:rsidRPr="008121F5">
        <w:rPr>
          <w:rFonts w:ascii="Times New Roman" w:eastAsia="OfficinaSansBoldITC" w:hAnsi="Times New Roman" w:cs="Times New Roman"/>
          <w:sz w:val="24"/>
          <w:szCs w:val="24"/>
          <w:lang w:val="ru-RU"/>
        </w:rPr>
        <w:t xml:space="preserve">Распад СССР. </w:t>
      </w:r>
      <w:r w:rsidRPr="008121F5">
        <w:rPr>
          <w:rFonts w:ascii="Times New Roman" w:eastAsia="OfficinaSansBoldITC" w:hAnsi="Times New Roman" w:cs="Times New Roman"/>
          <w:position w:val="1"/>
          <w:sz w:val="24"/>
          <w:szCs w:val="24"/>
          <w:lang w:val="ru-RU"/>
        </w:rPr>
        <w:t xml:space="preserve">Становление новой России (1992-1999 гг.).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Референдум о сохранении СССР и введении поста Президента </w:t>
      </w:r>
      <w:r w:rsidRPr="008121F5">
        <w:rPr>
          <w:rFonts w:ascii="Times New Roman" w:eastAsia="SchoolBookSanPin" w:hAnsi="Times New Roman" w:cs="Times New Roman"/>
          <w:position w:val="1"/>
          <w:sz w:val="24"/>
          <w:szCs w:val="24"/>
          <w:lang w:val="ru-RU"/>
        </w:rPr>
        <w:t>РСФСР. Избрание Б. Н. Ельцина Президентом РСФСР.</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Распад СССР и его последствия для России и мира.</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России. Принятие Конституции Российской Федерации 1993 г. и её значение.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Добровольная отставка Б.Н. Ельцина.</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2.5. </w:t>
      </w:r>
      <w:r w:rsidRPr="008121F5">
        <w:rPr>
          <w:rFonts w:ascii="Times New Roman" w:eastAsia="OfficinaSansBoldITC" w:hAnsi="Times New Roman" w:cs="Times New Roman"/>
          <w:sz w:val="24"/>
          <w:szCs w:val="24"/>
          <w:lang w:val="ru-RU"/>
        </w:rPr>
        <w:t xml:space="preserve">Возрождение страны с 2000-х гг.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2.5.1. </w:t>
      </w:r>
      <w:r w:rsidRPr="008121F5">
        <w:rPr>
          <w:rFonts w:ascii="Times New Roman" w:eastAsia="SchoolBookSanPin" w:hAnsi="Times New Roman" w:cs="Times New Roman"/>
          <w:bCs/>
          <w:sz w:val="24"/>
          <w:szCs w:val="24"/>
          <w:lang w:val="ru-RU"/>
        </w:rPr>
        <w:t xml:space="preserve">Российская Федерация в начале </w:t>
      </w:r>
      <w:r w:rsidRPr="008121F5">
        <w:rPr>
          <w:rFonts w:ascii="Times New Roman" w:eastAsia="SchoolBookSanPin" w:hAnsi="Times New Roman" w:cs="Times New Roman"/>
          <w:bCs/>
          <w:sz w:val="24"/>
          <w:szCs w:val="24"/>
        </w:rPr>
        <w:t>XXI</w:t>
      </w:r>
      <w:r w:rsidRPr="008121F5">
        <w:rPr>
          <w:rFonts w:ascii="Times New Roman" w:eastAsia="SchoolBookSanPin" w:hAnsi="Times New Roman" w:cs="Times New Roman"/>
          <w:bCs/>
          <w:sz w:val="24"/>
          <w:szCs w:val="24"/>
          <w:lang w:val="ru-RU"/>
        </w:rPr>
        <w:t xml:space="preserve"> века: на пути восстановления и укрепления страны. </w:t>
      </w:r>
      <w:r w:rsidRPr="008121F5">
        <w:rPr>
          <w:rFonts w:ascii="Times New Roman" w:eastAsia="SchoolBookSanPin" w:hAnsi="Times New Roman" w:cs="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Восстановление лидирующих позиций России в международных отношениях. Отношения с США и Евросоюзом.</w:t>
      </w:r>
    </w:p>
    <w:p w:rsidR="008121F5" w:rsidRPr="008121F5" w:rsidRDefault="008121F5" w:rsidP="008121F5">
      <w:pPr>
        <w:ind w:firstLine="709"/>
        <w:jc w:val="both"/>
        <w:rPr>
          <w:rFonts w:ascii="Times New Roman" w:eastAsia="SchoolBookSanPin" w:hAnsi="Times New Roman" w:cs="Times New Roman"/>
          <w:bCs/>
          <w:sz w:val="24"/>
          <w:szCs w:val="24"/>
          <w:lang w:val="ru-RU"/>
        </w:rPr>
      </w:pPr>
      <w:r w:rsidRPr="008121F5">
        <w:rPr>
          <w:rFonts w:ascii="Times New Roman" w:eastAsia="SchoolBookSanPin" w:hAnsi="Times New Roman" w:cs="Times New Roman"/>
          <w:sz w:val="24"/>
          <w:szCs w:val="24"/>
          <w:lang w:val="ru-RU"/>
        </w:rPr>
        <w:t>2.5.2. </w:t>
      </w:r>
      <w:r w:rsidRPr="008121F5">
        <w:rPr>
          <w:rFonts w:ascii="Times New Roman" w:eastAsia="SchoolBookSanPin" w:hAnsi="Times New Roman" w:cs="Times New Roman"/>
          <w:bCs/>
          <w:sz w:val="24"/>
          <w:szCs w:val="24"/>
          <w:lang w:val="ru-RU"/>
        </w:rPr>
        <w:t xml:space="preserve">Воссоединение Крыма с Россией.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Крым в составе Российского государства в </w:t>
      </w:r>
      <w:r w:rsidRPr="008121F5">
        <w:rPr>
          <w:rFonts w:ascii="Times New Roman" w:eastAsia="SchoolBookSanPin" w:hAnsi="Times New Roman" w:cs="Times New Roman"/>
          <w:sz w:val="24"/>
          <w:szCs w:val="24"/>
        </w:rPr>
        <w:t>XX</w:t>
      </w:r>
      <w:r w:rsidRPr="008121F5">
        <w:rPr>
          <w:rFonts w:ascii="Times New Roman" w:eastAsia="SchoolBookSanPin" w:hAnsi="Times New Roman" w:cs="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Воссоединение Крыма с Россией, его значение и международные последствия.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2.5.3. </w:t>
      </w:r>
      <w:r w:rsidRPr="008121F5">
        <w:rPr>
          <w:rFonts w:ascii="Times New Roman" w:eastAsia="SchoolBookSanPin" w:hAnsi="Times New Roman" w:cs="Times New Roman"/>
          <w:bCs/>
          <w:sz w:val="24"/>
          <w:szCs w:val="24"/>
          <w:lang w:val="ru-RU"/>
        </w:rPr>
        <w:t xml:space="preserve">Российская Федерация на современном этапе. </w:t>
      </w:r>
      <w:r w:rsidRPr="008121F5">
        <w:rPr>
          <w:rFonts w:ascii="Times New Roman" w:eastAsia="SchoolBookSanPin" w:hAnsi="Times New Roman" w:cs="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Общероссийское голосование по поправкам к Конституции России (2020 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Признание Россией Донецкой Народной Республики и Луганской Народной Республики (2022 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121F5" w:rsidRPr="008121F5" w:rsidRDefault="008121F5" w:rsidP="008121F5">
      <w:pPr>
        <w:ind w:firstLine="709"/>
        <w:jc w:val="both"/>
        <w:rPr>
          <w:rFonts w:ascii="Times New Roman" w:eastAsia="OfficinaSansBookITC" w:hAnsi="Times New Roman" w:cs="Times New Roman"/>
          <w:sz w:val="24"/>
          <w:szCs w:val="24"/>
          <w:lang w:val="ru-RU"/>
        </w:rPr>
      </w:pPr>
      <w:r w:rsidRPr="008121F5">
        <w:rPr>
          <w:rFonts w:ascii="Times New Roman" w:eastAsia="SchoolBookSanPin" w:hAnsi="Times New Roman" w:cs="Times New Roman"/>
          <w:sz w:val="24"/>
          <w:szCs w:val="24"/>
          <w:lang w:val="ru-RU"/>
        </w:rPr>
        <w:t>2.6. </w:t>
      </w:r>
      <w:r w:rsidRPr="008121F5">
        <w:rPr>
          <w:rFonts w:ascii="Times New Roman" w:eastAsia="OfficinaSansBoldITC" w:hAnsi="Times New Roman" w:cs="Times New Roman"/>
          <w:sz w:val="24"/>
          <w:szCs w:val="24"/>
          <w:lang w:val="ru-RU"/>
        </w:rPr>
        <w:t xml:space="preserve">Итоговое повторение.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История родного края в годы революций и Гражданской войны.</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Наши земляки ‒ герои Великой Отечественной войны (</w:t>
      </w:r>
      <w:r w:rsidRPr="008121F5">
        <w:rPr>
          <w:rFonts w:ascii="Times New Roman" w:eastAsia="SchoolBookSanPin" w:hAnsi="Times New Roman" w:cs="Times New Roman"/>
          <w:position w:val="1"/>
          <w:sz w:val="24"/>
          <w:szCs w:val="24"/>
          <w:lang w:val="ru-RU"/>
        </w:rPr>
        <w:t>1941-1945 гг.).</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 xml:space="preserve">Наш регион в конце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 начале </w:t>
      </w:r>
      <w:r w:rsidRPr="008121F5">
        <w:rPr>
          <w:rFonts w:ascii="Times New Roman" w:eastAsia="SchoolBookSanPin" w:hAnsi="Times New Roman" w:cs="Times New Roman"/>
          <w:position w:val="1"/>
          <w:sz w:val="24"/>
          <w:szCs w:val="24"/>
        </w:rPr>
        <w:t>XXI</w:t>
      </w:r>
      <w:r w:rsidRPr="008121F5">
        <w:rPr>
          <w:rFonts w:ascii="Times New Roman" w:eastAsia="SchoolBookSanPin" w:hAnsi="Times New Roman" w:cs="Times New Roman"/>
          <w:position w:val="1"/>
          <w:sz w:val="24"/>
          <w:szCs w:val="24"/>
          <w:lang w:val="ru-RU"/>
        </w:rPr>
        <w:t xml:space="preserve"> вв.</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Трудовые достижения родного края.</w:t>
      </w:r>
    </w:p>
    <w:p w:rsidR="008121F5" w:rsidRPr="008121F5" w:rsidRDefault="008121F5" w:rsidP="008121F5">
      <w:pPr>
        <w:ind w:firstLine="709"/>
        <w:jc w:val="both"/>
        <w:rPr>
          <w:rFonts w:ascii="Times New Roman" w:eastAsia="OfficinaSansBoldITC" w:hAnsi="Times New Roman" w:cs="Times New Roman"/>
          <w:sz w:val="24"/>
          <w:szCs w:val="24"/>
          <w:lang w:val="ru-RU"/>
        </w:rPr>
      </w:pPr>
      <w:r w:rsidRPr="008121F5">
        <w:rPr>
          <w:rFonts w:ascii="Times New Roman" w:eastAsia="SchoolBookSanPin" w:hAnsi="Times New Roman" w:cs="Times New Roman"/>
          <w:sz w:val="24"/>
          <w:szCs w:val="24"/>
          <w:lang w:val="ru-RU"/>
        </w:rPr>
        <w:t>3. </w:t>
      </w:r>
      <w:r w:rsidRPr="008121F5">
        <w:rPr>
          <w:rFonts w:ascii="Times New Roman" w:eastAsia="OfficinaSansBoldITC" w:hAnsi="Times New Roman" w:cs="Times New Roman"/>
          <w:sz w:val="24"/>
          <w:szCs w:val="24"/>
          <w:lang w:val="ru-RU"/>
        </w:rPr>
        <w:t xml:space="preserve">Планируемые результаты освоения учебного модуля </w:t>
      </w:r>
      <w:r w:rsidRPr="008121F5">
        <w:rPr>
          <w:rFonts w:ascii="Times New Roman" w:eastAsia="OfficinaSansBoldITC" w:hAnsi="Times New Roman" w:cs="Times New Roman"/>
          <w:position w:val="1"/>
          <w:sz w:val="24"/>
          <w:szCs w:val="24"/>
          <w:lang w:val="ru-RU"/>
        </w:rPr>
        <w:t xml:space="preserve">«Введение в Новейшую историю России».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8121F5">
        <w:rPr>
          <w:rFonts w:ascii="Times New Roman" w:eastAsia="SchoolBookSanPin" w:hAnsi="Times New Roman" w:cs="Times New Roman"/>
          <w:position w:val="6"/>
          <w:sz w:val="24"/>
          <w:szCs w:val="24"/>
          <w:lang w:val="ru-RU"/>
        </w:rPr>
        <w:t xml:space="preserve"> </w:t>
      </w:r>
      <w:r w:rsidRPr="008121F5">
        <w:rPr>
          <w:rFonts w:ascii="Times New Roman" w:eastAsia="SchoolBookSanPin" w:hAnsi="Times New Roman" w:cs="Times New Roman"/>
          <w:sz w:val="24"/>
          <w:szCs w:val="24"/>
          <w:lang w:val="ru-RU"/>
        </w:rPr>
        <w:t>в сферах: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8121F5">
        <w:rPr>
          <w:rFonts w:ascii="Times New Roman" w:eastAsia="SchoolBookSanPin" w:hAnsi="Times New Roman" w:cs="Times New Roman"/>
          <w:position w:val="1"/>
          <w:sz w:val="24"/>
          <w:szCs w:val="24"/>
          <w:lang w:val="ru-RU"/>
        </w:rPr>
        <w:t>условиях индивидуального и общественного пространства.</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sz w:val="24"/>
          <w:szCs w:val="24"/>
          <w:lang w:val="ru-RU"/>
        </w:rPr>
        <w:t xml:space="preserve">3.4. Содержание учебного модуля «Введение в Новейшую историю России» </w:t>
      </w:r>
      <w:r w:rsidRPr="008121F5">
        <w:rPr>
          <w:rFonts w:ascii="Times New Roman" w:eastAsia="SchoolBookSanPin" w:hAnsi="Times New Roman" w:cs="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121F5" w:rsidRPr="008121F5" w:rsidRDefault="008121F5" w:rsidP="008121F5">
      <w:pPr>
        <w:ind w:firstLine="709"/>
        <w:jc w:val="both"/>
        <w:rPr>
          <w:rFonts w:ascii="Times New Roman" w:eastAsia="SchoolBookSanPin" w:hAnsi="Times New Roman" w:cs="Times New Roman"/>
          <w:bCs/>
          <w:sz w:val="24"/>
          <w:szCs w:val="24"/>
          <w:lang w:val="ru-RU"/>
        </w:rPr>
      </w:pPr>
      <w:r w:rsidRPr="008121F5">
        <w:rPr>
          <w:rFonts w:ascii="Times New Roman" w:eastAsia="SchoolBookSanPin" w:hAnsi="Times New Roman" w:cs="Times New Roman"/>
          <w:sz w:val="24"/>
          <w:szCs w:val="24"/>
          <w:lang w:val="ru-RU"/>
        </w:rPr>
        <w:t xml:space="preserve">3.6. В результате изучения учебного модуля «Введение в Новейшую историю России» у обучающегося будут сформированы </w:t>
      </w:r>
      <w:r w:rsidRPr="008121F5">
        <w:rPr>
          <w:rFonts w:ascii="Times New Roman" w:eastAsia="SchoolBookSanPin" w:hAnsi="Times New Roman" w:cs="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3.6.1. У обучающегося будут сформированы следующие базовые логические действия как часть </w:t>
      </w:r>
      <w:r w:rsidRPr="008121F5">
        <w:rPr>
          <w:rFonts w:ascii="Times New Roman" w:eastAsia="SchoolBookSanPin" w:hAnsi="Times New Roman" w:cs="Times New Roman"/>
          <w:bCs/>
          <w:sz w:val="24"/>
          <w:szCs w:val="24"/>
          <w:lang w:val="ru-RU"/>
        </w:rPr>
        <w:t>познавательных универсальных учебных действий</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выявлять и характеризовать существенные признаки, итоги и значение</w:t>
      </w:r>
      <w:r w:rsidRPr="008121F5">
        <w:rPr>
          <w:rFonts w:ascii="Times New Roman" w:eastAsia="SchoolBookSanPin" w:hAnsi="Times New Roman" w:cs="Times New Roman"/>
          <w:position w:val="1"/>
          <w:sz w:val="24"/>
          <w:szCs w:val="24"/>
          <w:lang w:val="ru-RU"/>
        </w:rPr>
        <w:t xml:space="preserve"> ключевых событий и процессов Новейшей истории России;</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8121F5">
        <w:rPr>
          <w:rFonts w:ascii="Times New Roman" w:eastAsia="SchoolBookSanPin" w:hAnsi="Times New Roman" w:cs="Times New Roman"/>
          <w:position w:val="1"/>
          <w:sz w:val="24"/>
          <w:szCs w:val="24"/>
        </w:rPr>
        <w:t>XX</w:t>
      </w:r>
      <w:r w:rsidRPr="008121F5">
        <w:rPr>
          <w:rFonts w:ascii="Times New Roman" w:eastAsia="SchoolBookSanPin" w:hAnsi="Times New Roman" w:cs="Times New Roman"/>
          <w:position w:val="1"/>
          <w:sz w:val="24"/>
          <w:szCs w:val="24"/>
          <w:lang w:val="ru-RU"/>
        </w:rPr>
        <w:t xml:space="preserve"> ‒ начала </w:t>
      </w:r>
      <w:r w:rsidRPr="008121F5">
        <w:rPr>
          <w:rFonts w:ascii="Times New Roman" w:eastAsia="SchoolBookSanPin" w:hAnsi="Times New Roman" w:cs="Times New Roman"/>
          <w:position w:val="1"/>
          <w:sz w:val="24"/>
          <w:szCs w:val="24"/>
        </w:rPr>
        <w:t>XXI</w:t>
      </w:r>
      <w:r w:rsidRPr="008121F5">
        <w:rPr>
          <w:rFonts w:ascii="Times New Roman" w:eastAsia="SchoolBookSanPin" w:hAnsi="Times New Roman" w:cs="Times New Roman"/>
          <w:position w:val="1"/>
          <w:sz w:val="24"/>
          <w:szCs w:val="24"/>
          <w:lang w:val="ru-RU"/>
        </w:rPr>
        <w:t xml:space="preserve"> в.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выявлять дефициты информации, данных, необходимых для решения поставленной задачи;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самостоятельно выбирать способ решения учебной задачи.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3.6.</w:t>
      </w:r>
      <w:r w:rsidRPr="008121F5">
        <w:rPr>
          <w:rFonts w:ascii="Times New Roman" w:eastAsia="OfficinaSansBoldITC" w:hAnsi="Times New Roman" w:cs="Times New Roman"/>
          <w:sz w:val="24"/>
          <w:szCs w:val="24"/>
          <w:lang w:val="ru-RU"/>
        </w:rPr>
        <w:t>2. </w:t>
      </w:r>
      <w:r w:rsidRPr="008121F5">
        <w:rPr>
          <w:rFonts w:ascii="Times New Roman" w:eastAsia="SchoolBookSanPin" w:hAnsi="Times New Roman" w:cs="Times New Roman"/>
          <w:sz w:val="24"/>
          <w:szCs w:val="24"/>
          <w:lang w:val="ru-RU"/>
        </w:rPr>
        <w:t xml:space="preserve">У обучающегося будут сформированы следующие базовые исследовательские действия как часть </w:t>
      </w:r>
      <w:r w:rsidRPr="008121F5">
        <w:rPr>
          <w:rFonts w:ascii="Times New Roman" w:eastAsia="SchoolBookSanPin" w:hAnsi="Times New Roman" w:cs="Times New Roman"/>
          <w:bCs/>
          <w:sz w:val="24"/>
          <w:szCs w:val="24"/>
          <w:lang w:val="ru-RU"/>
        </w:rPr>
        <w:t>познавательных универсальных учебных действий</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использовать вопросы как исследовательский инструмент познания;</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оценивать на применимость и достоверность информацию;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самостоятельно формулировать обобщения</w:t>
      </w:r>
      <w:r w:rsidRPr="008121F5">
        <w:rPr>
          <w:rFonts w:ascii="Times New Roman" w:eastAsia="SchoolBookSanPin" w:hAnsi="Times New Roman" w:cs="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3.6.</w:t>
      </w:r>
      <w:r w:rsidRPr="008121F5">
        <w:rPr>
          <w:rFonts w:ascii="Times New Roman" w:eastAsia="OfficinaSansBoldITC" w:hAnsi="Times New Roman" w:cs="Times New Roman"/>
          <w:sz w:val="24"/>
          <w:szCs w:val="24"/>
          <w:lang w:val="ru-RU"/>
        </w:rPr>
        <w:t>3. </w:t>
      </w:r>
      <w:r w:rsidRPr="008121F5">
        <w:rPr>
          <w:rFonts w:ascii="Times New Roman" w:eastAsia="SchoolBookSanPin" w:hAnsi="Times New Roman" w:cs="Times New Roman"/>
          <w:sz w:val="24"/>
          <w:szCs w:val="24"/>
          <w:lang w:val="ru-RU"/>
        </w:rPr>
        <w:t xml:space="preserve">У обучающегося будут сформированы умения работать с информацией как часть </w:t>
      </w:r>
      <w:r w:rsidRPr="008121F5">
        <w:rPr>
          <w:rFonts w:ascii="Times New Roman" w:eastAsia="SchoolBookSanPin" w:hAnsi="Times New Roman" w:cs="Times New Roman"/>
          <w:bCs/>
          <w:sz w:val="24"/>
          <w:szCs w:val="24"/>
          <w:lang w:val="ru-RU"/>
        </w:rPr>
        <w:t>познавательных универсальных учебных действий</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оценивать надёжность информации по критериям, предложенным или сформулированным самостоятельно;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эффективно запоминать и систематизировать информацию.</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3.6.</w:t>
      </w:r>
      <w:r w:rsidRPr="008121F5">
        <w:rPr>
          <w:rFonts w:ascii="Times New Roman" w:eastAsia="OfficinaSansBoldITC" w:hAnsi="Times New Roman" w:cs="Times New Roman"/>
          <w:sz w:val="24"/>
          <w:szCs w:val="24"/>
          <w:lang w:val="ru-RU"/>
        </w:rPr>
        <w:t>4. </w:t>
      </w:r>
      <w:r w:rsidRPr="008121F5">
        <w:rPr>
          <w:rFonts w:ascii="Times New Roman" w:eastAsia="SchoolBookSanPin" w:hAnsi="Times New Roman" w:cs="Times New Roman"/>
          <w:sz w:val="24"/>
          <w:szCs w:val="24"/>
          <w:lang w:val="ru-RU"/>
        </w:rPr>
        <w:t xml:space="preserve">У обучающегося будут сформированы умения общения как часть </w:t>
      </w:r>
      <w:r w:rsidRPr="008121F5">
        <w:rPr>
          <w:rFonts w:ascii="Times New Roman" w:eastAsia="SchoolBookSanPin" w:hAnsi="Times New Roman" w:cs="Times New Roman"/>
          <w:bCs/>
          <w:sz w:val="24"/>
          <w:szCs w:val="24"/>
          <w:lang w:val="ru-RU"/>
        </w:rPr>
        <w:t>коммуникативных универсальных учебных действий</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3.6.</w:t>
      </w:r>
      <w:r w:rsidRPr="008121F5">
        <w:rPr>
          <w:rFonts w:ascii="Times New Roman" w:eastAsia="OfficinaSansBoldITC" w:hAnsi="Times New Roman" w:cs="Times New Roman"/>
          <w:sz w:val="24"/>
          <w:szCs w:val="24"/>
          <w:lang w:val="ru-RU"/>
        </w:rPr>
        <w:t>5. </w:t>
      </w:r>
      <w:r w:rsidRPr="008121F5">
        <w:rPr>
          <w:rFonts w:ascii="Times New Roman" w:eastAsia="SchoolBookSanPin" w:hAnsi="Times New Roman" w:cs="Times New Roman"/>
          <w:sz w:val="24"/>
          <w:szCs w:val="24"/>
          <w:lang w:val="ru-RU"/>
        </w:rPr>
        <w:t xml:space="preserve">У обучающегося будут сформированы умения в части </w:t>
      </w:r>
      <w:r w:rsidRPr="008121F5">
        <w:rPr>
          <w:rFonts w:ascii="Times New Roman" w:eastAsia="SchoolBookSanPin" w:hAnsi="Times New Roman" w:cs="Times New Roman"/>
          <w:bCs/>
          <w:sz w:val="24"/>
          <w:szCs w:val="24"/>
          <w:lang w:val="ru-RU"/>
        </w:rPr>
        <w:t>регулятивных универсальных учебных действий</w:t>
      </w:r>
      <w:r w:rsidRPr="008121F5">
        <w:rPr>
          <w:rFonts w:ascii="Times New Roman" w:eastAsia="SchoolBookSanPin" w:hAnsi="Times New Roman" w:cs="Times New Roman"/>
          <w:sz w:val="24"/>
          <w:szCs w:val="24"/>
          <w:lang w:val="ru-RU"/>
        </w:rPr>
        <w:t>:</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121F5" w:rsidRPr="008121F5" w:rsidRDefault="008121F5" w:rsidP="008121F5">
      <w:pPr>
        <w:ind w:firstLine="709"/>
        <w:jc w:val="both"/>
        <w:rPr>
          <w:rFonts w:ascii="Times New Roman" w:eastAsia="SchoolBookSanPin" w:hAnsi="Times New Roman" w:cs="Times New Roman"/>
          <w:position w:val="1"/>
          <w:sz w:val="24"/>
          <w:szCs w:val="24"/>
          <w:lang w:val="ru-RU"/>
        </w:rPr>
      </w:pPr>
      <w:r w:rsidRPr="008121F5">
        <w:rPr>
          <w:rFonts w:ascii="Times New Roman" w:eastAsia="SchoolBookSanPin" w:hAnsi="Times New Roman" w:cs="Times New Roman"/>
          <w:position w:val="1"/>
          <w:sz w:val="24"/>
          <w:szCs w:val="24"/>
          <w:lang w:val="ru-RU"/>
        </w:rPr>
        <w:t>оценивать соответствие результата цели и условиям;</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выявлять на примерах исторических ситуаций роль эмоций в отношениях между людьми;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регулировать способ выражения своих эмоций с учетом позиций и мнений других участников общения.</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3.6.</w:t>
      </w:r>
      <w:r w:rsidRPr="008121F5">
        <w:rPr>
          <w:rFonts w:ascii="Times New Roman" w:eastAsia="OfficinaSansBoldITC" w:hAnsi="Times New Roman" w:cs="Times New Roman"/>
          <w:sz w:val="24"/>
          <w:szCs w:val="24"/>
          <w:lang w:val="ru-RU"/>
        </w:rPr>
        <w:t>6. </w:t>
      </w:r>
      <w:r w:rsidRPr="008121F5">
        <w:rPr>
          <w:rFonts w:ascii="Times New Roman" w:eastAsia="SchoolBookSanPin" w:hAnsi="Times New Roman" w:cs="Times New Roman"/>
          <w:sz w:val="24"/>
          <w:szCs w:val="24"/>
          <w:lang w:val="ru-RU"/>
        </w:rPr>
        <w:t>У обучающегося будут сформированы умения совместной деятельности:</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8121F5" w:rsidRPr="008121F5" w:rsidRDefault="008121F5" w:rsidP="008121F5">
      <w:pPr>
        <w:ind w:firstLine="709"/>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34EB" w:rsidRPr="008121F5" w:rsidRDefault="008121F5" w:rsidP="008121F5">
      <w:pPr>
        <w:ind w:firstLine="567"/>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121F5" w:rsidRPr="008121F5" w:rsidRDefault="008121F5" w:rsidP="008121F5">
      <w:pPr>
        <w:ind w:firstLine="567"/>
        <w:jc w:val="both"/>
        <w:rPr>
          <w:rFonts w:ascii="Times New Roman" w:eastAsia="SchoolBookSanPin" w:hAnsi="Times New Roman" w:cs="Times New Roman"/>
          <w:sz w:val="24"/>
          <w:szCs w:val="24"/>
          <w:lang w:val="ru-RU"/>
        </w:rPr>
      </w:pPr>
      <w:r w:rsidRPr="008121F5">
        <w:rPr>
          <w:rFonts w:ascii="Times New Roman" w:eastAsia="SchoolBookSanPin" w:hAnsi="Times New Roman" w:cs="Times New Roman"/>
          <w:sz w:val="24"/>
          <w:szCs w:val="24"/>
          <w:lang w:val="ru-RU"/>
        </w:rPr>
        <w:t>\</w:t>
      </w:r>
    </w:p>
    <w:p w:rsidR="008121F5" w:rsidRPr="002855F1" w:rsidRDefault="008121F5" w:rsidP="008121F5">
      <w:pPr>
        <w:ind w:firstLine="567"/>
        <w:jc w:val="both"/>
        <w:rPr>
          <w:rFonts w:ascii="Times New Roman" w:hAnsi="Times New Roman" w:cs="Times New Roman"/>
          <w:sz w:val="24"/>
          <w:szCs w:val="24"/>
          <w:lang w:val="ru-RU"/>
        </w:rPr>
      </w:pPr>
    </w:p>
    <w:p w:rsidR="009C3946" w:rsidRPr="002F26EA" w:rsidRDefault="006834EB" w:rsidP="009C3946">
      <w:pPr>
        <w:pStyle w:val="32"/>
        <w:pBdr>
          <w:bottom w:val="single" w:sz="12" w:space="1" w:color="auto"/>
        </w:pBdr>
        <w:rPr>
          <w:sz w:val="24"/>
          <w:szCs w:val="24"/>
        </w:rPr>
      </w:pPr>
      <w:bookmarkStart w:id="74" w:name="_Toc105502788"/>
      <w:r>
        <w:rPr>
          <w:sz w:val="24"/>
          <w:szCs w:val="24"/>
        </w:rPr>
        <w:t>2.1.7</w:t>
      </w:r>
      <w:r w:rsidR="009C3946" w:rsidRPr="002F26EA">
        <w:rPr>
          <w:sz w:val="24"/>
          <w:szCs w:val="24"/>
        </w:rPr>
        <w:t xml:space="preserve">. </w:t>
      </w:r>
      <w:bookmarkEnd w:id="74"/>
      <w:r w:rsidR="00B62634">
        <w:rPr>
          <w:sz w:val="24"/>
          <w:szCs w:val="24"/>
        </w:rPr>
        <w:t>ОБЩЕСТВОЗНАНИЕ</w:t>
      </w:r>
    </w:p>
    <w:p w:rsidR="00B62634" w:rsidRPr="00B62634" w:rsidRDefault="00B62634" w:rsidP="00B62634">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B62634">
        <w:rPr>
          <w:rFonts w:ascii="Times New Roman" w:hAnsi="Times New Roman" w:cs="Times New Roman"/>
          <w:sz w:val="24"/>
          <w:szCs w:val="24"/>
          <w:lang w:val="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62634" w:rsidRPr="00B62634" w:rsidRDefault="00B62634" w:rsidP="00B62634">
      <w:pPr>
        <w:ind w:firstLine="567"/>
        <w:jc w:val="center"/>
        <w:rPr>
          <w:rFonts w:ascii="Times New Roman" w:hAnsi="Times New Roman" w:cs="Times New Roman"/>
          <w:sz w:val="24"/>
          <w:szCs w:val="24"/>
          <w:lang w:val="ru-RU"/>
        </w:rPr>
      </w:pPr>
      <w:r w:rsidRPr="00B62634">
        <w:rPr>
          <w:rFonts w:ascii="Times New Roman" w:hAnsi="Times New Roman" w:cs="Times New Roman"/>
          <w:sz w:val="24"/>
          <w:szCs w:val="24"/>
          <w:lang w:val="ru-RU"/>
        </w:rPr>
        <w:t>Пояснительная записка.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4.</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5.</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Целями обществоведческого образования на уровне основного общего образования являются: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62634" w:rsidRPr="00B62634" w:rsidRDefault="00B62634" w:rsidP="00B62634">
      <w:pPr>
        <w:ind w:firstLine="567"/>
        <w:jc w:val="center"/>
        <w:rPr>
          <w:rFonts w:ascii="Times New Roman" w:hAnsi="Times New Roman" w:cs="Times New Roman"/>
          <w:b/>
          <w:sz w:val="24"/>
          <w:szCs w:val="24"/>
          <w:u w:val="single"/>
          <w:lang w:val="ru-RU"/>
        </w:rPr>
      </w:pPr>
      <w:r w:rsidRPr="00B62634">
        <w:rPr>
          <w:rFonts w:ascii="Times New Roman" w:hAnsi="Times New Roman" w:cs="Times New Roman"/>
          <w:b/>
          <w:sz w:val="24"/>
          <w:szCs w:val="24"/>
          <w:u w:val="single"/>
          <w:lang w:val="ru-RU"/>
        </w:rPr>
        <w:t>Содержание обучения в 6 классе.</w:t>
      </w:r>
    </w:p>
    <w:p w:rsidR="00B62634" w:rsidRPr="00B62634" w:rsidRDefault="00B62634" w:rsidP="00B62634">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B62634">
        <w:rPr>
          <w:rFonts w:ascii="Times New Roman" w:hAnsi="Times New Roman" w:cs="Times New Roman"/>
          <w:sz w:val="24"/>
          <w:szCs w:val="24"/>
          <w:lang w:val="ru-RU"/>
        </w:rPr>
        <w:t>.</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Человек и его социальное окружение.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Люди с ограниченными возможностями здоровья, их особые потребности и социальная позиция.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Право человека на образование. Школьное образование. Права и обязанности обучающегося.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Общение. Цели и средства общения. Особенности общения подростков. Общение в современных условиях.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Отношения с друзьями и сверстниками. Конфликты в межличностных отношениях.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Общество, в котором мы живём.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Социальные общности и группы. Положение человека в обществе.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62634">
        <w:rPr>
          <w:rFonts w:ascii="Times New Roman" w:hAnsi="Times New Roman" w:cs="Times New Roman"/>
          <w:sz w:val="24"/>
          <w:szCs w:val="24"/>
        </w:rPr>
        <w:t>XXI</w:t>
      </w:r>
      <w:r w:rsidRPr="00B62634">
        <w:rPr>
          <w:rFonts w:ascii="Times New Roman" w:hAnsi="Times New Roman" w:cs="Times New Roman"/>
          <w:sz w:val="24"/>
          <w:szCs w:val="24"/>
          <w:lang w:val="ru-RU"/>
        </w:rPr>
        <w:t xml:space="preserve"> века. Место нашей Родины среди современных государств.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Культурная жизнь. Духовные ценности, традиционные ценности российского народа.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Развитие общества. Усиление взаимосвязей стран и народов в условиях современного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B62634" w:rsidRPr="00B62634" w:rsidRDefault="00B62634" w:rsidP="00B62634">
      <w:pPr>
        <w:ind w:firstLine="567"/>
        <w:jc w:val="center"/>
        <w:rPr>
          <w:rFonts w:ascii="Times New Roman" w:hAnsi="Times New Roman" w:cs="Times New Roman"/>
          <w:b/>
          <w:sz w:val="24"/>
          <w:szCs w:val="24"/>
          <w:u w:val="single"/>
          <w:lang w:val="ru-RU"/>
        </w:rPr>
      </w:pPr>
      <w:r w:rsidRPr="00B62634">
        <w:rPr>
          <w:rFonts w:ascii="Times New Roman" w:hAnsi="Times New Roman" w:cs="Times New Roman"/>
          <w:b/>
          <w:sz w:val="24"/>
          <w:szCs w:val="24"/>
          <w:u w:val="single"/>
          <w:lang w:val="ru-RU"/>
        </w:rPr>
        <w:t>Содержание обучения в 7 классе.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Социальные ценности и нормы.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Общественные ценности. Свобода и ответственность гражданина. Гражданственность и патриотизм. Гуманизм.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Принципы и нормы морали. Добро и зло. Нравственные чувства человека. Совесть и стыд.</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Право и его роль в жизни общества. Право и мораль.</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Человек как участник правовых отношений.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Основы российского права.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Конституция Российской Федерации ‒ основной закон. Законы и подзаконные акты. Отрасли права.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648EA" w:rsidRPr="001648EA" w:rsidRDefault="001648EA" w:rsidP="001648EA">
      <w:pPr>
        <w:ind w:firstLine="709"/>
        <w:jc w:val="center"/>
        <w:rPr>
          <w:rFonts w:ascii="Times New Roman" w:eastAsia="OfficinaSansBoldITC" w:hAnsi="Times New Roman" w:cs="Times New Roman"/>
          <w:b/>
          <w:sz w:val="24"/>
          <w:szCs w:val="24"/>
          <w:u w:val="single"/>
          <w:lang w:val="ru-RU"/>
        </w:rPr>
      </w:pPr>
      <w:r w:rsidRPr="001648EA">
        <w:rPr>
          <w:rFonts w:ascii="Times New Roman" w:eastAsia="OfficinaSansBoldITC" w:hAnsi="Times New Roman" w:cs="Times New Roman"/>
          <w:b/>
          <w:sz w:val="24"/>
          <w:szCs w:val="24"/>
          <w:u w:val="single"/>
          <w:lang w:val="ru-RU"/>
        </w:rPr>
        <w:t>Содержание обучения в 8 классе.</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1. Человек в экономических отношениях.</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Экономическая жизнь общества. Потребности и ресурсы, ограниченность ресурсов. Экономический выбор.</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Предпринимательство. Виды и формы предпринимательской деятельности.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Обмен. Деньги и их функции. Торговля и её формы. Рыночная экономика. Конкуренция. Спрос и предложение.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Рыночное равновесие. Невидимая рука рынка. Многообразие рынков.</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Предприятие в экономике. Издержки, выручка и прибыль. Как повысить эффективность производства.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Заработная плата и стимулирование труда. Занятость и безработица.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Основные типы финансовых инструментов: акции и облигации.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2. Человек в мире культуры.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Наука. Естественные и социально-гуманитарные науки. Роль науки в развитии общества.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Политика в сфере культуры и образования в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Что такое искусство. Виды искусств. Роль искусства в жизни человека и общества.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648EA" w:rsidRPr="001648EA" w:rsidRDefault="001648EA" w:rsidP="001648EA">
      <w:pPr>
        <w:ind w:firstLine="709"/>
        <w:jc w:val="center"/>
        <w:rPr>
          <w:rFonts w:ascii="Times New Roman" w:eastAsia="OfficinaSansBoldITC" w:hAnsi="Times New Roman" w:cs="Times New Roman"/>
          <w:b/>
          <w:sz w:val="24"/>
          <w:szCs w:val="24"/>
          <w:u w:val="single"/>
          <w:lang w:val="ru-RU"/>
        </w:rPr>
      </w:pPr>
      <w:r w:rsidRPr="001648EA">
        <w:rPr>
          <w:rFonts w:ascii="Times New Roman" w:eastAsia="OfficinaSansBoldITC" w:hAnsi="Times New Roman" w:cs="Times New Roman"/>
          <w:b/>
          <w:sz w:val="24"/>
          <w:szCs w:val="24"/>
          <w:u w:val="single"/>
          <w:lang w:val="ru-RU"/>
        </w:rPr>
        <w:t>Содержание обучения в 9 классе.</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1. Человек в политическом измерении.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Политический режим и его виды.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Демократия, демократические ценности. Правовое государство и гражданское общество.</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Участие граждан в политике. Выборы, референдум. Политические партии, их роль в демократическом обществе.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position w:val="1"/>
          <w:sz w:val="24"/>
          <w:szCs w:val="24"/>
          <w:lang w:val="ru-RU"/>
        </w:rPr>
        <w:t>Общественно-политические организации.</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2. Гражданин и государство.</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position w:val="1"/>
          <w:sz w:val="24"/>
          <w:szCs w:val="24"/>
          <w:lang w:val="ru-RU"/>
        </w:rPr>
        <w:t>Государственное управление. Противодействие коррупции в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648EA" w:rsidRPr="001648EA" w:rsidRDefault="001648EA" w:rsidP="001648EA">
      <w:pPr>
        <w:ind w:firstLine="709"/>
        <w:jc w:val="both"/>
        <w:rPr>
          <w:rFonts w:ascii="Times New Roman" w:eastAsia="SchoolBookSanPin" w:hAnsi="Times New Roman" w:cs="Times New Roman"/>
          <w:position w:val="1"/>
          <w:sz w:val="24"/>
          <w:szCs w:val="24"/>
          <w:lang w:val="ru-RU"/>
        </w:rPr>
      </w:pPr>
      <w:r w:rsidRPr="001648EA">
        <w:rPr>
          <w:rFonts w:ascii="Times New Roman" w:eastAsia="SchoolBookSanPin" w:hAnsi="Times New Roman" w:cs="Times New Roman"/>
          <w:position w:val="1"/>
          <w:sz w:val="24"/>
          <w:szCs w:val="24"/>
          <w:lang w:val="ru-RU"/>
        </w:rPr>
        <w:t>Местное самоуправление.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3. Человек в системе социальных отношений.</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Социальная структура общества. Многообразие социальных общностей и групп.</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Социальная мобильность.</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Социальный статус человека в обществе. Социальные роли. Ролевой набор подростка.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position w:val="1"/>
          <w:sz w:val="24"/>
          <w:szCs w:val="24"/>
          <w:lang w:val="ru-RU"/>
        </w:rPr>
        <w:t>Социализация личности.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Роль семьи в социализации личности. Функции семьи. Семейные ценности. Основные роли членов семьи.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Этнос и нация. Россия ‒ многонациональное государство. Этносы и нации в диалоге культур.</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4. Человек в современном изменяющемся мире.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Молодёжь ‒ активный участник общественной жизни. Волонтёрское движение.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Профессии настоящего и будущего. Непрерывное образование и карьера.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Здоровый образ жизни. Социальная и личная значимость здорового образа жизни. Мода и спорт.</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Перспективы развития общества.</w:t>
      </w:r>
    </w:p>
    <w:p w:rsidR="001648EA" w:rsidRPr="00B62634" w:rsidRDefault="001648EA" w:rsidP="001648EA">
      <w:pPr>
        <w:jc w:val="both"/>
        <w:rPr>
          <w:rFonts w:ascii="Times New Roman" w:hAnsi="Times New Roman" w:cs="Times New Roman"/>
          <w:sz w:val="24"/>
          <w:szCs w:val="24"/>
          <w:lang w:val="ru-RU"/>
        </w:rPr>
      </w:pPr>
    </w:p>
    <w:p w:rsidR="00B62634" w:rsidRPr="00B62634" w:rsidRDefault="00B62634" w:rsidP="00B62634">
      <w:pPr>
        <w:ind w:firstLine="567"/>
        <w:jc w:val="center"/>
        <w:rPr>
          <w:rFonts w:ascii="Times New Roman" w:hAnsi="Times New Roman" w:cs="Times New Roman"/>
          <w:b/>
          <w:sz w:val="24"/>
          <w:szCs w:val="24"/>
          <w:u w:val="single"/>
          <w:lang w:val="ru-RU"/>
        </w:rPr>
      </w:pPr>
      <w:r w:rsidRPr="00B62634">
        <w:rPr>
          <w:rFonts w:ascii="Times New Roman" w:hAnsi="Times New Roman" w:cs="Times New Roman"/>
          <w:b/>
          <w:sz w:val="24"/>
          <w:szCs w:val="24"/>
          <w:u w:val="single"/>
          <w:lang w:val="ru-RU"/>
        </w:rPr>
        <w:t>Планируемые результаты освоения программы по обществознанию.</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4)</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5)</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7)</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8)</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способность обучающихся во взаимодействии в условиях неопределённости, открытость опыту и знаниям других;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умение анализировать и выявлять взаимосвязи природы, общества и экономики;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выявлять и характеризовать существенные признаки социальных явлений и процессов;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предлагать критерии для выявления закономерностей и противоречий;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выявлять дефицит информации, данных, необходимых для решения поставленной задачи;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выявлять причинно-следственные связи при изучении явлений и процессов;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осознавать невозможность контролировать всё вокруг.</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вопросы как исследовательский инструмент познания;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на применимость и достоверность информацию, полученную в ходе исследования;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3.3.</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выбирать оптимальную форму представления информации;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эффективно запоминать и систематизировать информацию.</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3.4.</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воспринимать и формулировать суждения, выражать эмоции в соответствии с целями и условиями общения;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выражать себя (свою точку зрения) в устных и письменных текстах;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публично представлять результаты выполненного исследования, проекта;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3.5.</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выявлять проблемы для решения в жизненных и учебных ситуациях;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ориентироваться в различных подходах принятия решений (индивидуальное, принятие решения в группе, принятие решений в группе);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проводить выбор и брать ответственность за решение.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3.6.</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умения совместной деятельности: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3.7.</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владеть способами самоконтроля, самомотивации и рефлексии;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давать оценку ситуации и предлагать план её изменения;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соответствие результата цели и условиям;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различать, называть и управлять собственными эмоциями и эмоциями других;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выявлять и анализировать причины эмоций;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ставить себя на место другого человека, понимать мотивы и намерения другого;</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регулировать способ выражения эмоций;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осознанно относиться к другому человеку, его мнению;</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признавать своё право на ошибку и такое же право другого;</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принимать себя и других, не осуждая;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открытость себе и другим.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4.</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Предметные результаты освоения программы по обществознанию на уровне основного общего образования должны обеспечивать:</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5.</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К концу обучения в 6 классе обучающийся получит следующие предметные результаты по отдельным темам программы по обществознанию:</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5.1.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Человек и его социальное окружение: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классифицировать по разным признакам виды деятельности человека, потребности людей;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сравнивать понятия «индивид», «индивидуальность», «личность»; свойства человека и животных, виды деятельности (игра, труд, учение);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5.2.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Общество, в котором мы живём: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приводить примеры разного положения людей в обществе, видов экономической деятельности, глобальных проблем;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классифицировать социальные общности и группы;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сравнивать социальные общности и группы, положение в обществе различных людей; различные формы хозяйствования;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устанавливать взаимодействия общества и природы, человека и общества, деятельности основных участников экономики;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извлекать информацию из разных источников о человеке и обществе, включая информацию о народах России;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собственные поступки и поведение других людей с точки зрения их соответствия духовным традициям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К концу обучения в 7 классе обучающийся получит следующие предметные результаты по отдельным темам программы по обществознанию:</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6.1.</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Социальные ценности и нормы: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классифицировать социальные нормы, их существенные признаки и элементы;</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сравнивать отдельные виды социальных норм;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устанавливать и объяснять влияние социальных норм на общество и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для объяснения (устного и письменного) сущности социальных норм;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осмысленно читать тексты, касающиеся гуманизма, гражданственности, патриотизма;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извлекать информацию из разных источников о принципах и нормах морали, проблеме морального выбора;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собственные поступки, поведение людей с точки зрения их соответствия нормам морали;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о социальных нормах в повседневной жизни;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заполнять форму (в том числе электронную) и составлять простейший документ (заявление);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6.2.</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Человек как участник правовых отношений: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6.3.</w:t>
      </w:r>
      <w:r w:rsidRPr="00B62634">
        <w:rPr>
          <w:rFonts w:ascii="Times New Roman" w:hAnsi="Times New Roman" w:cs="Times New Roman"/>
          <w:sz w:val="24"/>
          <w:szCs w:val="24"/>
        </w:rPr>
        <w:t> </w:t>
      </w:r>
      <w:r w:rsidRPr="00B62634">
        <w:rPr>
          <w:rFonts w:ascii="Times New Roman" w:hAnsi="Times New Roman" w:cs="Times New Roman"/>
          <w:sz w:val="24"/>
          <w:szCs w:val="24"/>
          <w:lang w:val="ru-RU"/>
        </w:rPr>
        <w:t>Основы российского права: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иметь представлении о содержании трудового договора, видах правонарушений и видов наказаний;</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самостоятельно заполнять форму (в том числе электронную) и составлять простейший документ (заявление о приёме на работу);</w:t>
      </w:r>
    </w:p>
    <w:p w:rsidR="00B62634" w:rsidRPr="00B62634" w:rsidRDefault="00B62634" w:rsidP="00B62634">
      <w:pPr>
        <w:ind w:firstLine="567"/>
        <w:jc w:val="both"/>
        <w:rPr>
          <w:rFonts w:ascii="Times New Roman" w:hAnsi="Times New Roman" w:cs="Times New Roman"/>
          <w:sz w:val="24"/>
          <w:szCs w:val="24"/>
          <w:lang w:val="ru-RU"/>
        </w:rPr>
      </w:pPr>
      <w:r w:rsidRPr="00B62634">
        <w:rPr>
          <w:rFonts w:ascii="Times New Roman" w:hAnsi="Times New Roman" w:cs="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7. </w:t>
      </w:r>
      <w:r w:rsidRPr="001648EA">
        <w:rPr>
          <w:rFonts w:ascii="Times New Roman" w:eastAsia="OfficinaSansBoldITC" w:hAnsi="Times New Roman" w:cs="Times New Roman"/>
          <w:sz w:val="24"/>
          <w:szCs w:val="24"/>
          <w:lang w:val="ru-RU"/>
        </w:rPr>
        <w:t>К</w:t>
      </w:r>
      <w:r w:rsidRPr="001648EA">
        <w:rPr>
          <w:rFonts w:ascii="Times New Roman" w:eastAsia="SchoolBookSanPin" w:hAnsi="Times New Roman" w:cs="Times New Roman"/>
          <w:sz w:val="24"/>
          <w:szCs w:val="24"/>
          <w:lang w:val="ru-RU"/>
        </w:rPr>
        <w:t xml:space="preserve"> концу обучения в </w:t>
      </w:r>
      <w:r w:rsidRPr="001648EA">
        <w:rPr>
          <w:rFonts w:ascii="Times New Roman" w:eastAsia="SchoolBookSanPin" w:hAnsi="Times New Roman" w:cs="Times New Roman"/>
          <w:bCs/>
          <w:sz w:val="24"/>
          <w:szCs w:val="24"/>
          <w:lang w:val="ru-RU"/>
        </w:rPr>
        <w:t xml:space="preserve">8 классе </w:t>
      </w:r>
      <w:r w:rsidRPr="001648EA">
        <w:rPr>
          <w:rFonts w:ascii="Times New Roman" w:eastAsia="SchoolBookSanPin" w:hAnsi="Times New Roman" w:cs="Times New Roman"/>
          <w:sz w:val="24"/>
          <w:szCs w:val="24"/>
          <w:lang w:val="ru-RU"/>
        </w:rPr>
        <w:t>обучающийся получит следующие п</w:t>
      </w:r>
      <w:r w:rsidRPr="001648EA">
        <w:rPr>
          <w:rFonts w:ascii="Times New Roman" w:eastAsia="OfficinaSansBoldITC" w:hAnsi="Times New Roman" w:cs="Times New Roman"/>
          <w:sz w:val="24"/>
          <w:szCs w:val="24"/>
          <w:lang w:val="ru-RU"/>
        </w:rPr>
        <w:t>редметные результаты по отдельным темам программы по обществознанию</w:t>
      </w:r>
      <w:r w:rsidRPr="001648EA">
        <w:rPr>
          <w:rFonts w:ascii="Times New Roman" w:eastAsia="SchoolBookSanPin" w:hAnsi="Times New Roman" w:cs="Times New Roman"/>
          <w:sz w:val="24"/>
          <w:szCs w:val="24"/>
          <w:lang w:val="ru-RU"/>
        </w:rPr>
        <w:t>:</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7.1. Человек в экономических отношениях:</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осваивать и применять </w:t>
      </w:r>
      <w:r w:rsidRPr="001648EA">
        <w:rPr>
          <w:rFonts w:ascii="Times New Roman" w:eastAsia="SchoolBookSanPin" w:hAnsi="Times New Roman" w:cs="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характеризовать </w:t>
      </w:r>
      <w:r w:rsidRPr="001648EA">
        <w:rPr>
          <w:rFonts w:ascii="Times New Roman" w:eastAsia="SchoolBookSanPin" w:hAnsi="Times New Roman" w:cs="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приводить примеры </w:t>
      </w:r>
      <w:r w:rsidRPr="001648EA">
        <w:rPr>
          <w:rFonts w:ascii="Times New Roman" w:eastAsia="SchoolBookSanPin" w:hAnsi="Times New Roman" w:cs="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классифицировать </w:t>
      </w:r>
      <w:r w:rsidRPr="001648EA">
        <w:rPr>
          <w:rFonts w:ascii="Times New Roman" w:eastAsia="SchoolBookSanPin" w:hAnsi="Times New Roman" w:cs="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сравнивать </w:t>
      </w:r>
      <w:r w:rsidRPr="001648EA">
        <w:rPr>
          <w:rFonts w:ascii="Times New Roman" w:eastAsia="SchoolBookSanPin" w:hAnsi="Times New Roman" w:cs="Times New Roman"/>
          <w:sz w:val="24"/>
          <w:szCs w:val="24"/>
          <w:lang w:val="ru-RU"/>
        </w:rPr>
        <w:t>различные способы хозяйствования;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устанавливать и объяснять </w:t>
      </w:r>
      <w:r w:rsidRPr="001648EA">
        <w:rPr>
          <w:rFonts w:ascii="Times New Roman" w:eastAsia="SchoolBookSanPin" w:hAnsi="Times New Roman" w:cs="Times New Roman"/>
          <w:position w:val="1"/>
          <w:sz w:val="24"/>
          <w:szCs w:val="24"/>
          <w:lang w:val="ru-RU"/>
        </w:rPr>
        <w:t>связи политических потрясений и социально-экономических кризисов в государстве;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использовать </w:t>
      </w:r>
      <w:r w:rsidRPr="001648EA">
        <w:rPr>
          <w:rFonts w:ascii="Times New Roman" w:eastAsia="SchoolBookSanPin" w:hAnsi="Times New Roman" w:cs="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определять и аргументировать </w:t>
      </w:r>
      <w:r w:rsidRPr="001648EA">
        <w:rPr>
          <w:rFonts w:ascii="Times New Roman" w:eastAsia="SchoolBookSanPin" w:hAnsi="Times New Roman" w:cs="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648EA" w:rsidRPr="001648EA" w:rsidRDefault="001648EA" w:rsidP="001648EA">
      <w:pPr>
        <w:ind w:firstLine="709"/>
        <w:jc w:val="both"/>
        <w:rPr>
          <w:rFonts w:ascii="Times New Roman" w:eastAsia="SchoolBookSanPin" w:hAnsi="Times New Roman" w:cs="Times New Roman"/>
          <w:position w:val="1"/>
          <w:sz w:val="24"/>
          <w:szCs w:val="24"/>
          <w:lang w:val="ru-RU"/>
        </w:rPr>
      </w:pPr>
      <w:r w:rsidRPr="001648EA">
        <w:rPr>
          <w:rFonts w:ascii="Times New Roman" w:eastAsia="SchoolBookSanPin" w:hAnsi="Times New Roman" w:cs="Times New Roman"/>
          <w:bCs/>
          <w:position w:val="1"/>
          <w:sz w:val="24"/>
          <w:szCs w:val="24"/>
          <w:lang w:val="ru-RU"/>
        </w:rPr>
        <w:t xml:space="preserve">решать </w:t>
      </w:r>
      <w:r w:rsidRPr="001648EA">
        <w:rPr>
          <w:rFonts w:ascii="Times New Roman" w:eastAsia="SchoolBookSanPin" w:hAnsi="Times New Roman" w:cs="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осмысленно читать тексты экономической тематики</w:t>
      </w:r>
      <w:r w:rsidRPr="001648EA">
        <w:rPr>
          <w:rFonts w:ascii="Times New Roman" w:eastAsia="SchoolBookSanPin" w:hAnsi="Times New Roman" w:cs="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извлекать </w:t>
      </w:r>
      <w:r w:rsidRPr="001648EA">
        <w:rPr>
          <w:rFonts w:ascii="Times New Roman" w:eastAsia="SchoolBookSanPin" w:hAnsi="Times New Roman" w:cs="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анализировать, обобщать, систематизировать, конкретизировать и критически оценивать </w:t>
      </w:r>
      <w:r w:rsidRPr="001648EA">
        <w:rPr>
          <w:rFonts w:ascii="Times New Roman" w:eastAsia="SchoolBookSanPin" w:hAnsi="Times New Roman" w:cs="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оценивать </w:t>
      </w:r>
      <w:r w:rsidRPr="001648EA">
        <w:rPr>
          <w:rFonts w:ascii="Times New Roman" w:eastAsia="SchoolBookSanPin" w:hAnsi="Times New Roman" w:cs="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приобретать опыт </w:t>
      </w:r>
      <w:r w:rsidRPr="001648EA">
        <w:rPr>
          <w:rFonts w:ascii="Times New Roman" w:eastAsia="SchoolBookSanPin" w:hAnsi="Times New Roman" w:cs="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приобретать опыт </w:t>
      </w:r>
      <w:r w:rsidRPr="001648EA">
        <w:rPr>
          <w:rFonts w:ascii="Times New Roman" w:eastAsia="SchoolBookSanPin" w:hAnsi="Times New Roman" w:cs="Times New Roman"/>
          <w:sz w:val="24"/>
          <w:szCs w:val="24"/>
          <w:lang w:val="ru-RU"/>
        </w:rPr>
        <w:t>составления простейших документов (</w:t>
      </w:r>
      <w:r w:rsidRPr="001648EA">
        <w:rPr>
          <w:rFonts w:ascii="Times New Roman" w:eastAsia="SchoolBookSanPin" w:hAnsi="Times New Roman" w:cs="Times New Roman"/>
          <w:position w:val="1"/>
          <w:sz w:val="24"/>
          <w:szCs w:val="24"/>
          <w:lang w:val="ru-RU"/>
        </w:rPr>
        <w:t>личный финансовый план, заявление, резюме);</w:t>
      </w:r>
    </w:p>
    <w:p w:rsidR="001648EA" w:rsidRPr="001648EA" w:rsidRDefault="001648EA" w:rsidP="001648EA">
      <w:pPr>
        <w:ind w:firstLine="709"/>
        <w:jc w:val="both"/>
        <w:rPr>
          <w:rFonts w:ascii="Times New Roman" w:eastAsia="SchoolBookSanPin" w:hAnsi="Times New Roman" w:cs="Times New Roman"/>
          <w:position w:val="1"/>
          <w:sz w:val="24"/>
          <w:szCs w:val="24"/>
          <w:lang w:val="ru-RU"/>
        </w:rPr>
      </w:pPr>
      <w:r w:rsidRPr="001648EA">
        <w:rPr>
          <w:rFonts w:ascii="Times New Roman" w:eastAsia="SchoolBookSanPin" w:hAnsi="Times New Roman" w:cs="Times New Roman"/>
          <w:bCs/>
          <w:position w:val="1"/>
          <w:sz w:val="24"/>
          <w:szCs w:val="24"/>
          <w:lang w:val="ru-RU"/>
        </w:rPr>
        <w:t xml:space="preserve">осуществлять </w:t>
      </w:r>
      <w:r w:rsidRPr="001648EA">
        <w:rPr>
          <w:rFonts w:ascii="Times New Roman" w:eastAsia="SchoolBookSanPin" w:hAnsi="Times New Roman" w:cs="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7.2. Человек в мире культуры: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осваивать и применять </w:t>
      </w:r>
      <w:r w:rsidRPr="001648EA">
        <w:rPr>
          <w:rFonts w:ascii="Times New Roman" w:eastAsia="SchoolBookSanPin" w:hAnsi="Times New Roman" w:cs="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характеризовать </w:t>
      </w:r>
      <w:r w:rsidRPr="001648EA">
        <w:rPr>
          <w:rFonts w:ascii="Times New Roman" w:eastAsia="SchoolBookSanPin" w:hAnsi="Times New Roman" w:cs="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приводить примеры </w:t>
      </w:r>
      <w:r w:rsidRPr="001648EA">
        <w:rPr>
          <w:rFonts w:ascii="Times New Roman" w:eastAsia="SchoolBookSanPin" w:hAnsi="Times New Roman" w:cs="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классифицировать </w:t>
      </w:r>
      <w:r w:rsidRPr="001648EA">
        <w:rPr>
          <w:rFonts w:ascii="Times New Roman" w:eastAsia="SchoolBookSanPin" w:hAnsi="Times New Roman" w:cs="Times New Roman"/>
          <w:sz w:val="24"/>
          <w:szCs w:val="24"/>
          <w:lang w:val="ru-RU"/>
        </w:rPr>
        <w:t>по разным признакам формы и виды культуры;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сравнивать </w:t>
      </w:r>
      <w:r w:rsidRPr="001648EA">
        <w:rPr>
          <w:rFonts w:ascii="Times New Roman" w:eastAsia="SchoolBookSanPin" w:hAnsi="Times New Roman" w:cs="Times New Roman"/>
          <w:sz w:val="24"/>
          <w:szCs w:val="24"/>
          <w:lang w:val="ru-RU"/>
        </w:rPr>
        <w:t>формы культуры, естественные и социально-гуманитарные науки, виды искусств;</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устанавливать и объяснять </w:t>
      </w:r>
      <w:r w:rsidRPr="001648EA">
        <w:rPr>
          <w:rFonts w:ascii="Times New Roman" w:eastAsia="SchoolBookSanPin" w:hAnsi="Times New Roman" w:cs="Times New Roman"/>
          <w:sz w:val="24"/>
          <w:szCs w:val="24"/>
          <w:lang w:val="ru-RU"/>
        </w:rPr>
        <w:t>взаимосвязь развития духовной культуры и формирования личности, взаимовлияние науки и образования;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использовать </w:t>
      </w:r>
      <w:r w:rsidRPr="001648EA">
        <w:rPr>
          <w:rFonts w:ascii="Times New Roman" w:eastAsia="SchoolBookSanPin" w:hAnsi="Times New Roman" w:cs="Times New Roman"/>
          <w:sz w:val="24"/>
          <w:szCs w:val="24"/>
          <w:lang w:val="ru-RU"/>
        </w:rPr>
        <w:t>полученные знания для объяснения роли непрерывного образования;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определять и аргументировать </w:t>
      </w:r>
      <w:r w:rsidRPr="001648EA">
        <w:rPr>
          <w:rFonts w:ascii="Times New Roman" w:eastAsia="SchoolBookSanPin" w:hAnsi="Times New Roman" w:cs="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1648EA">
        <w:rPr>
          <w:rFonts w:ascii="Times New Roman" w:eastAsia="SchoolBookSanPin" w:hAnsi="Times New Roman" w:cs="Times New Roman"/>
          <w:bCs/>
          <w:sz w:val="24"/>
          <w:szCs w:val="24"/>
          <w:lang w:val="ru-RU"/>
        </w:rPr>
        <w:t xml:space="preserve">решать </w:t>
      </w:r>
      <w:r w:rsidRPr="001648EA">
        <w:rPr>
          <w:rFonts w:ascii="Times New Roman" w:eastAsia="SchoolBookSanPin" w:hAnsi="Times New Roman" w:cs="Times New Roman"/>
          <w:sz w:val="24"/>
          <w:szCs w:val="24"/>
          <w:lang w:val="ru-RU"/>
        </w:rPr>
        <w:t>познавательные и практические задачи, касающиеся форм и многообразия духовной культуры;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осмысленно читать тексты </w:t>
      </w:r>
      <w:r w:rsidRPr="001648EA">
        <w:rPr>
          <w:rFonts w:ascii="Times New Roman" w:eastAsia="SchoolBookSanPin" w:hAnsi="Times New Roman" w:cs="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осуществлять </w:t>
      </w:r>
      <w:r w:rsidRPr="001648EA">
        <w:rPr>
          <w:rFonts w:ascii="Times New Roman" w:eastAsia="SchoolBookSanPin" w:hAnsi="Times New Roman" w:cs="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анализировать, систематизировать, критически оценивать и обобщать </w:t>
      </w:r>
      <w:r w:rsidRPr="001648EA">
        <w:rPr>
          <w:rFonts w:ascii="Times New Roman" w:eastAsia="SchoolBookSanPin" w:hAnsi="Times New Roman" w:cs="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оценивать </w:t>
      </w:r>
      <w:r w:rsidRPr="001648EA">
        <w:rPr>
          <w:rFonts w:ascii="Times New Roman" w:eastAsia="SchoolBookSanPin" w:hAnsi="Times New Roman" w:cs="Times New Roman"/>
          <w:sz w:val="24"/>
          <w:szCs w:val="24"/>
          <w:lang w:val="ru-RU"/>
        </w:rPr>
        <w:t>собственные поступки, поведение людей в духовной сфере жизни общества;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использовать </w:t>
      </w:r>
      <w:r w:rsidRPr="001648EA">
        <w:rPr>
          <w:rFonts w:ascii="Times New Roman" w:eastAsia="SchoolBookSanPin" w:hAnsi="Times New Roman" w:cs="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приобретать </w:t>
      </w:r>
      <w:r w:rsidRPr="001648EA">
        <w:rPr>
          <w:rFonts w:ascii="Times New Roman" w:eastAsia="SchoolBookSanPin" w:hAnsi="Times New Roman" w:cs="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sz w:val="24"/>
          <w:szCs w:val="24"/>
          <w:lang w:val="ru-RU"/>
        </w:rPr>
        <w:t>8. </w:t>
      </w:r>
      <w:r w:rsidRPr="001648EA">
        <w:rPr>
          <w:rFonts w:ascii="Times New Roman" w:eastAsia="OfficinaSansBoldITC" w:hAnsi="Times New Roman" w:cs="Times New Roman"/>
          <w:sz w:val="24"/>
          <w:szCs w:val="24"/>
          <w:lang w:val="ru-RU"/>
        </w:rPr>
        <w:t>К</w:t>
      </w:r>
      <w:r w:rsidRPr="001648EA">
        <w:rPr>
          <w:rFonts w:ascii="Times New Roman" w:eastAsia="SchoolBookSanPin" w:hAnsi="Times New Roman" w:cs="Times New Roman"/>
          <w:sz w:val="24"/>
          <w:szCs w:val="24"/>
          <w:lang w:val="ru-RU"/>
        </w:rPr>
        <w:t xml:space="preserve"> концу обучения в </w:t>
      </w:r>
      <w:r w:rsidRPr="001648EA">
        <w:rPr>
          <w:rFonts w:ascii="Times New Roman" w:eastAsia="SchoolBookSanPin" w:hAnsi="Times New Roman" w:cs="Times New Roman"/>
          <w:bCs/>
          <w:sz w:val="24"/>
          <w:szCs w:val="24"/>
          <w:lang w:val="ru-RU"/>
        </w:rPr>
        <w:t xml:space="preserve">9 классе </w:t>
      </w:r>
      <w:r w:rsidRPr="001648EA">
        <w:rPr>
          <w:rFonts w:ascii="Times New Roman" w:eastAsia="SchoolBookSanPin" w:hAnsi="Times New Roman" w:cs="Times New Roman"/>
          <w:sz w:val="24"/>
          <w:szCs w:val="24"/>
          <w:lang w:val="ru-RU"/>
        </w:rPr>
        <w:t>обучающийся получит следующие п</w:t>
      </w:r>
      <w:r w:rsidRPr="001648EA">
        <w:rPr>
          <w:rFonts w:ascii="Times New Roman" w:eastAsia="OfficinaSansBoldITC" w:hAnsi="Times New Roman" w:cs="Times New Roman"/>
          <w:sz w:val="24"/>
          <w:szCs w:val="24"/>
          <w:lang w:val="ru-RU"/>
        </w:rPr>
        <w:t>редметные результаты по отдельным темам программы по обществознанию</w:t>
      </w:r>
      <w:r w:rsidRPr="001648EA">
        <w:rPr>
          <w:rFonts w:ascii="Times New Roman" w:eastAsia="SchoolBookSanPin" w:hAnsi="Times New Roman" w:cs="Times New Roman"/>
          <w:sz w:val="24"/>
          <w:szCs w:val="24"/>
          <w:lang w:val="ru-RU"/>
        </w:rPr>
        <w:t>:</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8.1. Человек в политическом измерении: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осваивать и применять </w:t>
      </w:r>
      <w:r w:rsidRPr="001648EA">
        <w:rPr>
          <w:rFonts w:ascii="Times New Roman" w:eastAsia="SchoolBookSanPin" w:hAnsi="Times New Roman" w:cs="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характеризовать </w:t>
      </w:r>
      <w:r w:rsidRPr="001648EA">
        <w:rPr>
          <w:rFonts w:ascii="Times New Roman" w:eastAsia="SchoolBookSanPin" w:hAnsi="Times New Roman" w:cs="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приводить примеры </w:t>
      </w:r>
      <w:r w:rsidRPr="001648EA">
        <w:rPr>
          <w:rFonts w:ascii="Times New Roman" w:eastAsia="SchoolBookSanPin" w:hAnsi="Times New Roman" w:cs="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классифицировать </w:t>
      </w:r>
      <w:r w:rsidRPr="001648EA">
        <w:rPr>
          <w:rFonts w:ascii="Times New Roman" w:eastAsia="SchoolBookSanPin" w:hAnsi="Times New Roman" w:cs="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сравнивать </w:t>
      </w:r>
      <w:r w:rsidRPr="001648EA">
        <w:rPr>
          <w:rFonts w:ascii="Times New Roman" w:eastAsia="SchoolBookSanPin" w:hAnsi="Times New Roman" w:cs="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устанавливать и объяснять </w:t>
      </w:r>
      <w:r w:rsidRPr="001648EA">
        <w:rPr>
          <w:rFonts w:ascii="Times New Roman" w:eastAsia="SchoolBookSanPin" w:hAnsi="Times New Roman" w:cs="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использовать </w:t>
      </w:r>
      <w:r w:rsidRPr="001648EA">
        <w:rPr>
          <w:rFonts w:ascii="Times New Roman" w:eastAsia="SchoolBookSanPin" w:hAnsi="Times New Roman" w:cs="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определять и аргументировать </w:t>
      </w:r>
      <w:r w:rsidRPr="001648EA">
        <w:rPr>
          <w:rFonts w:ascii="Times New Roman" w:eastAsia="SchoolBookSanPin" w:hAnsi="Times New Roman" w:cs="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решать </w:t>
      </w:r>
      <w:r w:rsidRPr="001648EA">
        <w:rPr>
          <w:rFonts w:ascii="Times New Roman" w:eastAsia="SchoolBookSanPin" w:hAnsi="Times New Roman" w:cs="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осмысленно читать </w:t>
      </w:r>
      <w:r w:rsidRPr="001648EA">
        <w:rPr>
          <w:rFonts w:ascii="Times New Roman" w:eastAsia="SchoolBookSanPin" w:hAnsi="Times New Roman" w:cs="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искать и извлекать </w:t>
      </w:r>
      <w:r w:rsidRPr="001648EA">
        <w:rPr>
          <w:rFonts w:ascii="Times New Roman" w:eastAsia="SchoolBookSanPin" w:hAnsi="Times New Roman" w:cs="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анализировать и конкретизировать </w:t>
      </w:r>
      <w:r w:rsidRPr="001648EA">
        <w:rPr>
          <w:rFonts w:ascii="Times New Roman" w:eastAsia="SchoolBookSanPin" w:hAnsi="Times New Roman" w:cs="Times New Roman"/>
          <w:sz w:val="24"/>
          <w:szCs w:val="24"/>
          <w:lang w:val="ru-RU"/>
        </w:rPr>
        <w:t>социальную информацию о формах участия граждан нашей страны в политической жизни, о выборах и референдуме;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оценивать </w:t>
      </w:r>
      <w:r w:rsidRPr="001648EA">
        <w:rPr>
          <w:rFonts w:ascii="Times New Roman" w:eastAsia="SchoolBookSanPin" w:hAnsi="Times New Roman" w:cs="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использовать </w:t>
      </w:r>
      <w:r w:rsidRPr="001648EA">
        <w:rPr>
          <w:rFonts w:ascii="Times New Roman" w:eastAsia="SchoolBookSanPin" w:hAnsi="Times New Roman" w:cs="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осуществлять </w:t>
      </w:r>
      <w:r w:rsidRPr="001648EA">
        <w:rPr>
          <w:rFonts w:ascii="Times New Roman" w:eastAsia="SchoolBookSanPin" w:hAnsi="Times New Roman" w:cs="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8.2. Гражданин и государство:</w:t>
      </w:r>
    </w:p>
    <w:p w:rsidR="001648EA" w:rsidRPr="001648EA" w:rsidRDefault="001648EA" w:rsidP="001648EA">
      <w:pPr>
        <w:tabs>
          <w:tab w:val="left" w:pos="1800"/>
        </w:tabs>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осваивать и применять знания </w:t>
      </w:r>
      <w:r w:rsidRPr="001648EA">
        <w:rPr>
          <w:rFonts w:ascii="Times New Roman" w:eastAsia="SchoolBookSanPin" w:hAnsi="Times New Roman" w:cs="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характеризовать </w:t>
      </w:r>
      <w:r w:rsidRPr="001648EA">
        <w:rPr>
          <w:rFonts w:ascii="Times New Roman" w:eastAsia="SchoolBookSanPin" w:hAnsi="Times New Roman" w:cs="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приводить </w:t>
      </w:r>
      <w:r w:rsidRPr="001648EA">
        <w:rPr>
          <w:rFonts w:ascii="Times New Roman" w:eastAsia="SchoolBookSanPin" w:hAnsi="Times New Roman" w:cs="Times New Roman"/>
          <w:sz w:val="24"/>
          <w:szCs w:val="24"/>
          <w:lang w:val="ru-RU"/>
        </w:rPr>
        <w:t xml:space="preserve">примеры и </w:t>
      </w:r>
      <w:r w:rsidRPr="001648EA">
        <w:rPr>
          <w:rFonts w:ascii="Times New Roman" w:eastAsia="SchoolBookSanPin" w:hAnsi="Times New Roman" w:cs="Times New Roman"/>
          <w:bCs/>
          <w:sz w:val="24"/>
          <w:szCs w:val="24"/>
          <w:lang w:val="ru-RU"/>
        </w:rPr>
        <w:t xml:space="preserve">моделировать </w:t>
      </w:r>
      <w:r w:rsidRPr="001648EA">
        <w:rPr>
          <w:rFonts w:ascii="Times New Roman" w:eastAsia="SchoolBookSanPin" w:hAnsi="Times New Roman" w:cs="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классифицировать </w:t>
      </w:r>
      <w:r w:rsidRPr="001648EA">
        <w:rPr>
          <w:rFonts w:ascii="Times New Roman" w:eastAsia="SchoolBookSanPin" w:hAnsi="Times New Roman" w:cs="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сравнивать </w:t>
      </w:r>
      <w:r w:rsidRPr="001648EA">
        <w:rPr>
          <w:rFonts w:ascii="Times New Roman" w:eastAsia="SchoolBookSanPin" w:hAnsi="Times New Roman" w:cs="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устанавливать и объяснять </w:t>
      </w:r>
      <w:r w:rsidRPr="001648EA">
        <w:rPr>
          <w:rFonts w:ascii="Times New Roman" w:eastAsia="SchoolBookSanPin" w:hAnsi="Times New Roman" w:cs="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использовать </w:t>
      </w:r>
      <w:r w:rsidRPr="001648EA">
        <w:rPr>
          <w:rFonts w:ascii="Times New Roman" w:eastAsia="SchoolBookSanPin" w:hAnsi="Times New Roman" w:cs="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использовать</w:t>
      </w:r>
      <w:r w:rsidRPr="001648EA">
        <w:rPr>
          <w:rFonts w:ascii="Times New Roman" w:eastAsia="SchoolBookSanPin" w:hAnsi="Times New Roman" w:cs="Times New Roman"/>
          <w:sz w:val="24"/>
          <w:szCs w:val="24"/>
          <w:lang w:val="ru-RU"/>
        </w:rPr>
        <w:t xml:space="preserve"> обществоведческие знания, факты общественной жизни и личный социальный опыт </w:t>
      </w:r>
      <w:r w:rsidRPr="001648EA">
        <w:rPr>
          <w:rFonts w:ascii="Times New Roman" w:eastAsia="SchoolBookSanPin" w:hAnsi="Times New Roman" w:cs="Times New Roman"/>
          <w:bCs/>
          <w:sz w:val="24"/>
          <w:szCs w:val="24"/>
          <w:lang w:val="ru-RU"/>
        </w:rPr>
        <w:t xml:space="preserve">определять и аргументировать </w:t>
      </w:r>
      <w:r w:rsidRPr="001648EA">
        <w:rPr>
          <w:rFonts w:ascii="Times New Roman" w:eastAsia="SchoolBookSanPin" w:hAnsi="Times New Roman" w:cs="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решать </w:t>
      </w:r>
      <w:r w:rsidRPr="001648EA">
        <w:rPr>
          <w:rFonts w:ascii="Times New Roman" w:eastAsia="SchoolBookSanPin" w:hAnsi="Times New Roman" w:cs="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систематизировать и конкретизировать </w:t>
      </w:r>
      <w:r w:rsidRPr="001648EA">
        <w:rPr>
          <w:rFonts w:ascii="Times New Roman" w:eastAsia="SchoolBookSanPin" w:hAnsi="Times New Roman" w:cs="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осмысленно читать тексты правовой тематики</w:t>
      </w:r>
      <w:r w:rsidRPr="001648EA">
        <w:rPr>
          <w:rFonts w:ascii="Times New Roman" w:eastAsia="SchoolBookSanPin" w:hAnsi="Times New Roman" w:cs="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искать и извлекать </w:t>
      </w:r>
      <w:r w:rsidRPr="001648EA">
        <w:rPr>
          <w:rFonts w:ascii="Times New Roman" w:eastAsia="SchoolBookSanPin" w:hAnsi="Times New Roman" w:cs="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анализировать, обобщать, систематизировать и конкретизировать </w:t>
      </w:r>
      <w:r w:rsidRPr="001648EA">
        <w:rPr>
          <w:rFonts w:ascii="Times New Roman" w:eastAsia="SchoolBookSanPin" w:hAnsi="Times New Roman" w:cs="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оценивать </w:t>
      </w:r>
      <w:r w:rsidRPr="001648EA">
        <w:rPr>
          <w:rFonts w:ascii="Times New Roman" w:eastAsia="SchoolBookSanPin" w:hAnsi="Times New Roman" w:cs="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использовать </w:t>
      </w:r>
      <w:r w:rsidRPr="001648EA">
        <w:rPr>
          <w:rFonts w:ascii="Times New Roman" w:eastAsia="SchoolBookSanPin" w:hAnsi="Times New Roman" w:cs="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самостоятельно заполнять </w:t>
      </w:r>
      <w:r w:rsidRPr="001648EA">
        <w:rPr>
          <w:rFonts w:ascii="Times New Roman" w:eastAsia="SchoolBookSanPin" w:hAnsi="Times New Roman" w:cs="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осуществлять </w:t>
      </w:r>
      <w:r w:rsidRPr="001648EA">
        <w:rPr>
          <w:rFonts w:ascii="Times New Roman" w:eastAsia="SchoolBookSanPin" w:hAnsi="Times New Roman" w:cs="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 xml:space="preserve">8.3. Человек в системе социальных отношений: </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осваивать и применять </w:t>
      </w:r>
      <w:r w:rsidRPr="001648EA">
        <w:rPr>
          <w:rFonts w:ascii="Times New Roman" w:eastAsia="SchoolBookSanPin" w:hAnsi="Times New Roman" w:cs="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характеризовать </w:t>
      </w:r>
      <w:r w:rsidRPr="001648EA">
        <w:rPr>
          <w:rFonts w:ascii="Times New Roman" w:eastAsia="SchoolBookSanPin" w:hAnsi="Times New Roman" w:cs="Times New Roman"/>
          <w:sz w:val="24"/>
          <w:szCs w:val="24"/>
          <w:lang w:val="ru-RU"/>
        </w:rPr>
        <w:t>функции семьи в обществе; основы социальной политики Российского государства;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приводить примеры </w:t>
      </w:r>
      <w:r w:rsidRPr="001648EA">
        <w:rPr>
          <w:rFonts w:ascii="Times New Roman" w:eastAsia="SchoolBookSanPin" w:hAnsi="Times New Roman" w:cs="Times New Roman"/>
          <w:sz w:val="24"/>
          <w:szCs w:val="24"/>
          <w:lang w:val="ru-RU"/>
        </w:rPr>
        <w:t>различных социальных статусов, социальных ролей, социальной политики Российского государства;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классифицировать </w:t>
      </w:r>
      <w:r w:rsidRPr="001648EA">
        <w:rPr>
          <w:rFonts w:ascii="Times New Roman" w:eastAsia="SchoolBookSanPin" w:hAnsi="Times New Roman" w:cs="Times New Roman"/>
          <w:sz w:val="24"/>
          <w:szCs w:val="24"/>
          <w:lang w:val="ru-RU"/>
        </w:rPr>
        <w:t>социальные общности и группы;</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сравнивать </w:t>
      </w:r>
      <w:r w:rsidRPr="001648EA">
        <w:rPr>
          <w:rFonts w:ascii="Times New Roman" w:eastAsia="SchoolBookSanPin" w:hAnsi="Times New Roman" w:cs="Times New Roman"/>
          <w:position w:val="1"/>
          <w:sz w:val="24"/>
          <w:szCs w:val="24"/>
          <w:lang w:val="ru-RU"/>
        </w:rPr>
        <w:t>виды социальной мобильности;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устанавливать и объяснять </w:t>
      </w:r>
      <w:r w:rsidRPr="001648EA">
        <w:rPr>
          <w:rFonts w:ascii="Times New Roman" w:eastAsia="SchoolBookSanPin" w:hAnsi="Times New Roman" w:cs="Times New Roman"/>
          <w:position w:val="1"/>
          <w:sz w:val="24"/>
          <w:szCs w:val="24"/>
          <w:lang w:val="ru-RU"/>
        </w:rPr>
        <w:t>причины существования разных социальных групп; социальных различий и конфликтов;</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использовать </w:t>
      </w:r>
      <w:r w:rsidRPr="001648EA">
        <w:rPr>
          <w:rFonts w:ascii="Times New Roman" w:eastAsia="SchoolBookSanPin" w:hAnsi="Times New Roman" w:cs="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определять и аргументировать </w:t>
      </w:r>
      <w:r w:rsidRPr="001648EA">
        <w:rPr>
          <w:rFonts w:ascii="Times New Roman" w:eastAsia="SchoolBookSanPin" w:hAnsi="Times New Roman" w:cs="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решать </w:t>
      </w:r>
      <w:r w:rsidRPr="001648EA">
        <w:rPr>
          <w:rFonts w:ascii="Times New Roman" w:eastAsia="SchoolBookSanPin" w:hAnsi="Times New Roman" w:cs="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осмысленно читать тексты социальной направленности</w:t>
      </w:r>
      <w:r w:rsidRPr="001648EA">
        <w:rPr>
          <w:rFonts w:ascii="Times New Roman" w:eastAsia="SchoolBookSanPin" w:hAnsi="Times New Roman" w:cs="Times New Roman"/>
          <w:sz w:val="24"/>
          <w:szCs w:val="24"/>
          <w:lang w:val="ru-RU"/>
        </w:rPr>
        <w:t xml:space="preserve"> </w:t>
      </w:r>
      <w:r w:rsidRPr="001648EA">
        <w:rPr>
          <w:rFonts w:ascii="Times New Roman" w:eastAsia="SchoolBookSanPin" w:hAnsi="Times New Roman" w:cs="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извлекать </w:t>
      </w:r>
      <w:r w:rsidRPr="001648EA">
        <w:rPr>
          <w:rFonts w:ascii="Times New Roman" w:eastAsia="SchoolBookSanPin" w:hAnsi="Times New Roman" w:cs="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анализировать, обобщать, систематизировать </w:t>
      </w:r>
      <w:r w:rsidRPr="001648EA">
        <w:rPr>
          <w:rFonts w:ascii="Times New Roman" w:eastAsia="SchoolBookSanPin" w:hAnsi="Times New Roman" w:cs="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оценивать </w:t>
      </w:r>
      <w:r w:rsidRPr="001648EA">
        <w:rPr>
          <w:rFonts w:ascii="Times New Roman" w:eastAsia="SchoolBookSanPin" w:hAnsi="Times New Roman" w:cs="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использовать </w:t>
      </w:r>
      <w:r w:rsidRPr="001648EA">
        <w:rPr>
          <w:rFonts w:ascii="Times New Roman" w:eastAsia="SchoolBookSanPin" w:hAnsi="Times New Roman" w:cs="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осуществлять </w:t>
      </w:r>
      <w:r w:rsidRPr="001648EA">
        <w:rPr>
          <w:rFonts w:ascii="Times New Roman" w:eastAsia="SchoolBookSanPin" w:hAnsi="Times New Roman" w:cs="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1648EA">
        <w:rPr>
          <w:rFonts w:ascii="Times New Roman" w:eastAsia="SchoolBookSanPin" w:hAnsi="Times New Roman" w:cs="Times New Roman"/>
          <w:sz w:val="24"/>
          <w:szCs w:val="24"/>
          <w:lang w:val="ru-RU"/>
        </w:rPr>
        <w:t xml:space="preserve"> и взаимопонимания между людьми разных культур.</w:t>
      </w:r>
    </w:p>
    <w:p w:rsidR="001648EA" w:rsidRPr="001648EA" w:rsidRDefault="001648EA" w:rsidP="001648EA">
      <w:pPr>
        <w:ind w:firstLine="709"/>
        <w:jc w:val="both"/>
        <w:rPr>
          <w:rFonts w:ascii="Times New Roman" w:eastAsia="OfficinaSansBoldITC" w:hAnsi="Times New Roman" w:cs="Times New Roman"/>
          <w:sz w:val="24"/>
          <w:szCs w:val="24"/>
          <w:lang w:val="ru-RU"/>
        </w:rPr>
      </w:pPr>
      <w:r w:rsidRPr="001648EA">
        <w:rPr>
          <w:rFonts w:ascii="Times New Roman" w:eastAsia="OfficinaSansBoldITC" w:hAnsi="Times New Roman" w:cs="Times New Roman"/>
          <w:sz w:val="24"/>
          <w:szCs w:val="24"/>
          <w:lang w:val="ru-RU"/>
        </w:rPr>
        <w:t>8.4. Человек в современном изменяющемся мире: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осваивать и применять </w:t>
      </w:r>
      <w:r w:rsidRPr="001648EA">
        <w:rPr>
          <w:rFonts w:ascii="Times New Roman" w:eastAsia="SchoolBookSanPin" w:hAnsi="Times New Roman" w:cs="Times New Roman"/>
          <w:sz w:val="24"/>
          <w:szCs w:val="24"/>
          <w:lang w:val="ru-RU"/>
        </w:rPr>
        <w:t>знания об информационном обществе, глобализации, глобальных проблемах;</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характеризовать </w:t>
      </w:r>
      <w:r w:rsidRPr="001648EA">
        <w:rPr>
          <w:rFonts w:ascii="Times New Roman" w:eastAsia="SchoolBookSanPin" w:hAnsi="Times New Roman" w:cs="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приводить примеры </w:t>
      </w:r>
      <w:r w:rsidRPr="001648EA">
        <w:rPr>
          <w:rFonts w:ascii="Times New Roman" w:eastAsia="SchoolBookSanPin" w:hAnsi="Times New Roman" w:cs="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sz w:val="24"/>
          <w:szCs w:val="24"/>
          <w:lang w:val="ru-RU"/>
        </w:rPr>
        <w:t xml:space="preserve">сравнивать </w:t>
      </w:r>
      <w:r w:rsidRPr="001648EA">
        <w:rPr>
          <w:rFonts w:ascii="Times New Roman" w:eastAsia="SchoolBookSanPin" w:hAnsi="Times New Roman" w:cs="Times New Roman"/>
          <w:sz w:val="24"/>
          <w:szCs w:val="24"/>
          <w:lang w:val="ru-RU"/>
        </w:rPr>
        <w:t>требования к современным профессиям;</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устанавливать и объяснять </w:t>
      </w:r>
      <w:r w:rsidRPr="001648EA">
        <w:rPr>
          <w:rFonts w:ascii="Times New Roman" w:eastAsia="SchoolBookSanPin" w:hAnsi="Times New Roman" w:cs="Times New Roman"/>
          <w:position w:val="1"/>
          <w:sz w:val="24"/>
          <w:szCs w:val="24"/>
          <w:lang w:val="ru-RU"/>
        </w:rPr>
        <w:t>причины и последствия глобализации;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использовать </w:t>
      </w:r>
      <w:r w:rsidRPr="001648EA">
        <w:rPr>
          <w:rFonts w:ascii="Times New Roman" w:eastAsia="SchoolBookSanPin" w:hAnsi="Times New Roman" w:cs="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определять и аргументировать </w:t>
      </w:r>
      <w:r w:rsidRPr="001648EA">
        <w:rPr>
          <w:rFonts w:ascii="Times New Roman" w:eastAsia="SchoolBookSanPin" w:hAnsi="Times New Roman" w:cs="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решать </w:t>
      </w:r>
      <w:r w:rsidRPr="001648EA">
        <w:rPr>
          <w:rFonts w:ascii="Times New Roman" w:eastAsia="SchoolBookSanPin" w:hAnsi="Times New Roman" w:cs="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648EA" w:rsidRPr="001648EA" w:rsidRDefault="001648EA" w:rsidP="001648EA">
      <w:pPr>
        <w:ind w:firstLine="709"/>
        <w:jc w:val="both"/>
        <w:rPr>
          <w:rFonts w:ascii="Times New Roman" w:eastAsia="SchoolBookSanPin" w:hAnsi="Times New Roman" w:cs="Times New Roman"/>
          <w:sz w:val="24"/>
          <w:szCs w:val="24"/>
          <w:lang w:val="ru-RU"/>
        </w:rPr>
      </w:pPr>
      <w:r w:rsidRPr="001648EA">
        <w:rPr>
          <w:rFonts w:ascii="Times New Roman" w:eastAsia="SchoolBookSanPin" w:hAnsi="Times New Roman" w:cs="Times New Roman"/>
          <w:bCs/>
          <w:position w:val="1"/>
          <w:sz w:val="24"/>
          <w:szCs w:val="24"/>
          <w:lang w:val="ru-RU"/>
        </w:rPr>
        <w:t xml:space="preserve">осуществлять </w:t>
      </w:r>
      <w:r w:rsidRPr="001648EA">
        <w:rPr>
          <w:rFonts w:ascii="Times New Roman" w:eastAsia="SchoolBookSanPin" w:hAnsi="Times New Roman" w:cs="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648EA" w:rsidRPr="001648EA" w:rsidRDefault="001648EA" w:rsidP="001648EA">
      <w:pPr>
        <w:ind w:firstLine="709"/>
        <w:jc w:val="both"/>
        <w:rPr>
          <w:rFonts w:ascii="Times New Roman" w:eastAsia="SchoolBookSanPin" w:hAnsi="Times New Roman" w:cs="Times New Roman"/>
          <w:position w:val="1"/>
          <w:sz w:val="24"/>
          <w:szCs w:val="24"/>
          <w:lang w:val="ru-RU"/>
        </w:rPr>
      </w:pPr>
      <w:r w:rsidRPr="001648EA">
        <w:rPr>
          <w:rFonts w:ascii="Times New Roman" w:eastAsia="SchoolBookSanPin" w:hAnsi="Times New Roman" w:cs="Times New Roman"/>
          <w:bCs/>
          <w:position w:val="1"/>
          <w:sz w:val="24"/>
          <w:szCs w:val="24"/>
          <w:lang w:val="ru-RU"/>
        </w:rPr>
        <w:t xml:space="preserve">осуществлять поиск и извлечение </w:t>
      </w:r>
      <w:r w:rsidRPr="001648EA">
        <w:rPr>
          <w:rFonts w:ascii="Times New Roman" w:eastAsia="SchoolBookSanPin" w:hAnsi="Times New Roman" w:cs="Times New Roman"/>
          <w:position w:val="1"/>
          <w:sz w:val="24"/>
          <w:szCs w:val="24"/>
          <w:lang w:val="ru-RU"/>
        </w:rPr>
        <w:t>социальной информации</w:t>
      </w:r>
      <w:r w:rsidRPr="001648EA">
        <w:rPr>
          <w:rFonts w:ascii="Times New Roman" w:eastAsia="SchoolBookSanPin" w:hAnsi="Times New Roman" w:cs="Times New Roman"/>
          <w:sz w:val="24"/>
          <w:szCs w:val="24"/>
          <w:lang w:val="ru-RU"/>
        </w:rPr>
        <w:t xml:space="preserve"> (</w:t>
      </w:r>
      <w:r w:rsidRPr="001648EA">
        <w:rPr>
          <w:rFonts w:ascii="Times New Roman" w:eastAsia="SchoolBookSanPin" w:hAnsi="Times New Roman" w:cs="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4BC0" w:rsidRPr="002F26EA" w:rsidRDefault="00AA4BC0" w:rsidP="00AA4BC0">
      <w:pPr>
        <w:rPr>
          <w:rFonts w:ascii="Times New Roman" w:hAnsi="Times New Roman" w:cs="Times New Roman"/>
          <w:sz w:val="24"/>
          <w:szCs w:val="24"/>
          <w:lang w:val="ru-RU"/>
        </w:rPr>
      </w:pPr>
    </w:p>
    <w:p w:rsidR="00AA4BC0" w:rsidRPr="002F26EA" w:rsidRDefault="00AA4BC0" w:rsidP="00AA4BC0">
      <w:pPr>
        <w:rPr>
          <w:sz w:val="24"/>
          <w:szCs w:val="24"/>
          <w:lang w:val="ru-RU"/>
        </w:rPr>
      </w:pPr>
    </w:p>
    <w:p w:rsidR="00AA4BC0" w:rsidRPr="002F26EA" w:rsidRDefault="00AA4BC0" w:rsidP="00AA4BC0">
      <w:pPr>
        <w:rPr>
          <w:rFonts w:ascii="Times New Roman" w:hAnsi="Times New Roman" w:cs="Times New Roman"/>
          <w:sz w:val="24"/>
          <w:szCs w:val="24"/>
          <w:lang w:val="ru-RU"/>
        </w:rPr>
      </w:pPr>
    </w:p>
    <w:p w:rsidR="00433ACD" w:rsidRDefault="006834EB" w:rsidP="002808C4">
      <w:pPr>
        <w:pStyle w:val="32"/>
        <w:pBdr>
          <w:bottom w:val="single" w:sz="12" w:space="1" w:color="auto"/>
        </w:pBdr>
        <w:rPr>
          <w:sz w:val="24"/>
          <w:szCs w:val="24"/>
        </w:rPr>
      </w:pPr>
      <w:bookmarkStart w:id="75" w:name="_Toc105502792"/>
      <w:r>
        <w:rPr>
          <w:sz w:val="24"/>
          <w:szCs w:val="24"/>
        </w:rPr>
        <w:t>2.1.8</w:t>
      </w:r>
      <w:r w:rsidR="002808C4" w:rsidRPr="002F26EA">
        <w:rPr>
          <w:sz w:val="24"/>
          <w:szCs w:val="24"/>
        </w:rPr>
        <w:t xml:space="preserve">. </w:t>
      </w:r>
      <w:r w:rsidR="00433ACD">
        <w:rPr>
          <w:sz w:val="24"/>
          <w:szCs w:val="24"/>
        </w:rPr>
        <w:t>ГЕОГРАФИЯ</w:t>
      </w:r>
    </w:p>
    <w:p w:rsidR="00433ACD" w:rsidRPr="00433ACD" w:rsidRDefault="00433ACD" w:rsidP="00433ACD">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433ACD">
        <w:rPr>
          <w:rFonts w:ascii="Times New Roman" w:hAnsi="Times New Roman" w:cs="Times New Roman"/>
          <w:sz w:val="24"/>
          <w:szCs w:val="24"/>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33ACD" w:rsidRPr="00433ACD" w:rsidRDefault="00433ACD" w:rsidP="00433ACD">
      <w:pPr>
        <w:ind w:firstLine="567"/>
        <w:jc w:val="center"/>
        <w:rPr>
          <w:rFonts w:ascii="Times New Roman" w:hAnsi="Times New Roman" w:cs="Times New Roman"/>
          <w:sz w:val="24"/>
          <w:szCs w:val="24"/>
          <w:lang w:val="ru-RU"/>
        </w:rPr>
      </w:pPr>
      <w:r w:rsidRPr="00433ACD">
        <w:rPr>
          <w:rFonts w:ascii="Times New Roman" w:hAnsi="Times New Roman" w:cs="Times New Roman"/>
          <w:sz w:val="24"/>
          <w:szCs w:val="24"/>
          <w:lang w:val="ru-RU"/>
        </w:rPr>
        <w:t>Пояснительная записка.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5.</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6. Изучение географии в общем образовании направлено на достижение следующих целей: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7.</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8.</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Общее число часов, рекомендованных для изучения географии – 272 часа: по одному часу в неделю в 5 и 6 классах и по 2 часа в 7, 8 и 9 классах.</w:t>
      </w:r>
    </w:p>
    <w:p w:rsidR="00433ACD" w:rsidRPr="00433ACD" w:rsidRDefault="00433ACD" w:rsidP="00433ACD">
      <w:pPr>
        <w:ind w:firstLine="567"/>
        <w:jc w:val="center"/>
        <w:rPr>
          <w:rFonts w:ascii="Times New Roman" w:hAnsi="Times New Roman" w:cs="Times New Roman"/>
          <w:b/>
          <w:sz w:val="24"/>
          <w:szCs w:val="24"/>
          <w:u w:val="single"/>
          <w:lang w:val="ru-RU"/>
        </w:rPr>
      </w:pPr>
      <w:r w:rsidRPr="00433ACD">
        <w:rPr>
          <w:rFonts w:ascii="Times New Roman" w:hAnsi="Times New Roman" w:cs="Times New Roman"/>
          <w:b/>
          <w:sz w:val="24"/>
          <w:szCs w:val="24"/>
          <w:u w:val="single"/>
          <w:lang w:val="ru-RU"/>
        </w:rPr>
        <w:t>Содержание обучения географии в 5 классе.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Географическое изучение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Введение. География ‒ наука о планете Земля.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История географических открытий.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 xml:space="preserve">Географические открытия </w:t>
      </w:r>
      <w:r w:rsidRPr="00433ACD">
        <w:rPr>
          <w:rFonts w:ascii="Times New Roman" w:hAnsi="Times New Roman" w:cs="Times New Roman"/>
          <w:sz w:val="24"/>
          <w:szCs w:val="24"/>
        </w:rPr>
        <w:t>XVII</w:t>
      </w:r>
      <w:r w:rsidRPr="00433ACD">
        <w:rPr>
          <w:rFonts w:ascii="Times New Roman" w:hAnsi="Times New Roman" w:cs="Times New Roman"/>
          <w:sz w:val="24"/>
          <w:szCs w:val="24"/>
          <w:lang w:val="ru-RU"/>
        </w:rPr>
        <w:t>‒</w:t>
      </w:r>
      <w:r w:rsidRPr="00433ACD">
        <w:rPr>
          <w:rFonts w:ascii="Times New Roman" w:hAnsi="Times New Roman" w:cs="Times New Roman"/>
          <w:sz w:val="24"/>
          <w:szCs w:val="24"/>
        </w:rPr>
        <w:t>XIX</w:t>
      </w:r>
      <w:r w:rsidRPr="00433ACD">
        <w:rPr>
          <w:rFonts w:ascii="Times New Roman" w:hAnsi="Times New Roman" w:cs="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Изображения земной поверхности.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Планы местности.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«Определение направлений и расстояний по плану местности», «Составление описания маршрута по плану местности».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Географические карты.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Земля ‒ планета Солнечной системы.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Земля в Солнечной системе. Гипотезы возникновения Земли. Форма, размеры Земли, их географические следствия.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Влияние Космоса на Землю и жизнь людей.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Оболочки Земли. Литосфера ‒ каменная оболочка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 Описание горной системы или равнины по физической карте».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Заключение.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Практикум «Сезонные изменения в природе своей местности».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«Анализ результатов фенологических наблюдений и наблюдений за погодой».</w:t>
      </w:r>
    </w:p>
    <w:p w:rsidR="00433ACD" w:rsidRPr="00433ACD" w:rsidRDefault="00433ACD" w:rsidP="00433ACD">
      <w:pPr>
        <w:ind w:firstLine="567"/>
        <w:jc w:val="center"/>
        <w:rPr>
          <w:rFonts w:ascii="Times New Roman" w:hAnsi="Times New Roman" w:cs="Times New Roman"/>
          <w:b/>
          <w:sz w:val="24"/>
          <w:szCs w:val="24"/>
          <w:u w:val="single"/>
          <w:lang w:val="ru-RU"/>
        </w:rPr>
      </w:pPr>
      <w:r w:rsidRPr="00433ACD">
        <w:rPr>
          <w:rFonts w:ascii="Times New Roman" w:hAnsi="Times New Roman" w:cs="Times New Roman"/>
          <w:b/>
          <w:sz w:val="24"/>
          <w:szCs w:val="24"/>
          <w:u w:val="single"/>
          <w:lang w:val="ru-RU"/>
        </w:rPr>
        <w:t>Содержание обучения географии в 6 классе.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1.Оболочки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Гидросфера ‒ водная оболочка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Гидросфера и методы её изучения. Части гидросферы. Мировой круговорот воды. Значение гидросферы.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Воды суши. Способы изображения внутренних вод на картах.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Реки: горные и равнинные. Речная система, бассейн, водораздел. Пороги и водопады. Питание и режим реки.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Многолетняя мерзлота. Болота, их образование.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Стихийные явления в гидросфере, методы наблюдения и защиты.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Человек и гидросфера. Использование человеком энергии воды.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Использование космических методов в исследовании влияния человека на гидросферу.</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Атмосфера ‒ воздушная оболочка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Воздушная оболочка Земли: газовый состав, строение и значение атмосферы.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Атмосферное давление. Ветер и причины его возникновения. Роза ветров. Бризы. Муссоны.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Биосфера ‒ оболочка жизни.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Человек как часть биосферы. Распространение людей на Земле.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Исследования и экологические проблемы.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«Характеристика растительности участка местности своего края».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Заключение.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Природно-территориальные комплексы.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Природная среда. Охрана природы. Природные особо охраняемые территории. Всемирное наследие ЮНЕСКО.</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(выполняется на местности) «Характеристика локального природного комплекса по плану».</w:t>
      </w:r>
    </w:p>
    <w:p w:rsidR="00433ACD" w:rsidRPr="00433ACD" w:rsidRDefault="00433ACD" w:rsidP="00433ACD">
      <w:pPr>
        <w:ind w:firstLine="567"/>
        <w:jc w:val="center"/>
        <w:rPr>
          <w:rFonts w:ascii="Times New Roman" w:hAnsi="Times New Roman" w:cs="Times New Roman"/>
          <w:b/>
          <w:sz w:val="24"/>
          <w:szCs w:val="24"/>
          <w:u w:val="single"/>
          <w:lang w:val="ru-RU"/>
        </w:rPr>
      </w:pPr>
      <w:r w:rsidRPr="00433ACD">
        <w:rPr>
          <w:rFonts w:ascii="Times New Roman" w:hAnsi="Times New Roman" w:cs="Times New Roman"/>
          <w:b/>
          <w:sz w:val="24"/>
          <w:szCs w:val="24"/>
          <w:u w:val="single"/>
          <w:lang w:val="ru-RU"/>
        </w:rPr>
        <w:t>Содержание обучения географии в 7 классе.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Главные закономерности природы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Географическая оболочка.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«Выявление проявления широтной зональности по картам природных зон».</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Литосфера и рельеф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Атмосфера и климаты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«Описание климата территории по климатической карте и климатограмме».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Мировой океан ‒ основная часть гидросферы.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Человечество на Земле.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Численность населения.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Страны и народы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«Сравнение занятости населения двух стран по комплексным картам».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Материки и страны.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Южные материки.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433ACD">
        <w:rPr>
          <w:rFonts w:ascii="Times New Roman" w:hAnsi="Times New Roman" w:cs="Times New Roman"/>
          <w:sz w:val="24"/>
          <w:szCs w:val="24"/>
        </w:rPr>
        <w:t>XX</w:t>
      </w:r>
      <w:r w:rsidRPr="00433ACD">
        <w:rPr>
          <w:rFonts w:ascii="Times New Roman" w:hAnsi="Times New Roman" w:cs="Times New Roman"/>
          <w:sz w:val="24"/>
          <w:szCs w:val="24"/>
          <w:lang w:val="ru-RU"/>
        </w:rPr>
        <w:t>‒</w:t>
      </w:r>
      <w:r w:rsidRPr="00433ACD">
        <w:rPr>
          <w:rFonts w:ascii="Times New Roman" w:hAnsi="Times New Roman" w:cs="Times New Roman"/>
          <w:sz w:val="24"/>
          <w:szCs w:val="24"/>
        </w:rPr>
        <w:t>XXI</w:t>
      </w:r>
      <w:r w:rsidRPr="00433ACD">
        <w:rPr>
          <w:rFonts w:ascii="Times New Roman" w:hAnsi="Times New Roman" w:cs="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Северные материки.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Взаимодействие природы и общества.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4A0B" w:rsidRPr="00B74A0B" w:rsidRDefault="00B74A0B" w:rsidP="00B74A0B">
      <w:pPr>
        <w:ind w:firstLine="709"/>
        <w:jc w:val="center"/>
        <w:rPr>
          <w:rFonts w:ascii="Times New Roman" w:eastAsia="OfficinaSansBoldITC" w:hAnsi="Times New Roman" w:cs="Times New Roman"/>
          <w:b/>
          <w:sz w:val="24"/>
          <w:szCs w:val="24"/>
          <w:u w:val="single"/>
          <w:lang w:val="ru-RU"/>
        </w:rPr>
      </w:pPr>
      <w:r w:rsidRPr="00B74A0B">
        <w:rPr>
          <w:rFonts w:ascii="Times New Roman" w:eastAsia="OfficinaSansBoldITC" w:hAnsi="Times New Roman" w:cs="Times New Roman"/>
          <w:b/>
          <w:sz w:val="24"/>
          <w:szCs w:val="24"/>
          <w:u w:val="single"/>
          <w:lang w:val="ru-RU"/>
        </w:rPr>
        <w:t>Содержание обучения географии в 8 классе.</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 Географическое пространство России.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1.1. История формирования и освоения территории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 xml:space="preserve">История освоения и заселения территории современной России в </w:t>
      </w:r>
      <w:r w:rsidRPr="00B74A0B">
        <w:rPr>
          <w:rFonts w:ascii="Times New Roman" w:eastAsia="SchoolBookSanPin" w:hAnsi="Times New Roman" w:cs="Times New Roman"/>
          <w:sz w:val="24"/>
          <w:szCs w:val="24"/>
        </w:rPr>
        <w:t>XI</w:t>
      </w:r>
      <w:r w:rsidRPr="00B74A0B">
        <w:rPr>
          <w:rFonts w:ascii="Times New Roman" w:eastAsia="SchoolBookSanPin" w:hAnsi="Times New Roman" w:cs="Times New Roman"/>
          <w:sz w:val="24"/>
          <w:szCs w:val="24"/>
          <w:lang w:val="ru-RU"/>
        </w:rPr>
        <w:t>‒</w:t>
      </w:r>
      <w:r w:rsidRPr="00B74A0B">
        <w:rPr>
          <w:rFonts w:ascii="Times New Roman" w:eastAsia="SchoolBookSanPin" w:hAnsi="Times New Roman" w:cs="Times New Roman"/>
          <w:sz w:val="24"/>
          <w:szCs w:val="24"/>
        </w:rPr>
        <w:t>XVI</w:t>
      </w:r>
      <w:r w:rsidRPr="00B74A0B">
        <w:rPr>
          <w:rFonts w:ascii="Times New Roman" w:eastAsia="SchoolBookSanPin" w:hAnsi="Times New Roman" w:cs="Times New Roman"/>
          <w:sz w:val="24"/>
          <w:szCs w:val="24"/>
          <w:lang w:val="ru-RU"/>
        </w:rPr>
        <w:t xml:space="preserve"> вв. Расширение территории России в </w:t>
      </w:r>
      <w:r w:rsidRPr="00B74A0B">
        <w:rPr>
          <w:rFonts w:ascii="Times New Roman" w:eastAsia="SchoolBookSanPin" w:hAnsi="Times New Roman" w:cs="Times New Roman"/>
          <w:sz w:val="24"/>
          <w:szCs w:val="24"/>
        </w:rPr>
        <w:t>XVI</w:t>
      </w:r>
      <w:r w:rsidRPr="00B74A0B">
        <w:rPr>
          <w:rFonts w:ascii="Times New Roman" w:eastAsia="SchoolBookSanPin" w:hAnsi="Times New Roman" w:cs="Times New Roman"/>
          <w:sz w:val="24"/>
          <w:szCs w:val="24"/>
          <w:lang w:val="ru-RU"/>
        </w:rPr>
        <w:t>‒</w:t>
      </w:r>
      <w:r w:rsidRPr="00B74A0B">
        <w:rPr>
          <w:rFonts w:ascii="Times New Roman" w:eastAsia="SchoolBookSanPin" w:hAnsi="Times New Roman" w:cs="Times New Roman"/>
          <w:sz w:val="24"/>
          <w:szCs w:val="24"/>
        </w:rPr>
        <w:t>XIX</w:t>
      </w:r>
      <w:r w:rsidRPr="00B74A0B">
        <w:rPr>
          <w:rFonts w:ascii="Times New Roman" w:eastAsia="SchoolBookSanPin" w:hAnsi="Times New Roman" w:cs="Times New Roman"/>
          <w:sz w:val="24"/>
          <w:szCs w:val="24"/>
          <w:lang w:val="ru-RU"/>
        </w:rPr>
        <w:t xml:space="preserve"> вв. Русские первопроходцы. Изменения внешних границ России в ХХ в. Воссоединение Крыма с Россией.</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1.2. Географическое положение и границы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1.3. Время на территории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 xml:space="preserve">Определение различия во времени для разных городов </w:t>
      </w:r>
      <w:r w:rsidRPr="00B74A0B">
        <w:rPr>
          <w:rFonts w:ascii="Times New Roman" w:eastAsia="SchoolBookSanPin" w:hAnsi="Times New Roman" w:cs="Times New Roman"/>
          <w:position w:val="1"/>
          <w:sz w:val="24"/>
          <w:szCs w:val="24"/>
          <w:lang w:val="ru-RU"/>
        </w:rPr>
        <w:t>России по карте часовых зон».</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1.4. Административно-территориальное устройство России. Районирование территории.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 Природа России.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2.1. Природные условия и ресурсы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Характеристика природно-ресурсного капитала своего края по картам и статистическим материалам».</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2.2. Геологическое строение, рельеф и полезные ископаемые.</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Объяснение распространения по территории России опасных геологических явлений», «</w:t>
      </w:r>
      <w:r w:rsidRPr="00B74A0B">
        <w:rPr>
          <w:rFonts w:ascii="Times New Roman" w:eastAsia="SchoolBookSanPin" w:hAnsi="Times New Roman" w:cs="Times New Roman"/>
          <w:position w:val="1"/>
          <w:sz w:val="24"/>
          <w:szCs w:val="24"/>
          <w:lang w:val="ru-RU"/>
        </w:rPr>
        <w:t>Объяснение особенностей рельефа своего края».</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2.3. Климат и климатические ресурсы.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2.4. Моря России. Внутренние воды и водные ресурсы.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2.5. Природно-хозяйственные зоны.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Природно-хозяйственные зоны России: взаимосвязь и взаимообусловленность их компонентов.</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Высотная поясность в горах на территории России. Природные ресурсы природно-хозяйственных зон и их ис</w:t>
      </w:r>
      <w:r w:rsidRPr="00B74A0B">
        <w:rPr>
          <w:rFonts w:ascii="Times New Roman" w:eastAsia="SchoolBookSanPin" w:hAnsi="Times New Roman" w:cs="Times New Roman"/>
          <w:position w:val="1"/>
          <w:sz w:val="24"/>
          <w:szCs w:val="24"/>
          <w:lang w:val="ru-RU"/>
        </w:rPr>
        <w:t>пользование, экологические проблемы. Прогнозируемые по</w:t>
      </w:r>
      <w:r w:rsidRPr="00B74A0B">
        <w:rPr>
          <w:rFonts w:ascii="Times New Roman" w:eastAsia="SchoolBookSanPin" w:hAnsi="Times New Roman" w:cs="Times New Roman"/>
          <w:sz w:val="24"/>
          <w:szCs w:val="24"/>
          <w:lang w:val="ru-RU"/>
        </w:rPr>
        <w:t>следствия изменений климата для разных природно-хозяйственных зон на территории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 Население России.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3.1. Численность населения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 xml:space="preserve">Динамика численности населения России в </w:t>
      </w:r>
      <w:r w:rsidRPr="00B74A0B">
        <w:rPr>
          <w:rFonts w:ascii="Times New Roman" w:eastAsia="SchoolBookSanPin" w:hAnsi="Times New Roman" w:cs="Times New Roman"/>
          <w:sz w:val="24"/>
          <w:szCs w:val="24"/>
        </w:rPr>
        <w:t>XX</w:t>
      </w:r>
      <w:r w:rsidRPr="00B74A0B">
        <w:rPr>
          <w:rFonts w:ascii="Times New Roman" w:eastAsia="SchoolBookSanPin" w:hAnsi="Times New Roman" w:cs="Times New Roman"/>
          <w:sz w:val="24"/>
          <w:szCs w:val="24"/>
          <w:lang w:val="ru-RU"/>
        </w:rPr>
        <w:t>‒</w:t>
      </w:r>
      <w:r w:rsidRPr="00B74A0B">
        <w:rPr>
          <w:rFonts w:ascii="Times New Roman" w:eastAsia="SchoolBookSanPin" w:hAnsi="Times New Roman" w:cs="Times New Roman"/>
          <w:sz w:val="24"/>
          <w:szCs w:val="24"/>
        </w:rPr>
        <w:t>XXI</w:t>
      </w:r>
      <w:r w:rsidRPr="00B74A0B">
        <w:rPr>
          <w:rFonts w:ascii="Times New Roman" w:eastAsia="SchoolBookSanPin" w:hAnsi="Times New Roman" w:cs="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3.2. Территориальные особенности размещения населения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3.3. Народы и религии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3.4. Половой и возрастной состав населения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Объяснение динамики половозрастного состава населения</w:t>
      </w:r>
      <w:r w:rsidRPr="00B74A0B">
        <w:rPr>
          <w:rFonts w:ascii="Times New Roman" w:eastAsia="SchoolBookSanPin" w:hAnsi="Times New Roman" w:cs="Times New Roman"/>
          <w:position w:val="1"/>
          <w:sz w:val="24"/>
          <w:szCs w:val="24"/>
          <w:lang w:val="ru-RU"/>
        </w:rPr>
        <w:t xml:space="preserve"> России на основе анализа половозрастных пирамид».</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3.5. Человеческий капитал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Классификация федеральных округов по особенностям естественного и механического движения населения».</w:t>
      </w:r>
    </w:p>
    <w:p w:rsidR="00B74A0B" w:rsidRPr="00B74A0B" w:rsidRDefault="00B74A0B" w:rsidP="00B74A0B">
      <w:pPr>
        <w:ind w:firstLine="709"/>
        <w:jc w:val="center"/>
        <w:rPr>
          <w:rFonts w:ascii="Times New Roman" w:eastAsia="OfficinaSansBoldITC" w:hAnsi="Times New Roman" w:cs="Times New Roman"/>
          <w:b/>
          <w:sz w:val="24"/>
          <w:szCs w:val="24"/>
          <w:u w:val="single"/>
          <w:lang w:val="ru-RU"/>
        </w:rPr>
      </w:pPr>
      <w:r w:rsidRPr="00B74A0B">
        <w:rPr>
          <w:rFonts w:ascii="Times New Roman" w:eastAsia="OfficinaSansBoldITC" w:hAnsi="Times New Roman" w:cs="Times New Roman"/>
          <w:b/>
          <w:sz w:val="24"/>
          <w:szCs w:val="24"/>
          <w:u w:val="single"/>
          <w:lang w:val="ru-RU"/>
        </w:rPr>
        <w:t>Содержание обучения географии в 9 классе.</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 Хозяйство России.</w:t>
      </w:r>
    </w:p>
    <w:p w:rsidR="00B74A0B" w:rsidRPr="00B74A0B" w:rsidRDefault="00B74A0B" w:rsidP="00B74A0B">
      <w:pPr>
        <w:ind w:firstLine="709"/>
        <w:jc w:val="both"/>
        <w:rPr>
          <w:rFonts w:ascii="Times New Roman" w:eastAsia="OfficinaSansBoldITC" w:hAnsi="Times New Roman" w:cs="Times New Roman"/>
          <w:strike/>
          <w:sz w:val="24"/>
          <w:szCs w:val="24"/>
          <w:lang w:val="ru-RU"/>
        </w:rPr>
      </w:pPr>
      <w:r w:rsidRPr="00B74A0B">
        <w:rPr>
          <w:rFonts w:ascii="Times New Roman" w:eastAsia="OfficinaSansBoldITC" w:hAnsi="Times New Roman" w:cs="Times New Roman"/>
          <w:sz w:val="24"/>
          <w:szCs w:val="24"/>
          <w:lang w:val="ru-RU"/>
        </w:rPr>
        <w:t>1.1. Общая характеристика хозяйства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74A0B" w:rsidRPr="00B74A0B" w:rsidRDefault="00B74A0B" w:rsidP="00B74A0B">
      <w:pPr>
        <w:ind w:firstLine="708"/>
        <w:jc w:val="both"/>
        <w:rPr>
          <w:rFonts w:ascii="Times New Roman" w:hAnsi="Times New Roman" w:cs="Times New Roman"/>
          <w:sz w:val="24"/>
          <w:szCs w:val="24"/>
          <w:lang w:val="ru-RU"/>
        </w:rPr>
      </w:pPr>
      <w:r w:rsidRPr="00B74A0B">
        <w:rPr>
          <w:rFonts w:ascii="Times New Roman" w:hAnsi="Times New Roman" w:cs="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4A0B" w:rsidRPr="00B74A0B" w:rsidRDefault="00B74A0B" w:rsidP="00B74A0B">
      <w:pPr>
        <w:ind w:firstLine="708"/>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 xml:space="preserve">1.2. Топливно-энергетический комплекс (далее </w:t>
      </w:r>
      <w:r w:rsidRPr="00B74A0B">
        <w:rPr>
          <w:rFonts w:ascii="Times New Roman" w:eastAsia="SchoolBookSanPin" w:hAnsi="Times New Roman" w:cs="Times New Roman"/>
          <w:sz w:val="24"/>
          <w:szCs w:val="24"/>
          <w:lang w:val="ru-RU"/>
        </w:rPr>
        <w:t xml:space="preserve">– </w:t>
      </w:r>
      <w:r w:rsidRPr="00B74A0B">
        <w:rPr>
          <w:rFonts w:ascii="Times New Roman" w:eastAsia="OfficinaSansBoldITC" w:hAnsi="Times New Roman" w:cs="Times New Roman"/>
          <w:sz w:val="24"/>
          <w:szCs w:val="24"/>
          <w:lang w:val="ru-RU"/>
        </w:rPr>
        <w:t>ТЭК).</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74A0B">
        <w:rPr>
          <w:rFonts w:ascii="Times New Roman" w:eastAsia="SchoolBookSanPin" w:hAnsi="Times New Roman" w:cs="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1.3. Металлургический комплекс.</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1.4. Машиностроительный комплекс.</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SchoolBookSanPin" w:hAnsi="Times New Roman" w:cs="Times New Roman"/>
          <w:sz w:val="24"/>
          <w:szCs w:val="24"/>
          <w:lang w:val="ru-RU"/>
        </w:rPr>
        <w:t xml:space="preserve"> </w:t>
      </w:r>
      <w:r w:rsidRPr="00B74A0B">
        <w:rPr>
          <w:rFonts w:ascii="Times New Roman" w:eastAsia="OfficinaSansBoldITC" w:hAnsi="Times New Roman" w:cs="Times New Roman"/>
          <w:sz w:val="24"/>
          <w:szCs w:val="24"/>
          <w:lang w:val="ru-RU"/>
        </w:rPr>
        <w:t>1.5. Химико-лесной комплекс.</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Химическая промышленность.</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Лесопромышленный комплекс.</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74A0B">
        <w:rPr>
          <w:rFonts w:ascii="Times New Roman" w:eastAsia="SchoolBookSanPin" w:hAnsi="Times New Roman" w:cs="Times New Roman"/>
          <w:sz w:val="24"/>
          <w:szCs w:val="24"/>
        </w:rPr>
        <w:t>II</w:t>
      </w:r>
      <w:r w:rsidRPr="00B74A0B">
        <w:rPr>
          <w:rFonts w:ascii="Times New Roman" w:eastAsia="SchoolBookSanPin" w:hAnsi="Times New Roman" w:cs="Times New Roman"/>
          <w:sz w:val="24"/>
          <w:szCs w:val="24"/>
          <w:lang w:val="ru-RU"/>
        </w:rPr>
        <w:t xml:space="preserve"> и </w:t>
      </w:r>
      <w:r w:rsidRPr="00B74A0B">
        <w:rPr>
          <w:rFonts w:ascii="Times New Roman" w:eastAsia="SchoolBookSanPin" w:hAnsi="Times New Roman" w:cs="Times New Roman"/>
          <w:sz w:val="24"/>
          <w:szCs w:val="24"/>
        </w:rPr>
        <w:t>III</w:t>
      </w:r>
      <w:r w:rsidRPr="00B74A0B">
        <w:rPr>
          <w:rFonts w:ascii="Times New Roman" w:eastAsia="SchoolBookSanPin" w:hAnsi="Times New Roman" w:cs="Times New Roman"/>
          <w:sz w:val="24"/>
          <w:szCs w:val="24"/>
          <w:lang w:val="ru-RU"/>
        </w:rPr>
        <w:t>, Приложения № 1 и № 18) с целью определения перспектив и проблем развития комплекса».</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1.6. Агропромышленный комплекс (далее - АПК).</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 xml:space="preserve">Практическая работа. </w:t>
      </w:r>
      <w:r w:rsidRPr="00B74A0B">
        <w:rPr>
          <w:rFonts w:ascii="Times New Roman" w:eastAsia="SchoolBookSanPin" w:hAnsi="Times New Roman" w:cs="Times New Roman"/>
          <w:sz w:val="24"/>
          <w:szCs w:val="24"/>
          <w:lang w:val="ru-RU"/>
        </w:rPr>
        <w:t>«Определение влияния природных и социальных факторов на размещение отраслей АПК».</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1.7. Инфраструктурный комплекс.</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Транспорт и охрана окружающей среды.</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B74A0B" w:rsidRPr="00B74A0B" w:rsidRDefault="00B74A0B" w:rsidP="00B74A0B">
      <w:pPr>
        <w:ind w:firstLine="709"/>
        <w:jc w:val="both"/>
        <w:rPr>
          <w:rFonts w:ascii="Times New Roman" w:eastAsia="SchoolBookSanPin" w:hAnsi="Times New Roman" w:cs="Times New Roman"/>
          <w:position w:val="1"/>
          <w:sz w:val="24"/>
          <w:szCs w:val="24"/>
          <w:lang w:val="ru-RU"/>
        </w:rPr>
      </w:pPr>
      <w:r w:rsidRPr="00B74A0B">
        <w:rPr>
          <w:rFonts w:ascii="Times New Roman" w:eastAsia="SchoolBookSanPin" w:hAnsi="Times New Roman" w:cs="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74A0B">
        <w:rPr>
          <w:rFonts w:ascii="Times New Roman" w:eastAsia="SchoolBookSanPin" w:hAnsi="Times New Roman" w:cs="Times New Roman"/>
          <w:sz w:val="24"/>
          <w:szCs w:val="24"/>
          <w:lang w:val="ru-RU"/>
        </w:rPr>
        <w:t xml:space="preserve">Российской Федерации </w:t>
      </w:r>
      <w:r w:rsidRPr="00B74A0B">
        <w:rPr>
          <w:rFonts w:ascii="Times New Roman" w:eastAsia="SchoolBookSanPin" w:hAnsi="Times New Roman" w:cs="Times New Roman"/>
          <w:position w:val="1"/>
          <w:sz w:val="24"/>
          <w:szCs w:val="24"/>
          <w:lang w:val="ru-RU"/>
        </w:rPr>
        <w:t>от 27 ноября 2021 г. № 3363-р.</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position w:val="1"/>
          <w:sz w:val="24"/>
          <w:szCs w:val="24"/>
          <w:lang w:val="ru-RU"/>
        </w:rPr>
        <w:t>Федеральный проект «Информационная инфраструктура».</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1.8. Обобщение знаний.</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Практическая работа «</w:t>
      </w:r>
      <w:r w:rsidRPr="00B74A0B">
        <w:rPr>
          <w:rFonts w:ascii="Times New Roman" w:eastAsia="SchoolBookSanPin" w:hAnsi="Times New Roman" w:cs="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 Регионы России.</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2.1. Западный макрорегион (Европейская часть)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4A0B" w:rsidRPr="00B74A0B" w:rsidRDefault="00B74A0B" w:rsidP="00B74A0B">
      <w:pPr>
        <w:ind w:firstLine="709"/>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2.2. Восточный макрорегион (Азиатская часть) России.</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4A0B" w:rsidRPr="00B74A0B" w:rsidRDefault="00B74A0B" w:rsidP="00B74A0B">
      <w:pPr>
        <w:ind w:firstLine="709"/>
        <w:jc w:val="both"/>
        <w:rPr>
          <w:rFonts w:ascii="Times New Roman" w:hAnsi="Times New Roman" w:cs="Times New Roman"/>
          <w:sz w:val="24"/>
          <w:szCs w:val="24"/>
          <w:lang w:val="ru-RU"/>
        </w:rPr>
      </w:pPr>
      <w:r w:rsidRPr="00B74A0B">
        <w:rPr>
          <w:rFonts w:ascii="Times New Roman" w:eastAsia="OfficinaSansBoldITC" w:hAnsi="Times New Roman" w:cs="Times New Roman"/>
          <w:sz w:val="24"/>
          <w:szCs w:val="24"/>
          <w:lang w:val="ru-RU"/>
        </w:rPr>
        <w:t>Практические работы: «</w:t>
      </w:r>
      <w:r w:rsidRPr="00B74A0B">
        <w:rPr>
          <w:rFonts w:ascii="Times New Roman" w:eastAsia="SchoolBookSanPin" w:hAnsi="Times New Roman" w:cs="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74A0B">
        <w:rPr>
          <w:rFonts w:ascii="Times New Roman" w:hAnsi="Times New Roman" w:cs="Times New Roman"/>
          <w:sz w:val="24"/>
          <w:szCs w:val="24"/>
          <w:lang w:val="ru-RU"/>
        </w:rPr>
        <w:t>Выявление факторов размещения предприятий одного из промышленных кластеров Дальнего Востока (по выбору)».</w:t>
      </w:r>
      <w:r w:rsidRPr="00B74A0B">
        <w:rPr>
          <w:rFonts w:ascii="Times New Roman" w:hAnsi="Times New Roman" w:cs="Times New Roman"/>
          <w:sz w:val="24"/>
          <w:szCs w:val="24"/>
        </w:rPr>
        <w:t> </w:t>
      </w:r>
    </w:p>
    <w:p w:rsidR="00B74A0B" w:rsidRPr="00B74A0B" w:rsidRDefault="00B74A0B" w:rsidP="00B74A0B">
      <w:pPr>
        <w:ind w:firstLine="709"/>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2.3. Обобщение знаний.</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74A0B" w:rsidRPr="00B74A0B" w:rsidRDefault="00B74A0B" w:rsidP="00B74A0B">
      <w:pPr>
        <w:ind w:firstLine="708"/>
        <w:jc w:val="both"/>
        <w:rPr>
          <w:rFonts w:ascii="Times New Roman" w:eastAsia="OfficinaSansBoldITC" w:hAnsi="Times New Roman" w:cs="Times New Roman"/>
          <w:sz w:val="24"/>
          <w:szCs w:val="24"/>
          <w:lang w:val="ru-RU"/>
        </w:rPr>
      </w:pPr>
      <w:r w:rsidRPr="00B74A0B">
        <w:rPr>
          <w:rFonts w:ascii="Times New Roman" w:eastAsia="OfficinaSansBoldITC" w:hAnsi="Times New Roman" w:cs="Times New Roman"/>
          <w:sz w:val="24"/>
          <w:szCs w:val="24"/>
          <w:lang w:val="ru-RU"/>
        </w:rPr>
        <w:t>3. Россия в современном мире.</w:t>
      </w:r>
    </w:p>
    <w:p w:rsidR="00B74A0B" w:rsidRPr="00B74A0B" w:rsidRDefault="00B74A0B" w:rsidP="00B74A0B">
      <w:pPr>
        <w:ind w:firstLine="709"/>
        <w:jc w:val="both"/>
        <w:rPr>
          <w:rFonts w:ascii="Times New Roman" w:eastAsia="SchoolBookSanPin" w:hAnsi="Times New Roman" w:cs="Times New Roman"/>
          <w:sz w:val="24"/>
          <w:szCs w:val="24"/>
          <w:lang w:val="ru-RU"/>
        </w:rPr>
      </w:pPr>
      <w:r w:rsidRPr="00B74A0B">
        <w:rPr>
          <w:rFonts w:ascii="Times New Roman" w:eastAsia="SchoolBookSanPin" w:hAnsi="Times New Roman" w:cs="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4A0B" w:rsidRPr="00B74A0B" w:rsidRDefault="00B74A0B" w:rsidP="00B74A0B">
      <w:pPr>
        <w:ind w:firstLine="709"/>
        <w:jc w:val="both"/>
        <w:rPr>
          <w:rFonts w:ascii="Times New Roman" w:eastAsia="Times New Roman" w:hAnsi="Times New Roman" w:cs="Times New Roman"/>
          <w:sz w:val="24"/>
          <w:szCs w:val="24"/>
          <w:lang w:val="ru-RU"/>
        </w:rPr>
      </w:pPr>
      <w:r w:rsidRPr="00B74A0B">
        <w:rPr>
          <w:rFonts w:ascii="Times New Roman" w:eastAsia="SchoolBookSanPin" w:hAnsi="Times New Roman" w:cs="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74A0B">
        <w:rPr>
          <w:rFonts w:ascii="Times New Roman" w:eastAsia="Times New Roman" w:hAnsi="Times New Roman" w:cs="Times New Roman"/>
          <w:sz w:val="24"/>
          <w:szCs w:val="24"/>
          <w:lang w:val="ru-RU"/>
        </w:rPr>
        <w:t>.</w:t>
      </w:r>
    </w:p>
    <w:p w:rsidR="00B74A0B" w:rsidRPr="00433ACD" w:rsidRDefault="00B74A0B" w:rsidP="00433ACD">
      <w:pPr>
        <w:ind w:firstLine="567"/>
        <w:jc w:val="both"/>
        <w:rPr>
          <w:rFonts w:ascii="Times New Roman" w:hAnsi="Times New Roman" w:cs="Times New Roman"/>
          <w:sz w:val="24"/>
          <w:szCs w:val="24"/>
          <w:lang w:val="ru-RU"/>
        </w:rPr>
      </w:pPr>
    </w:p>
    <w:p w:rsidR="00433ACD" w:rsidRPr="00433ACD" w:rsidRDefault="00433ACD" w:rsidP="00433ACD">
      <w:pPr>
        <w:ind w:firstLine="567"/>
        <w:jc w:val="center"/>
        <w:rPr>
          <w:rFonts w:ascii="Times New Roman" w:hAnsi="Times New Roman" w:cs="Times New Roman"/>
          <w:b/>
          <w:sz w:val="24"/>
          <w:szCs w:val="24"/>
          <w:u w:val="single"/>
          <w:lang w:val="ru-RU"/>
        </w:rPr>
      </w:pPr>
      <w:r w:rsidRPr="00433ACD">
        <w:rPr>
          <w:rFonts w:ascii="Times New Roman" w:hAnsi="Times New Roman" w:cs="Times New Roman"/>
          <w:b/>
          <w:sz w:val="24"/>
          <w:szCs w:val="24"/>
          <w:u w:val="single"/>
          <w:lang w:val="ru-RU"/>
        </w:rPr>
        <w:t>Планируемые результаты освоения географии.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5)</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6)</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7)</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8)</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2.1.</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выявлять и характеризовать существенные признаки географических объектов, процессов и явлений;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выявлять дефициты географической информации, данных, необходимых для решения поставленной задачи;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2.2.</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использовать географические вопросы как исследовательский инструмент познания;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оценивать достоверность информации, полученной в ходе географического исследования;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выбирать, анализировать и интерпретировать географическую информацию различных видов и форм представления;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самостоятельно выбирать оптимальную форму представления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систематизировать географическую информацию в разных формах.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публично представлять результаты выполненного исследования или проекта.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2.5.</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умения самоорганизации как части регулятивных универсальных учебных действий: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2.6.</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умения совместной деятельности: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2.7.</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владеть способами самоконтроля и рефлексии;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причины достижения (недостижения) результатов деятельности, давать оценку приобретённому опыту;</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оценивать соответствие результата цели и условиям;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принятие себя и других: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осознанно относиться к другому человеку, его мнению;</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признавать своё право на ошибку и такое же право другого.</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3.</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 xml:space="preserve">Предметные результаты освоения программы по географии. К концу 5 класса обучающийся научится: </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методов исследования, применяемых в географии;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иметь представление о вкладе великих путешественников в изучение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и сравнивать маршруты их путешествий;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«план местности» и «географическая карта», «параллель» и «меридиан»;</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влияния Солнца на мир живой и неживой природы;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причины смены дня и ночи и времён года;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внутреннее строение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«земная кора»; «ядро», «мантия»; «минерал» и «горная порода»;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«материковая» и «океаническая» земная кора;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изученные минералы и горные породы, материковую и океаническую земную кору;</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показывать на карте и обозначать на контурной карте материки и океаны, крупные формы рельефа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горы и равнины;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классифицировать формы рельефа суши по высоте и по внешнему облику;</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называть причины землетрясений и вулканических извержений;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«эпицентр землетрясения» и «очаг землетрясения» для решения познавательных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классифицировать острова по происхождению;</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опасных природных явлений в литосфере и средств их предупреждения;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действия внешних процессов рельефообразования и наличия полезных ископаемых в своей местности;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4.</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 xml:space="preserve">Предметные результаты освоения программы по географии. К концу 6 класса обучающийся научится: </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опасных природных явлений в геосферах и средств их предупреждения;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свойства вод отдельных частей Мирового океана;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классифицировать объекты гидросферы (моря, озёра, реки, подземные воды, болота, ледники) по заданным признакам;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питание и режим рек;</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реки по заданным признакам;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устанавливать причинно-следственные связи между питанием, режимом реки и климатом на территории речного бассейна;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районов распространения многолетней мерзлоты;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называть причины образования цунами, приливов и отливов;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состав, строение атмосферы;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свойства воздуха; климаты Земли; климатообразующие факторы;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виды атмосферных осадков;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«бризы» и «муссоны»;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«погода» и «климат»;</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понятия «атмосфера», «тропосфера», «стратосфера», «верхние слои атмосферы»;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называть границы биосферы;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приспособления живых организмов к среде обитания в разных природных зонах;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растительный и животный мир разных территорий Земли;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взаимосвязи компонентов природы в природно-территориальном комплексе;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особенности растительного и животного мира в различных природных зонах;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плодородие почв в различных природных зонах;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5.</w:t>
      </w:r>
      <w:r w:rsidRPr="00433ACD">
        <w:rPr>
          <w:rFonts w:ascii="Times New Roman" w:hAnsi="Times New Roman" w:cs="Times New Roman"/>
          <w:sz w:val="24"/>
          <w:szCs w:val="24"/>
        </w:rPr>
        <w:t> </w:t>
      </w:r>
      <w:r w:rsidRPr="00433ACD">
        <w:rPr>
          <w:rFonts w:ascii="Times New Roman" w:hAnsi="Times New Roman" w:cs="Times New Roman"/>
          <w:sz w:val="24"/>
          <w:szCs w:val="24"/>
          <w:lang w:val="ru-RU"/>
        </w:rPr>
        <w:t xml:space="preserve">Предметные результаты освоения программы по географии. К концу 7 класса обучающийся научится: </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иметь представление о строении и свойствах (целостность, зональность, ритмичность) географической оболочки;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изученные процессы и явления, происходящие в географической оболочке;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изменений в геосферах в результате деятельности человека;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закономерности изменения в пространстве рельефа, климата, внутренних вод и органического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классифицировать воздушные массы Земли, типы климата по заданным показателям;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образование тропических муссонов, пассатов тропических широт, западных ветров;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описывать климат территории по климатограмме;</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влияние климатообразующих факторов на климатические особенности территории;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океанические течения;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и сравнивать численность населения крупных стран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плотность населения различных территорий;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применять понятие «плотность населения» для решения учебных и (или)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городские и сельские поселения;</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крупнейших городов мира;</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мировых и национальных религий;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проводить языковую классификацию народов;</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различать основные виды хозяйственной деятельности людей на различных территориях;</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определять страны по их существенным признакам;</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объяснять особенности природы, населения и хозяйства отдельных территорий;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использовать знания о населении материков и стран для решения различных учебных 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приводить примеры взаимодействия природы и общества в пределах отдельных территорий;</w:t>
      </w:r>
    </w:p>
    <w:p w:rsidR="00433ACD" w:rsidRPr="00433ACD" w:rsidRDefault="00433ACD" w:rsidP="00433ACD">
      <w:pPr>
        <w:ind w:firstLine="567"/>
        <w:jc w:val="both"/>
        <w:rPr>
          <w:rFonts w:ascii="Times New Roman" w:hAnsi="Times New Roman" w:cs="Times New Roman"/>
          <w:sz w:val="24"/>
          <w:szCs w:val="24"/>
          <w:lang w:val="ru-RU"/>
        </w:rPr>
      </w:pPr>
      <w:r w:rsidRPr="00433ACD">
        <w:rPr>
          <w:rFonts w:ascii="Times New Roman" w:hAnsi="Times New Roman" w:cs="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E4879" w:rsidRPr="008E4879" w:rsidRDefault="008E4879" w:rsidP="008E4879">
      <w:pPr>
        <w:ind w:firstLine="709"/>
        <w:jc w:val="both"/>
        <w:rPr>
          <w:rFonts w:ascii="Times New Roman" w:eastAsia="OfficinaSansBoldITC" w:hAnsi="Times New Roman" w:cs="Times New Roman"/>
          <w:b/>
          <w:color w:val="C00000"/>
          <w:sz w:val="24"/>
          <w:szCs w:val="24"/>
          <w:lang w:val="ru-RU"/>
        </w:rPr>
      </w:pPr>
      <w:r w:rsidRPr="008E4879">
        <w:rPr>
          <w:sz w:val="24"/>
          <w:szCs w:val="24"/>
          <w:lang w:val="ru-RU"/>
        </w:rPr>
        <w:t xml:space="preserve">6. </w:t>
      </w:r>
      <w:r w:rsidRPr="008E4879">
        <w:rPr>
          <w:rFonts w:ascii="Times New Roman" w:eastAsia="SchoolBookSanPin" w:hAnsi="Times New Roman" w:cs="Times New Roman"/>
          <w:bCs/>
          <w:sz w:val="24"/>
          <w:szCs w:val="24"/>
          <w:lang w:val="ru-RU"/>
        </w:rPr>
        <w:t xml:space="preserve">Предметные результаты освоения программы по географии. К концу 8 класса обучающийся научится: </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характеризовать основные этапы истории формирования и изучения территории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характеризовать географическое положение России с использованием информации из различных источников;</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различать федеральные округа, крупные географические районы и макрорегионы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приводить примеры субъектов Российской Федерации разных видов и показывать их на географической карте;</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оценивать степень благоприятности природных условий в пределах отдельных регионов страны;</w:t>
      </w:r>
    </w:p>
    <w:p w:rsidR="008E4879" w:rsidRPr="008E4879" w:rsidRDefault="008E4879" w:rsidP="008E4879">
      <w:pPr>
        <w:ind w:firstLine="709"/>
        <w:jc w:val="both"/>
        <w:rPr>
          <w:rFonts w:ascii="Times New Roman" w:eastAsia="SchoolBookSanPin" w:hAnsi="Times New Roman" w:cs="Times New Roman"/>
          <w:position w:val="1"/>
          <w:sz w:val="24"/>
          <w:szCs w:val="24"/>
          <w:lang w:val="ru-RU"/>
        </w:rPr>
      </w:pPr>
      <w:r w:rsidRPr="008E4879">
        <w:rPr>
          <w:rFonts w:ascii="Times New Roman" w:eastAsia="SchoolBookSanPin" w:hAnsi="Times New Roman" w:cs="Times New Roman"/>
          <w:position w:val="1"/>
          <w:sz w:val="24"/>
          <w:szCs w:val="24"/>
          <w:lang w:val="ru-RU"/>
        </w:rPr>
        <w:t>проводить классификацию природных ресурсов;</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распознавать типы природопользования;</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сравнивать особенности компонентов природы отдельных территорий страны;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объяснять особенности компонентов природы отдельных территорий страны;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E4879" w:rsidRPr="008E4879" w:rsidRDefault="008E4879" w:rsidP="008E4879">
      <w:pPr>
        <w:ind w:firstLine="709"/>
        <w:jc w:val="both"/>
        <w:rPr>
          <w:rFonts w:ascii="Times New Roman" w:eastAsia="SchoolBookSanPin" w:hAnsi="Times New Roman" w:cs="Times New Roman"/>
          <w:position w:val="1"/>
          <w:sz w:val="24"/>
          <w:szCs w:val="24"/>
          <w:lang w:val="ru-RU"/>
        </w:rPr>
      </w:pPr>
      <w:r w:rsidRPr="008E4879">
        <w:rPr>
          <w:rFonts w:ascii="Times New Roman" w:eastAsia="SchoolBookSanPin" w:hAnsi="Times New Roman" w:cs="Times New Roman"/>
          <w:position w:val="1"/>
          <w:sz w:val="24"/>
          <w:szCs w:val="24"/>
          <w:lang w:val="ru-RU"/>
        </w:rPr>
        <w:t>описывать и прогнозировать погоду территории по карте погоды;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проводить классификацию типов климата и почв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распознавать показатели, характеризующие состояние окружающей среды;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приводить примеры рационального и нерационального природопользования;</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приводить примеры адаптации человека к разнообразным природным условиям на территории страны;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проводить классификацию населённых пунктов и регионов России по заданным основаниям;</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применять понятия «рождаемость», «смертность», «естественный прирост населения», «миграционный прирост на</w:t>
      </w:r>
      <w:r w:rsidRPr="008E4879">
        <w:rPr>
          <w:rFonts w:ascii="Times New Roman" w:eastAsia="SchoolBookSanPin" w:hAnsi="Times New Roman" w:cs="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E4879" w:rsidRPr="008E4879" w:rsidRDefault="008E4879" w:rsidP="008E4879">
      <w:pPr>
        <w:ind w:firstLine="709"/>
        <w:jc w:val="both"/>
        <w:rPr>
          <w:rFonts w:ascii="Times New Roman" w:eastAsia="OfficinaSansBoldITC" w:hAnsi="Times New Roman" w:cs="Times New Roman"/>
          <w:b/>
          <w:color w:val="C00000"/>
          <w:sz w:val="24"/>
          <w:szCs w:val="24"/>
          <w:lang w:val="ru-RU"/>
        </w:rPr>
      </w:pPr>
      <w:r w:rsidRPr="008E4879">
        <w:rPr>
          <w:rFonts w:ascii="Times New Roman" w:eastAsia="SchoolBookSanPin" w:hAnsi="Times New Roman" w:cs="Times New Roman"/>
          <w:sz w:val="24"/>
          <w:szCs w:val="24"/>
          <w:lang w:val="ru-RU"/>
        </w:rPr>
        <w:t>7. </w:t>
      </w:r>
      <w:r w:rsidRPr="008E4879">
        <w:rPr>
          <w:rFonts w:ascii="Times New Roman" w:eastAsia="SchoolBookSanPin" w:hAnsi="Times New Roman" w:cs="Times New Roman"/>
          <w:bCs/>
          <w:sz w:val="24"/>
          <w:szCs w:val="24"/>
          <w:lang w:val="ru-RU"/>
        </w:rPr>
        <w:t xml:space="preserve">Предметные результаты освоения программы по географии. К концу 9 класса обучающийся научится: </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 xml:space="preserve">применять понятия «экономико-географическое положение», </w:t>
      </w:r>
      <w:r w:rsidRPr="008E4879">
        <w:rPr>
          <w:rFonts w:ascii="Times New Roman" w:eastAsia="SchoolBookSanPin" w:hAnsi="Times New Roman" w:cs="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8E4879">
        <w:rPr>
          <w:rFonts w:ascii="Times New Roman" w:eastAsia="SchoolBookSanPin" w:hAnsi="Times New Roman" w:cs="Times New Roman"/>
          <w:sz w:val="24"/>
          <w:szCs w:val="24"/>
          <w:lang w:val="ru-RU"/>
        </w:rPr>
        <w:t>плекс», «металлургический комплекс», «ВИЭ», «ТЭК», для решения учебных и (или) практико-ориентированных задач;</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различать территории опережающего развития, Арктическую зону и зону Севера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различать ВВП, ВРП и ИЧР как показатели уровня развития страны и её регионов;</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различать природно-ресурсный, человеческий и производственный капитал;</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различать виды транспорта и основные показатели их работы: грузооборот и пассажирооборот;</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объяснять географические различия населения и хозяйства территорий крупных регионов страны;</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E4879" w:rsidRPr="008E4879" w:rsidRDefault="008E4879" w:rsidP="008E4879">
      <w:pPr>
        <w:ind w:firstLine="709"/>
        <w:jc w:val="both"/>
        <w:rPr>
          <w:rFonts w:ascii="Times New Roman" w:eastAsia="SchoolBookSanPin" w:hAnsi="Times New Roman" w:cs="Times New Roman"/>
          <w:sz w:val="24"/>
          <w:szCs w:val="24"/>
          <w:lang w:val="ru-RU"/>
        </w:rPr>
      </w:pPr>
      <w:r w:rsidRPr="008E4879">
        <w:rPr>
          <w:rFonts w:ascii="Times New Roman" w:eastAsia="SchoolBookSanPin" w:hAnsi="Times New Roman" w:cs="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8E4879" w:rsidRPr="008E4879" w:rsidRDefault="008E4879" w:rsidP="008E4879">
      <w:pPr>
        <w:ind w:firstLine="709"/>
        <w:jc w:val="both"/>
        <w:rPr>
          <w:rFonts w:ascii="Times New Roman" w:eastAsia="SchoolBookSanPin" w:hAnsi="Times New Roman" w:cs="Times New Roman"/>
          <w:position w:val="1"/>
          <w:sz w:val="24"/>
          <w:szCs w:val="24"/>
          <w:lang w:val="ru-RU"/>
        </w:rPr>
      </w:pPr>
      <w:r w:rsidRPr="008E4879">
        <w:rPr>
          <w:rFonts w:ascii="Times New Roman" w:eastAsia="SchoolBookSanPin" w:hAnsi="Times New Roman" w:cs="Times New Roman"/>
          <w:position w:val="1"/>
          <w:sz w:val="24"/>
          <w:szCs w:val="24"/>
          <w:lang w:val="ru-RU"/>
        </w:rPr>
        <w:t>характеризовать место и роль России в мировом хозяйстве.</w:t>
      </w:r>
    </w:p>
    <w:p w:rsidR="00433ACD" w:rsidRDefault="00433ACD" w:rsidP="002808C4">
      <w:pPr>
        <w:pStyle w:val="32"/>
        <w:pBdr>
          <w:bottom w:val="single" w:sz="12" w:space="1" w:color="auto"/>
        </w:pBdr>
        <w:rPr>
          <w:sz w:val="24"/>
          <w:szCs w:val="24"/>
        </w:rPr>
      </w:pPr>
    </w:p>
    <w:p w:rsidR="008B1A74" w:rsidRDefault="00BF7503" w:rsidP="002808C4">
      <w:pPr>
        <w:pStyle w:val="32"/>
        <w:pBdr>
          <w:bottom w:val="single" w:sz="12" w:space="1" w:color="auto"/>
        </w:pBdr>
        <w:rPr>
          <w:sz w:val="24"/>
          <w:szCs w:val="24"/>
        </w:rPr>
      </w:pPr>
      <w:r>
        <w:rPr>
          <w:sz w:val="24"/>
          <w:szCs w:val="24"/>
        </w:rPr>
        <w:t>2.1.9</w:t>
      </w:r>
      <w:r w:rsidR="008B1A74">
        <w:rPr>
          <w:sz w:val="24"/>
          <w:szCs w:val="24"/>
        </w:rPr>
        <w:t>. ФИЗИКА</w:t>
      </w:r>
    </w:p>
    <w:p w:rsidR="008B1A74" w:rsidRPr="00E74055" w:rsidRDefault="00E74055" w:rsidP="00E74055">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008B1A74" w:rsidRPr="00E74055">
        <w:rPr>
          <w:rFonts w:ascii="Times New Roman" w:hAnsi="Times New Roman" w:cs="Times New Roman"/>
          <w:sz w:val="24"/>
          <w:szCs w:val="24"/>
          <w:lang w:val="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B1A74" w:rsidRPr="00E74055" w:rsidRDefault="008B1A74" w:rsidP="00E74055">
      <w:pPr>
        <w:ind w:firstLine="709"/>
        <w:jc w:val="center"/>
        <w:rPr>
          <w:rFonts w:ascii="Times New Roman" w:hAnsi="Times New Roman" w:cs="Times New Roman"/>
          <w:sz w:val="24"/>
          <w:szCs w:val="24"/>
          <w:lang w:val="ru-RU"/>
        </w:rPr>
      </w:pPr>
      <w:r w:rsidRPr="00E74055">
        <w:rPr>
          <w:rFonts w:ascii="Times New Roman" w:hAnsi="Times New Roman" w:cs="Times New Roman"/>
          <w:sz w:val="24"/>
          <w:szCs w:val="24"/>
          <w:lang w:val="ru-RU"/>
        </w:rPr>
        <w:t>Пояснительная записка.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4. Программа по физике разработана с целью оказания методической помощи учителю в создании рабочей программы по учебному предмету.</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научно объяснять явления,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оценивать и понимать особенности научного исследования;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интерпретировать данные и использовать научные доказательства для получения выводов».</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8. Цели изучения физики: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формирование представлений о роли физики для развития других естественных наук, техники и технологий;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приобретение умений описывать и объяснять физические явления с использованием полученных знаний;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B1A74" w:rsidRPr="00E74055" w:rsidRDefault="008B1A74" w:rsidP="00E74055">
      <w:pPr>
        <w:ind w:firstLine="709"/>
        <w:jc w:val="center"/>
        <w:rPr>
          <w:rFonts w:ascii="Times New Roman" w:hAnsi="Times New Roman" w:cs="Times New Roman"/>
          <w:b/>
          <w:sz w:val="24"/>
          <w:szCs w:val="24"/>
          <w:u w:val="single"/>
          <w:lang w:val="ru-RU"/>
        </w:rPr>
      </w:pPr>
      <w:r w:rsidRPr="00E74055">
        <w:rPr>
          <w:rFonts w:ascii="Times New Roman" w:hAnsi="Times New Roman" w:cs="Times New Roman"/>
          <w:b/>
          <w:sz w:val="24"/>
          <w:szCs w:val="24"/>
          <w:u w:val="single"/>
          <w:lang w:val="ru-RU"/>
        </w:rPr>
        <w:t>Содержание обучения в 7 классе.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 Физика и её роль в познании окружающего мира.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1.1. Демонстрации.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Механические, тепловые, электрические, магнитные, световые явления.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Физические приборы и процедура прямых измерений аналоговым и цифровым прибором.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1.2. Лабораторные работы и опыты.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цены деления шкалы измерительного прибора.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Измерение расстояний.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Измерение объёма жидкости и твёрдого тела.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размеров малых тел.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Измерение температуры при помощи жидкостного термометра и датчика температуры.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 Первоначальные сведения о строении вещества.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Строение вещества: атомы и молекулы, их размеры. Опыты, доказывающие дискретное строение вещества.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2.1. Демонстрации.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Наблюдение броуновского движения.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Наблюдение диффузии.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Наблюдение явлений, объясняющихся притяжением или отталкиванием частиц вещества.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2.2. Лабораторные работы и опыты.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Оценка диаметра атома методом рядов (с использованием фотографий).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Опыты по наблюдению теплового расширения газов.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Опыты по обнаружению действия сил молекулярного притяжения.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 Движение и взаимодействие тел.</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3.1. Демонстрации.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Наблюдение механического движения тела.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Измерение скорости прямолинейного движения.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Наблюдение явления инерции.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Наблюдение изменения скорости при взаимодействии тел.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Сравнение масс по взаимодействию тел.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Сложение сил, направленных по одной прямой.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3.2. Лабораторные работы и опыты.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средней скорости скольжения бруска или шарика по наклонной плоскости.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плотности твёрдого тела.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Опыты, демонстрирующие зависимость растяжения (деформации) пружины от приложенной силы.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3.4. Давление твёрдых тел, жидкостей и газов.</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3.4.1. Демонстрации.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Зависимость давления газа от температуры.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Передача давления жидкостью и газом.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Сообщающиеся сосуды.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Гидравлический пресс.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Проявление действия атмосферного давления.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Зависимость выталкивающей силы от объёма погружённой части тела и плотности жидкости.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Равенство выталкивающей силы весу вытесненной жидкости.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3.4.2. Лабораторные работы и опыты.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Исследование зависимости веса тела в воде от объёма погружённой в жидкость части тела.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выталкивающей силы, действующей на тело, погружённое в жидкость.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Проверка независимости выталкивающей силы, действующей на тело в жидкости, от массы тела.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Конструирование ареометра или конструирование лодки и определение её грузоподъёмности.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3.5. Работа и мощность. Энергия.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Механическая работа. Мощность.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3.5.1. Демонстрации.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Примеры простых механизмов.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3.5.2. Лабораторные работы и опыты.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Определение работы силы трения при равномерном движении тела по горизонтальной поверхности.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Исследование условий равновесия рычага.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Измерение КПД наклонной плоскости. </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Изучение закона сохранения механической энергии. </w:t>
      </w:r>
    </w:p>
    <w:p w:rsidR="007C296E" w:rsidRPr="007C296E" w:rsidRDefault="007C296E" w:rsidP="007C296E">
      <w:pPr>
        <w:ind w:firstLine="709"/>
        <w:jc w:val="center"/>
        <w:rPr>
          <w:rFonts w:ascii="Times New Roman" w:hAnsi="Times New Roman" w:cs="Times New Roman"/>
          <w:b/>
          <w:sz w:val="24"/>
          <w:szCs w:val="24"/>
          <w:u w:val="single"/>
          <w:lang w:val="ru-RU"/>
        </w:rPr>
      </w:pPr>
      <w:bookmarkStart w:id="76" w:name="_Toc124412005"/>
      <w:r w:rsidRPr="007C296E">
        <w:rPr>
          <w:rFonts w:ascii="Times New Roman" w:hAnsi="Times New Roman" w:cs="Times New Roman"/>
          <w:b/>
          <w:sz w:val="24"/>
          <w:szCs w:val="24"/>
          <w:u w:val="single"/>
          <w:lang w:val="ru-RU"/>
        </w:rPr>
        <w:t>Содержание обучения в 8 классе.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1. Тепловые явления.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Влажность воздуха.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Энергия топлива. Удельная теплота сгорания.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Закон сохранения и превращения энергии в тепловых процессах.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1.1.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броуновского движения.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диффузии.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явлений смачивания и капиллярных явлений.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теплового расширения тел.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Изменение давления газа при изменении объёма и нагревании или охлаждении.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Правила измерения температуры.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Виды теплопередачи.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Охлаждение при совершении работы.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Нагревание при совершении работы внешними силами.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Сравнение теплоёмкостей различных веществ.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кипения.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Наблюдение постоянства температуры при плавлении.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Модели тепловых двигателей.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1.2.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по обнаружению действия сил молекулярного притяжения.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по выращиванию кристаллов поваренной соли или сахара.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по наблюдению теплового расширения газов, жидкостей и твёрдых тел.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давления воздуха в баллоне шприца.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демонстрирующие зависимость давления воздуха от его объёма и нагревания или охлаждения.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изменения внутренней энергии тела в результате теплопередачи и работы внешних сил.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явления теплообмена при смешивании холодной и горячей воды.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удельной теплоёмкости вещества.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процесса испарения.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относительной влажности воздуха.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удельной теплоты плавления льда.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2. Электрические и магнитные явления.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2.1.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Электризация тел.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Два рода электрических зарядов и взаимодействие заряженных тел.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Устройство и действие электроскопа.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Электростатическая индукция.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Закон сохранения электрических зарядов.</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Проводники и диэлектрики.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Моделирование силовых линий электрического поля.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Источники постоянного тока.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Действия электрического тока.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Электрический ток в жидкости.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Газовый разряд.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силы тока амперметром.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электрического напряжения вольтметром.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Реостат и магазин сопротивлений.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Взаимодействие постоянных магнитов.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Моделирование невозможности разделения полюсов магнита.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Моделирование магнитных полей постоянных магнитов.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 Эрстеда.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Магнитное поле тока. Электромагнит.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Действие магнитного поля на проводник с током.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Электродвигатель постоянного тока.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Исследование явления электромагнитной индукции.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Фарадея.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Зависимость направления индукционного тока от условий его возникновения.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Электрогенератор постоянного тока.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2.2.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по наблюдению электризации тел индукцией и при соприкосновении.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действия электрического поля на проводники и диэлектрики.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Сборка и проверка работы электрической цепи постоянного тока.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и регулирование силы тока.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и регулирование напряжения.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Проверка правила сложения напряжений при последовательном соединении двух резисторов.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Проверка правила для силы тока при параллельном соединении резисторов.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работы электрического тока, идущего через резистор.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мощности электрического тока, выделяемой на резисторе.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зависимости силы тока, идущего через лампочку, от напряжения на ней.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КПД нагревателя.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магнитного взаимодействия постоянных магнитов.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Изучение магнитного поля постоянных магнитов при их объединении и разделении.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действия электрического тока на магнитную стрелку.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Изучение действия магнитного поля на проводник с током.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Конструирование и изучение работы электродвигателя.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КПД электродвигательной установки.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7C296E" w:rsidRPr="007C296E" w:rsidRDefault="007C296E" w:rsidP="007C296E">
      <w:pPr>
        <w:ind w:firstLine="709"/>
        <w:jc w:val="center"/>
        <w:rPr>
          <w:rFonts w:ascii="Times New Roman" w:hAnsi="Times New Roman" w:cs="Times New Roman"/>
          <w:b/>
          <w:sz w:val="24"/>
          <w:szCs w:val="24"/>
          <w:u w:val="single"/>
          <w:lang w:val="ru-RU"/>
        </w:rPr>
      </w:pPr>
      <w:r w:rsidRPr="007C296E">
        <w:rPr>
          <w:rFonts w:ascii="Times New Roman" w:hAnsi="Times New Roman" w:cs="Times New Roman"/>
          <w:b/>
          <w:sz w:val="24"/>
          <w:szCs w:val="24"/>
          <w:u w:val="single"/>
          <w:lang w:val="ru-RU"/>
        </w:rPr>
        <w:t>Содержание обучения в 9 классе.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1. Механические явления.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Ускорение. Равноускоренное прямолинейное движение. Свободное падение. Опыты Галилея.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Первый закон Ньютона. Второй закон Ньютона. Третий закон Ньютона. Принцип суперпозиции сил.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Импульс тела. Изменение импульса. Импульс силы. Закон сохранения импульса. Реактивное движение.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1.1.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Наблюдение механического движения тела относительно разных тел отсчёта.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Сравнение путей и траекторий движения одного и того же тела относительно разных тел отсчёта.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скорости и ускорения прямолинейного движения.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Исследование признаков равноускоренного движения.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движения тела по окружности.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Зависимость ускорения тела от массы тела и действующей на него силы.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Наблюдение равенства сил при взаимодействии тел.</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Изменение веса тела при ускоренном движении.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Передача импульса при взаимодействии тел.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Преобразования энергии при взаимодействии тел.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Сохранение импульса при неупругом взаимодействии.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Сохранение импульса при абсолютно упругом взаимодействии.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реактивного движения.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Сохранение механической энергии при свободном падении.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Сохранение механической энергии при движении тела под действием пружины.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1.2.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Конструирование тракта для разгона и дальнейшего равномерного движения шарика или тележки.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средней скорости скольжения бруска или движения шарика по наклонной плоскости.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ускорения тела при равноускоренном движении по наклонной плоскости.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зависимости пути от времени при равноускоренном движении без начальной скорости.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зависимости силы трения скольжения от силы нормального давления.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коэффициента трения скольжения.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жёсткости пружины.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работы силы трения при равномерном движении тела по горизонтальной поверхности.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Изучение закона сохранения энергии.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2. Механические колебания и волны.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Звук. Громкость звука и высота тона. Отражение звука. Инфразвук и ультразвук.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2.1.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колебаний тел под действием силы тяжести и силы упругости.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Наблюдение колебаний груза на нити и на пружине.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вынужденных колебаний и резонанса.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Распространение продольных и поперечных волн (на модели).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Наблюдение зависимости высоты звука от частоты.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Акустический резонанс.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2.2.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частоты и периода колебаний математического маятника.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Определение частоты и периода колебаний пружинного маятника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зависимости периода колебаний подвешенного к нити груза от длины нити.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Исследование зависимости периода колебаний пружинного маятника от массы груза.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Проверка независимости периода колебаний груза, подвешенного к нити, от массы груза.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Измерение ускорения свободного падения.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3. Электромагнитное поле и электромагнитные волны.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Электромагнитная природа света. Скорость света. Волновые свойства света.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3.1.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Свойства электромагнитных волн.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Волновые свойства света.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3.2.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Изучение свойств электромагнитных волн с помощью мобильного телефона.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4. Световые явления.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Разложение белого света в спектр. Опыты Ньютона. Сложение спектральных цветов. Дисперсия света.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4.1.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Прямолинейное распространение света.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Отражение света.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Получение изображений в плоском, вогнутом и выпуклом зеркалах.</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Преломление света.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Оптический световод.</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Ход лучей в собирающей линзе.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Ход лучей в рассеивающей линзе.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Получение изображений с помощью линз.</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Принцип действия фотоаппарата, микроскопа и телескопа.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Модель глаза.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Разложение белого света в спектр.</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Получение белого света при сложении света разных цветов.</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4.2.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Исследование зависимости угла отражения светового луча от угла падения.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Изучение характеристик изображения предмета в плоском зеркале.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Исследование зависимости угла преломления светового луча от угла падения на границе «воздух–стекло».</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Получение изображений с помощью собирающей линзы.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Определение фокусного расстояния и оптической силы собирающей линзы.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Опыты по разложению белого света в спектр.</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Опыты по восприятию цвета предметов при их наблюдении через цветовые фильтры.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5. Квантовые явления.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Ядерная энергетика. Действия радиоактивных излучений на живые организмы.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5.1. Демонстрации.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Спектры излучения и поглощения.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Спектры различных газов.</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Спектр водорода.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Наблюдение треков в камере Вильсона.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Работа счётчика ионизирующих излучений.</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Регистрация излучения природных минералов и продуктов.</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5.2. Лабораторные работы и опыты.</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Наблюдение сплошных и линейчатых спектров излучения.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Исследование треков: измерение энергии частицы по тормозному пути (по фотографиям).</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Измерение радиоактивного фона.</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6. Повторительно-обобщающий модуль.</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C296E" w:rsidRPr="007C296E" w:rsidRDefault="007C296E" w:rsidP="007C296E">
      <w:pPr>
        <w:ind w:firstLine="709"/>
        <w:jc w:val="both"/>
        <w:rPr>
          <w:rFonts w:ascii="Times New Roman" w:hAnsi="Times New Roman" w:cs="Times New Roman"/>
          <w:sz w:val="24"/>
          <w:szCs w:val="24"/>
          <w:lang w:val="ru-RU"/>
        </w:rPr>
      </w:pPr>
      <w:r w:rsidRPr="007C296E">
        <w:rPr>
          <w:rFonts w:ascii="Times New Roman" w:hAnsi="Times New Roman" w:cs="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C296E" w:rsidRDefault="007C296E" w:rsidP="00E74055">
      <w:pPr>
        <w:ind w:firstLine="709"/>
        <w:jc w:val="center"/>
        <w:rPr>
          <w:rFonts w:ascii="Times New Roman" w:hAnsi="Times New Roman" w:cs="Times New Roman"/>
          <w:b/>
          <w:sz w:val="24"/>
          <w:szCs w:val="24"/>
          <w:u w:val="single"/>
          <w:lang w:val="ru-RU"/>
        </w:rPr>
      </w:pPr>
    </w:p>
    <w:p w:rsidR="007C296E" w:rsidRDefault="007C296E" w:rsidP="00E74055">
      <w:pPr>
        <w:ind w:firstLine="709"/>
        <w:jc w:val="center"/>
        <w:rPr>
          <w:rFonts w:ascii="Times New Roman" w:hAnsi="Times New Roman" w:cs="Times New Roman"/>
          <w:b/>
          <w:sz w:val="24"/>
          <w:szCs w:val="24"/>
          <w:u w:val="single"/>
          <w:lang w:val="ru-RU"/>
        </w:rPr>
      </w:pPr>
    </w:p>
    <w:p w:rsidR="008B1A74" w:rsidRPr="00E74055" w:rsidRDefault="008B1A74" w:rsidP="00E74055">
      <w:pPr>
        <w:ind w:firstLine="709"/>
        <w:jc w:val="center"/>
        <w:rPr>
          <w:rFonts w:ascii="Times New Roman" w:hAnsi="Times New Roman" w:cs="Times New Roman"/>
          <w:b/>
          <w:sz w:val="24"/>
          <w:szCs w:val="24"/>
          <w:u w:val="single"/>
          <w:lang w:val="ru-RU"/>
        </w:rPr>
      </w:pPr>
      <w:r w:rsidRPr="00E74055">
        <w:rPr>
          <w:rFonts w:ascii="Times New Roman" w:hAnsi="Times New Roman" w:cs="Times New Roman"/>
          <w:b/>
          <w:sz w:val="24"/>
          <w:szCs w:val="24"/>
          <w:u w:val="single"/>
          <w:lang w:val="ru-RU"/>
        </w:rPr>
        <w:t>Планируемые результаты освоения физик</w:t>
      </w:r>
      <w:bookmarkEnd w:id="76"/>
      <w:r w:rsidRPr="00E74055">
        <w:rPr>
          <w:rFonts w:ascii="Times New Roman" w:hAnsi="Times New Roman" w:cs="Times New Roman"/>
          <w:b/>
          <w:sz w:val="24"/>
          <w:szCs w:val="24"/>
          <w:u w:val="single"/>
          <w:lang w:val="ru-RU"/>
        </w:rPr>
        <w:t>и (базовый уровень) на уровне основного общего образования.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B1A74" w:rsidRPr="00E74055" w:rsidRDefault="008B1A74" w:rsidP="00E74055">
      <w:pPr>
        <w:ind w:firstLine="709"/>
        <w:jc w:val="both"/>
        <w:rPr>
          <w:rFonts w:ascii="Times New Roman" w:hAnsi="Times New Roman" w:cs="Times New Roman"/>
          <w:sz w:val="24"/>
          <w:szCs w:val="24"/>
          <w:lang w:val="ru-RU"/>
        </w:rPr>
      </w:pPr>
      <w:bookmarkStart w:id="77" w:name="_Toc124412006"/>
      <w:r w:rsidRPr="00E74055">
        <w:rPr>
          <w:rFonts w:ascii="Times New Roman" w:hAnsi="Times New Roman" w:cs="Times New Roman"/>
          <w:sz w:val="24"/>
          <w:szCs w:val="24"/>
          <w:lang w:val="ru-RU"/>
        </w:rPr>
        <w:t>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7"/>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патриотического воспитания: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проявление интереса к истории и современному состоянию российской физической науки;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ценностное отношение к достижениям российских учёных­физиков;</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гражданского и духовно-нравственного воспитания: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осознание важности морально­этических принципов в деятельности учёного;</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эстетического воспитания: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ценности научного познания: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развитие научной любознательности, интереса к исследовательской деятельности;</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w:t>
      </w:r>
      <w:bookmarkStart w:id="78" w:name="_Hlk125714652"/>
      <w:r w:rsidRPr="00E74055">
        <w:rPr>
          <w:rFonts w:ascii="Times New Roman" w:hAnsi="Times New Roman" w:cs="Times New Roman"/>
          <w:sz w:val="24"/>
          <w:szCs w:val="24"/>
          <w:lang w:val="ru-RU"/>
        </w:rPr>
        <w:t>формирования культуры здоровья и эмоционального благополучия:</w:t>
      </w:r>
      <w:bookmarkEnd w:id="78"/>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сформированность навыка рефлексии, признание своего права на ошибку и такого же права у другого человека;</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трудового воспитания:</w:t>
      </w:r>
    </w:p>
    <w:p w:rsidR="008B1A74" w:rsidRPr="00E74055" w:rsidRDefault="008B1A74" w:rsidP="002A06FD">
      <w:pPr>
        <w:numPr>
          <w:ilvl w:val="0"/>
          <w:numId w:val="39"/>
        </w:numPr>
        <w:autoSpaceDE/>
        <w:autoSpaceDN/>
        <w:ind w:left="0"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xml:space="preserve"> активное участие в решении практических задач (в рамках семьи, образовательной организации, </w:t>
      </w:r>
      <w:r w:rsidRPr="00E74055">
        <w:rPr>
          <w:rFonts w:ascii="Times New Roman" w:eastAsia="SchoolBookSanPin" w:hAnsi="Times New Roman" w:cs="Times New Roman"/>
          <w:sz w:val="24"/>
          <w:szCs w:val="24"/>
          <w:lang w:val="ru-RU"/>
        </w:rPr>
        <w:t>населенного пункта, родного края)</w:t>
      </w:r>
      <w:r w:rsidRPr="00E74055">
        <w:rPr>
          <w:rFonts w:ascii="Times New Roman" w:hAnsi="Times New Roman" w:cs="Times New Roman"/>
          <w:sz w:val="24"/>
          <w:szCs w:val="24"/>
          <w:lang w:val="ru-RU"/>
        </w:rPr>
        <w:t xml:space="preserve"> технологической и социальной направленности, требующих в том числе и физических знаний;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интерес к практическому изучению профессий, связанных с физикой;</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экологического воспитания: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осознание глобального характера экологических проблем и путей их решения;</w:t>
      </w:r>
    </w:p>
    <w:p w:rsidR="008B1A74" w:rsidRPr="00E74055" w:rsidRDefault="008B1A74" w:rsidP="002A06FD">
      <w:pPr>
        <w:numPr>
          <w:ilvl w:val="0"/>
          <w:numId w:val="39"/>
        </w:numPr>
        <w:autoSpaceDE/>
        <w:autoSpaceDN/>
        <w:ind w:hanging="720"/>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 адаптации к изменяющимся условиям социальной и природной среды: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повышение уровня своей компетентности через практическую деятельность;</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осознание дефицитов собственных знаний и компетентностей в области физики;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планирование своего развития в приобретении новых физических знаний;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оценка своих действий с учётом влияния на окружающую среду, возможных глобальных последствий.</w:t>
      </w:r>
    </w:p>
    <w:p w:rsidR="008B1A74" w:rsidRPr="00E74055" w:rsidRDefault="008B1A74" w:rsidP="00E74055">
      <w:pPr>
        <w:ind w:firstLine="709"/>
        <w:jc w:val="both"/>
        <w:rPr>
          <w:rFonts w:ascii="Times New Roman" w:hAnsi="Times New Roman" w:cs="Times New Roman"/>
          <w:sz w:val="24"/>
          <w:szCs w:val="24"/>
          <w:lang w:val="ru-RU"/>
        </w:rPr>
      </w:pPr>
      <w:bookmarkStart w:id="79" w:name="_Toc124412007"/>
      <w:r w:rsidRPr="00E74055">
        <w:rPr>
          <w:rFonts w:ascii="Times New Roman" w:hAnsi="Times New Roman" w:cs="Times New Roman"/>
          <w:sz w:val="24"/>
          <w:szCs w:val="24"/>
          <w:lang w:val="ru-RU"/>
        </w:rPr>
        <w:t>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9"/>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3.1. Овладение универсальными учебными познавательными действиями: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 базовые логические действия: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выявлять и характеризовать существенные признаки объектов (явлений);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устанавливать существенный признак классификации, основания для обобщения и сравнения;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 базовые исследовательские действия: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использовать вопросы как исследовательский инструмент познания;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оценивать на применимость и достоверность информацию, полученную в ходе исследования или эксперимента;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 работа с информацией: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анализировать, систематизировать и интерпретировать информацию различных видов и форм представления;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3.2. Овладение универсальными учебными коммуникативными действиями: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 общение: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выражать свою точку зрения в устных и письменных текстах;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публично представлять результаты выполненного физического опыта (эксперимента, исследования, проекта).</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 совместная деятельность (сотрудничество):</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3.3. Овладение универсальными учебными регулятивными действиями: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1) самоорганизация: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выявлять проблемы в жизненных и учебных ситуациях, требующих для решения физических знаний;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проводить выбор и брать ответственность за решение.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2) самоконтроль:</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давать оценку ситуации и предлагать план её изменения;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объяснять причины достижения (недостижения) результатов деятельности, давать оценку приобретённому опыту;</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оценивать соответствие результата цели и условиям.</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3) эмоциональный интеллект:</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4) принятие себя и других:</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B1A74" w:rsidRPr="00E74055" w:rsidRDefault="008B1A74" w:rsidP="00E74055">
      <w:pPr>
        <w:ind w:firstLine="709"/>
        <w:jc w:val="both"/>
        <w:rPr>
          <w:rFonts w:ascii="Times New Roman" w:hAnsi="Times New Roman" w:cs="Times New Roman"/>
          <w:sz w:val="24"/>
          <w:szCs w:val="24"/>
          <w:lang w:val="ru-RU"/>
        </w:rPr>
      </w:pPr>
      <w:bookmarkStart w:id="80" w:name="_Toc124412008"/>
      <w:r w:rsidRPr="00E74055">
        <w:rPr>
          <w:rFonts w:ascii="Times New Roman" w:hAnsi="Times New Roman" w:cs="Times New Roman"/>
          <w:sz w:val="24"/>
          <w:szCs w:val="24"/>
          <w:lang w:val="ru-RU"/>
        </w:rPr>
        <w:t>4. </w:t>
      </w:r>
      <w:bookmarkEnd w:id="80"/>
      <w:r w:rsidRPr="00E74055">
        <w:rPr>
          <w:rFonts w:ascii="Times New Roman" w:hAnsi="Times New Roman" w:cs="Times New Roman"/>
          <w:sz w:val="24"/>
          <w:szCs w:val="24"/>
          <w:lang w:val="ru-RU"/>
        </w:rPr>
        <w:t>Предметные результаты освоения программы по физике (базовый уровень).</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4.1. Предметные результаты освоения программы по физике к концу обучения в 7 классе: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Предметные результаты на базовом уровне должны отражать сформированность у обучающихся умений: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соблюдать правила техники безопасности при работе с лабораторным оборудованием;</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B1A74" w:rsidRPr="00E74055" w:rsidRDefault="008B1A74" w:rsidP="00E74055">
      <w:pPr>
        <w:ind w:firstLine="709"/>
        <w:jc w:val="both"/>
        <w:rPr>
          <w:rFonts w:ascii="Times New Roman" w:hAnsi="Times New Roman" w:cs="Times New Roman"/>
          <w:sz w:val="24"/>
          <w:szCs w:val="24"/>
          <w:lang w:val="ru-RU"/>
        </w:rPr>
      </w:pPr>
      <w:r w:rsidRPr="00E74055">
        <w:rPr>
          <w:rFonts w:ascii="Times New Roman" w:hAnsi="Times New Roman" w:cs="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2. Предметные результаты освоения программы по физике к концу обучения в 8 классе: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соблюдать правила техники безопасности при работе с лабораторным оборудованием;</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3. Предметные результаты освоения программы по физике к концу обучения в 9 классе: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соблюдать правила техники безопасности при работе с лабораторным оборудованием;</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C296E" w:rsidRPr="007C296E" w:rsidRDefault="007C296E" w:rsidP="007C296E">
      <w:pPr>
        <w:ind w:firstLine="709"/>
        <w:jc w:val="both"/>
        <w:rPr>
          <w:rFonts w:ascii="Times New Roman" w:hAnsi="Times New Roman"/>
          <w:sz w:val="24"/>
          <w:szCs w:val="24"/>
          <w:lang w:val="ru-RU"/>
        </w:rPr>
      </w:pPr>
      <w:r w:rsidRPr="007C296E">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B1A74" w:rsidRDefault="008B1A74" w:rsidP="002808C4">
      <w:pPr>
        <w:pStyle w:val="32"/>
        <w:pBdr>
          <w:bottom w:val="single" w:sz="12" w:space="1" w:color="auto"/>
        </w:pBdr>
        <w:rPr>
          <w:sz w:val="24"/>
          <w:szCs w:val="24"/>
        </w:rPr>
      </w:pPr>
    </w:p>
    <w:p w:rsidR="00BB1FA3" w:rsidRPr="00BB1FA3" w:rsidRDefault="004F1AD9" w:rsidP="002808C4">
      <w:pPr>
        <w:pStyle w:val="32"/>
        <w:pBdr>
          <w:bottom w:val="single" w:sz="12" w:space="1" w:color="auto"/>
        </w:pBdr>
        <w:rPr>
          <w:sz w:val="24"/>
          <w:szCs w:val="24"/>
        </w:rPr>
      </w:pPr>
      <w:r w:rsidRPr="00BB1FA3">
        <w:rPr>
          <w:sz w:val="24"/>
          <w:szCs w:val="24"/>
        </w:rPr>
        <w:t>2.1.10</w:t>
      </w:r>
      <w:r w:rsidR="00C22E06" w:rsidRPr="00BB1FA3">
        <w:rPr>
          <w:sz w:val="24"/>
          <w:szCs w:val="24"/>
        </w:rPr>
        <w:t xml:space="preserve">. </w:t>
      </w:r>
      <w:r w:rsidR="00BB1FA3" w:rsidRPr="00BB1FA3">
        <w:rPr>
          <w:sz w:val="24"/>
          <w:szCs w:val="24"/>
        </w:rPr>
        <w:t>ХИМИЯ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Пояснительная записка.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2. Программа по химии разработана с целью оказания методической помощи учителю в создании рабочей программы по учебному предмету.</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4. Изучение химии: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B1FA3" w:rsidRPr="00BB1FA3" w:rsidRDefault="00BB1FA3" w:rsidP="00BB1FA3">
      <w:pPr>
        <w:ind w:firstLine="567"/>
        <w:jc w:val="both"/>
        <w:rPr>
          <w:rFonts w:ascii="Times New Roman" w:hAnsi="Times New Roman" w:cs="Times New Roman"/>
          <w:bCs/>
          <w:sz w:val="24"/>
          <w:szCs w:val="24"/>
          <w:lang w:val="ru-RU"/>
        </w:rPr>
      </w:pPr>
      <w:r w:rsidRPr="00BB1FA3">
        <w:rPr>
          <w:rFonts w:ascii="Times New Roman" w:hAnsi="Times New Roman" w:cs="Times New Roman"/>
          <w:sz w:val="24"/>
          <w:szCs w:val="24"/>
          <w:lang w:val="ru-RU"/>
        </w:rPr>
        <w:t>5. </w:t>
      </w:r>
      <w:r w:rsidRPr="00BB1FA3">
        <w:rPr>
          <w:rFonts w:ascii="Times New Roman" w:hAnsi="Times New Roman" w:cs="Times New Roman"/>
          <w:bCs/>
          <w:sz w:val="24"/>
          <w:szCs w:val="24"/>
          <w:lang w:val="ru-RU"/>
        </w:rPr>
        <w:t xml:space="preserve">Курс химии </w:t>
      </w:r>
      <w:r w:rsidRPr="00BB1FA3">
        <w:rPr>
          <w:rFonts w:ascii="Times New Roman" w:hAnsi="Times New Roman" w:cs="Times New Roman"/>
          <w:sz w:val="24"/>
          <w:szCs w:val="24"/>
          <w:lang w:val="ru-RU"/>
        </w:rPr>
        <w:t>на уровне основного общего образования</w:t>
      </w:r>
      <w:r w:rsidRPr="00BB1FA3">
        <w:rPr>
          <w:rFonts w:ascii="Times New Roman" w:hAnsi="Times New Roman" w:cs="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атомно­молекулярного учения как основы всего естествознания;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Периодического закона Д.И. Менделеева как основного закона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учения о строении атома и химической связи;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представлений об электролитической диссоциации веществ в растворах.</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B1FA3" w:rsidRPr="00BB1FA3" w:rsidRDefault="00BB1FA3" w:rsidP="00BB1FA3">
      <w:pPr>
        <w:ind w:firstLine="709"/>
        <w:jc w:val="both"/>
        <w:rPr>
          <w:rFonts w:ascii="Times New Roman" w:hAnsi="Times New Roman" w:cs="Times New Roman"/>
          <w:bCs/>
          <w:sz w:val="24"/>
          <w:szCs w:val="24"/>
          <w:lang w:val="ru-RU"/>
        </w:rPr>
      </w:pPr>
      <w:r w:rsidRPr="00BB1FA3">
        <w:rPr>
          <w:rFonts w:ascii="Times New Roman" w:hAnsi="Times New Roman" w:cs="Times New Roman"/>
          <w:sz w:val="24"/>
          <w:szCs w:val="24"/>
          <w:lang w:val="ru-RU"/>
        </w:rPr>
        <w:t xml:space="preserve">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B1FA3">
        <w:rPr>
          <w:rFonts w:ascii="Times New Roman" w:hAnsi="Times New Roman" w:cs="Times New Roman"/>
          <w:bCs/>
          <w:sz w:val="24"/>
          <w:szCs w:val="24"/>
          <w:lang w:val="ru-RU"/>
        </w:rPr>
        <w:t xml:space="preserve">Задача </w:t>
      </w:r>
      <w:r w:rsidRPr="00BB1FA3">
        <w:rPr>
          <w:rFonts w:ascii="Times New Roman" w:hAnsi="Times New Roman" w:cs="Times New Roman"/>
          <w:sz w:val="24"/>
          <w:szCs w:val="24"/>
          <w:lang w:val="ru-RU"/>
        </w:rPr>
        <w:t>учебного</w:t>
      </w:r>
      <w:r w:rsidRPr="00BB1FA3">
        <w:rPr>
          <w:rFonts w:ascii="Times New Roman" w:hAnsi="Times New Roman" w:cs="Times New Roman"/>
          <w:bCs/>
          <w:sz w:val="24"/>
          <w:szCs w:val="24"/>
          <w:lang w:val="ru-RU"/>
        </w:rPr>
        <w:t xml:space="preserve"> предмета состоит в формировании системы химических знаний </w:t>
      </w:r>
      <w:r w:rsidRPr="00BB1FA3">
        <w:rPr>
          <w:rFonts w:ascii="Times New Roman" w:hAnsi="Times New Roman" w:cs="Times New Roman"/>
          <w:sz w:val="24"/>
          <w:szCs w:val="24"/>
          <w:lang w:val="ru-RU"/>
        </w:rPr>
        <w:t>–</w:t>
      </w:r>
      <w:r w:rsidRPr="00BB1FA3">
        <w:rPr>
          <w:rFonts w:ascii="Times New Roman" w:hAnsi="Times New Roman" w:cs="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8. При изучении химии на уровне основного общего образования важное значение приобрели такие цели, как:</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B1FA3" w:rsidRPr="00BB1FA3" w:rsidRDefault="00BB1FA3" w:rsidP="00BB1FA3">
      <w:pPr>
        <w:ind w:firstLine="709"/>
        <w:jc w:val="both"/>
        <w:rPr>
          <w:rFonts w:ascii="Times New Roman" w:hAnsi="Times New Roman" w:cs="Times New Roman"/>
          <w:bCs/>
          <w:sz w:val="24"/>
          <w:szCs w:val="24"/>
          <w:lang w:val="ru-RU"/>
        </w:rPr>
      </w:pPr>
      <w:r w:rsidRPr="00BB1FA3">
        <w:rPr>
          <w:rFonts w:ascii="Times New Roman" w:hAnsi="Times New Roman" w:cs="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9. Общее число часов, рекомендованных для изучения химии, – 136 часов: в 8 классе – 68 часов (2 часа в неделю), в 9 классе – 68 часов (2 часа в неделю).</w:t>
      </w:r>
    </w:p>
    <w:p w:rsidR="00BB1FA3" w:rsidRPr="00BB1FA3" w:rsidRDefault="00BB1FA3" w:rsidP="00BB1FA3">
      <w:pPr>
        <w:ind w:firstLine="709"/>
        <w:jc w:val="center"/>
        <w:rPr>
          <w:rFonts w:ascii="Times New Roman" w:hAnsi="Times New Roman" w:cs="Times New Roman"/>
          <w:b/>
          <w:sz w:val="24"/>
          <w:szCs w:val="24"/>
          <w:u w:val="single"/>
          <w:lang w:val="ru-RU"/>
        </w:rPr>
      </w:pPr>
      <w:r w:rsidRPr="00BB1FA3">
        <w:rPr>
          <w:rFonts w:ascii="Times New Roman" w:hAnsi="Times New Roman" w:cs="Times New Roman"/>
          <w:b/>
          <w:sz w:val="24"/>
          <w:szCs w:val="24"/>
          <w:u w:val="single"/>
          <w:lang w:val="ru-RU"/>
        </w:rPr>
        <w:t>Содержание обучения в 8 классе.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1. Первоначальные химические понятия.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Предмет химии. Роль химии в жизни человека. </w:t>
      </w:r>
      <w:r w:rsidRPr="00BB1FA3">
        <w:rPr>
          <w:rFonts w:ascii="Times New Roman" w:hAnsi="Times New Roman" w:cs="Times New Roman"/>
          <w:bCs/>
          <w:sz w:val="24"/>
          <w:szCs w:val="24"/>
          <w:lang w:val="ru-RU"/>
        </w:rPr>
        <w:t xml:space="preserve">Химия в системе наук. </w:t>
      </w:r>
      <w:r w:rsidRPr="00BB1FA3">
        <w:rPr>
          <w:rFonts w:ascii="Times New Roman" w:hAnsi="Times New Roman" w:cs="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B1FA3" w:rsidRPr="00BB1FA3" w:rsidRDefault="00BB1FA3" w:rsidP="00BB1FA3">
      <w:pPr>
        <w:ind w:firstLine="709"/>
        <w:jc w:val="both"/>
        <w:rPr>
          <w:rFonts w:ascii="Times New Roman" w:hAnsi="Times New Roman" w:cs="Times New Roman"/>
          <w:bCs/>
          <w:color w:val="FF0000"/>
          <w:sz w:val="24"/>
          <w:szCs w:val="24"/>
          <w:lang w:val="ru-RU"/>
        </w:rPr>
      </w:pPr>
      <w:r w:rsidRPr="00BB1FA3">
        <w:rPr>
          <w:rFonts w:ascii="Times New Roman" w:hAnsi="Times New Roman" w:cs="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BB1FA3">
        <w:rPr>
          <w:rFonts w:ascii="Times New Roman" w:hAnsi="Times New Roman" w:cs="Times New Roman"/>
          <w:bCs/>
          <w:color w:val="FF0000"/>
          <w:sz w:val="24"/>
          <w:szCs w:val="24"/>
          <w:lang w:val="ru-RU"/>
        </w:rPr>
        <w:t xml:space="preserve">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при нагревании, взаимодействие железа с раствором соли меди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2. Важнейшие представители неорганических веществ.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Молярный объём газов. Расчёты по химическим уравнениям.</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Соли. Номенклатура солей.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Физические и химические свойства солей. Получение солей.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Генетическая связь между классами неорганических соединений.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4. Межпредметные связи.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Биология: фотосинтез, дыхание, биосфера.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География: атмосфера, гидросфера, минералы, горные породы, полезные ископаемые, топливо, водные ресурсы.</w:t>
      </w:r>
    </w:p>
    <w:p w:rsidR="00BB1FA3" w:rsidRPr="00BB1FA3" w:rsidRDefault="00BB1FA3" w:rsidP="00BB1FA3">
      <w:pPr>
        <w:ind w:firstLine="709"/>
        <w:jc w:val="center"/>
        <w:rPr>
          <w:rFonts w:ascii="Times New Roman" w:hAnsi="Times New Roman" w:cs="Times New Roman"/>
          <w:b/>
          <w:sz w:val="24"/>
          <w:szCs w:val="24"/>
          <w:u w:val="single"/>
          <w:lang w:val="ru-RU"/>
        </w:rPr>
      </w:pPr>
      <w:r w:rsidRPr="00BB1FA3">
        <w:rPr>
          <w:rFonts w:ascii="Times New Roman" w:hAnsi="Times New Roman" w:cs="Times New Roman"/>
          <w:b/>
          <w:sz w:val="24"/>
          <w:szCs w:val="24"/>
          <w:u w:val="single"/>
          <w:lang w:val="ru-RU"/>
        </w:rPr>
        <w:t>Содержание обучения в 9 классе.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1. Вещество и химическая реакция.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2. Неметаллы и их соединения.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Общая характеристика элементов </w:t>
      </w:r>
      <w:r w:rsidRPr="00BB1FA3">
        <w:rPr>
          <w:rFonts w:ascii="Times New Roman" w:hAnsi="Times New Roman" w:cs="Times New Roman"/>
          <w:sz w:val="24"/>
          <w:szCs w:val="24"/>
        </w:rPr>
        <w:t>VI</w:t>
      </w:r>
      <w:r w:rsidRPr="00BB1FA3">
        <w:rPr>
          <w:rFonts w:ascii="Times New Roman" w:hAnsi="Times New Roman" w:cs="Times New Roman"/>
          <w:sz w:val="24"/>
          <w:szCs w:val="24"/>
          <w:lang w:val="ru-RU"/>
        </w:rPr>
        <w:t>А-группы. Особенности строения атомов, характерные степени окисления.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Общая характеристика элементов </w:t>
      </w:r>
      <w:r w:rsidRPr="00BB1FA3">
        <w:rPr>
          <w:rFonts w:ascii="Times New Roman" w:hAnsi="Times New Roman" w:cs="Times New Roman"/>
          <w:sz w:val="24"/>
          <w:szCs w:val="24"/>
        </w:rPr>
        <w:t>V</w:t>
      </w:r>
      <w:r w:rsidRPr="00BB1FA3">
        <w:rPr>
          <w:rFonts w:ascii="Times New Roman" w:hAnsi="Times New Roman" w:cs="Times New Roman"/>
          <w:sz w:val="24"/>
          <w:szCs w:val="24"/>
          <w:lang w:val="ru-RU"/>
        </w:rPr>
        <w:t>А­группы. Особенности строения атомов, характерные степени окисления.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Фосфор, аллотропные модификации фосфора, физические и химические свойства. Оксид фосфора (</w:t>
      </w:r>
      <w:r w:rsidRPr="00BB1FA3">
        <w:rPr>
          <w:rFonts w:ascii="Times New Roman" w:hAnsi="Times New Roman" w:cs="Times New Roman"/>
          <w:sz w:val="24"/>
          <w:szCs w:val="24"/>
        </w:rPr>
        <w:t>V</w:t>
      </w:r>
      <w:r w:rsidRPr="00BB1FA3">
        <w:rPr>
          <w:rFonts w:ascii="Times New Roman" w:hAnsi="Times New Roman" w:cs="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Общая характеристика элементов </w:t>
      </w:r>
      <w:r w:rsidRPr="00BB1FA3">
        <w:rPr>
          <w:rFonts w:ascii="Times New Roman" w:hAnsi="Times New Roman" w:cs="Times New Roman"/>
          <w:sz w:val="24"/>
          <w:szCs w:val="24"/>
        </w:rPr>
        <w:t>IV</w:t>
      </w:r>
      <w:r w:rsidRPr="00BB1FA3">
        <w:rPr>
          <w:rFonts w:ascii="Times New Roman" w:hAnsi="Times New Roman" w:cs="Times New Roman"/>
          <w:sz w:val="24"/>
          <w:szCs w:val="24"/>
          <w:lang w:val="ru-RU"/>
        </w:rPr>
        <w:t>А­группы. Особенности строения атомов, характерные степени окисления.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BB1FA3">
        <w:rPr>
          <w:rFonts w:ascii="Times New Roman" w:hAnsi="Times New Roman" w:cs="Times New Roman"/>
          <w:sz w:val="24"/>
          <w:szCs w:val="24"/>
        </w:rPr>
        <w:t>IV</w:t>
      </w:r>
      <w:r w:rsidRPr="00BB1FA3">
        <w:rPr>
          <w:rFonts w:ascii="Times New Roman" w:hAnsi="Times New Roman" w:cs="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B1FA3" w:rsidRPr="00BB1FA3" w:rsidRDefault="00BB1FA3" w:rsidP="00BB1FA3">
      <w:pPr>
        <w:ind w:firstLine="709"/>
        <w:jc w:val="both"/>
        <w:rPr>
          <w:rFonts w:ascii="Times New Roman" w:hAnsi="Times New Roman" w:cs="Times New Roman"/>
          <w:bCs/>
          <w:sz w:val="24"/>
          <w:szCs w:val="24"/>
          <w:lang w:val="ru-RU"/>
        </w:rPr>
      </w:pPr>
      <w:r w:rsidRPr="00BB1FA3">
        <w:rPr>
          <w:rFonts w:ascii="Times New Roman" w:hAnsi="Times New Roman" w:cs="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B1FA3">
        <w:rPr>
          <w:rFonts w:ascii="Times New Roman" w:hAnsi="Times New Roman" w:cs="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B1FA3">
        <w:rPr>
          <w:rFonts w:ascii="Times New Roman" w:hAnsi="Times New Roman" w:cs="Times New Roman"/>
          <w:sz w:val="24"/>
          <w:szCs w:val="24"/>
        </w:rPr>
        <w:t>IV</w:t>
      </w:r>
      <w:r w:rsidRPr="00BB1FA3">
        <w:rPr>
          <w:rFonts w:ascii="Times New Roman" w:hAnsi="Times New Roman" w:cs="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3. Металлы и их соединения.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и железа (</w:t>
      </w:r>
      <w:r w:rsidRPr="00BB1FA3">
        <w:rPr>
          <w:rFonts w:ascii="Times New Roman" w:hAnsi="Times New Roman" w:cs="Times New Roman"/>
          <w:sz w:val="24"/>
          <w:szCs w:val="24"/>
        </w:rPr>
        <w:t>III</w:t>
      </w:r>
      <w:r w:rsidRPr="00BB1FA3">
        <w:rPr>
          <w:rFonts w:ascii="Times New Roman" w:hAnsi="Times New Roman" w:cs="Times New Roman"/>
          <w:sz w:val="24"/>
          <w:szCs w:val="24"/>
          <w:lang w:val="ru-RU"/>
        </w:rPr>
        <w:t>), их состав, свойства и получение.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и железа (</w:t>
      </w:r>
      <w:r w:rsidRPr="00BB1FA3">
        <w:rPr>
          <w:rFonts w:ascii="Times New Roman" w:hAnsi="Times New Roman" w:cs="Times New Roman"/>
          <w:sz w:val="24"/>
          <w:szCs w:val="24"/>
        </w:rPr>
        <w:t>III</w:t>
      </w:r>
      <w:r w:rsidRPr="00BB1FA3">
        <w:rPr>
          <w:rFonts w:ascii="Times New Roman" w:hAnsi="Times New Roman" w:cs="Times New Roman"/>
          <w:sz w:val="24"/>
          <w:szCs w:val="24"/>
          <w:lang w:val="ru-RU"/>
        </w:rPr>
        <w:t>), меди (</w:t>
      </w:r>
      <w:r w:rsidRPr="00BB1FA3">
        <w:rPr>
          <w:rFonts w:ascii="Times New Roman" w:hAnsi="Times New Roman" w:cs="Times New Roman"/>
          <w:sz w:val="24"/>
          <w:szCs w:val="24"/>
        </w:rPr>
        <w:t>II</w:t>
      </w:r>
      <w:r w:rsidRPr="00BB1FA3">
        <w:rPr>
          <w:rFonts w:ascii="Times New Roman" w:hAnsi="Times New Roman" w:cs="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4. Химия и окружающая среда.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Химический эксперимент: изучение образцов материалов (стекло, сплавы металлов, полимерные материалы).</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5. Межпредметные связи.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География: атмосфера, гидросфера, минералы, горные породы, полезные ископаемые, топливо, водные ресурсы.</w:t>
      </w:r>
    </w:p>
    <w:p w:rsidR="00BB1FA3" w:rsidRPr="00BB1FA3" w:rsidRDefault="00BB1FA3" w:rsidP="00BB1FA3">
      <w:pPr>
        <w:ind w:firstLine="709"/>
        <w:jc w:val="center"/>
        <w:rPr>
          <w:rFonts w:ascii="Times New Roman" w:hAnsi="Times New Roman" w:cs="Times New Roman"/>
          <w:b/>
          <w:sz w:val="24"/>
          <w:szCs w:val="24"/>
          <w:u w:val="single"/>
          <w:lang w:val="ru-RU"/>
        </w:rPr>
      </w:pPr>
      <w:r w:rsidRPr="00BB1FA3">
        <w:rPr>
          <w:rFonts w:ascii="Times New Roman" w:hAnsi="Times New Roman" w:cs="Times New Roman"/>
          <w:b/>
          <w:sz w:val="24"/>
          <w:szCs w:val="24"/>
          <w:u w:val="single"/>
          <w:lang w:val="ru-RU"/>
        </w:rPr>
        <w:t>Планируемые результаты освоения программы по химии на уровне основного общего образования.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1) патриотического воспитания: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2) гражданского воспитания: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3) ценности научного познания: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4) формирования культуры здоровья: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5) трудового воспитания: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6) экологического воспитания: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BB1FA3" w:rsidRPr="00BB1FA3" w:rsidRDefault="00BB1FA3" w:rsidP="00BB1FA3">
      <w:pPr>
        <w:ind w:firstLine="709"/>
        <w:jc w:val="both"/>
        <w:rPr>
          <w:rFonts w:ascii="Times New Roman" w:hAnsi="Times New Roman" w:cs="Times New Roman"/>
          <w:sz w:val="24"/>
          <w:szCs w:val="24"/>
          <w:lang w:val="ru-RU"/>
        </w:rPr>
      </w:pPr>
      <w:bookmarkStart w:id="81" w:name="bookmark43"/>
      <w:bookmarkStart w:id="82" w:name="bookmark44"/>
      <w:bookmarkStart w:id="83" w:name="bookmark45"/>
      <w:r w:rsidRPr="00BB1FA3">
        <w:rPr>
          <w:rFonts w:ascii="Times New Roman" w:hAnsi="Times New Roman" w:cs="Times New Roman"/>
          <w:sz w:val="24"/>
          <w:szCs w:val="24"/>
          <w:lang w:val="ru-RU"/>
        </w:rPr>
        <w:t>4. </w:t>
      </w:r>
      <w:bookmarkEnd w:id="81"/>
      <w:bookmarkEnd w:id="82"/>
      <w:bookmarkEnd w:id="83"/>
      <w:r w:rsidRPr="00BB1FA3">
        <w:rPr>
          <w:rFonts w:ascii="Times New Roman" w:hAnsi="Times New Roman" w:cs="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1) базовые логические действия: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2) базовые исследовательские действия: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3) работа с информацией: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5. У обучающегося будут сформированы следующие универсальные коммуникативные действия: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6. У обучающегося будут сформированы следующие универсальные регулятивные действия: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умение использовать и анализировать контексты, предлагаемые в условии заданий.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7. Предметные результаты освоения программы по химии на уровне основного общего образования.</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7.1. К концу обучения в 8 классе у обучающегося буду сформированы следующие предметные результаты по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использовать химическую символику для составления формул веществ и уравнений химических реакций;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7.2. К концу обучения в 9 классе у обучающегося буду сформированы следующие предметные результаты по химии: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использовать химическую символику для составления формул веществ и уравнений химических реакций;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B1FA3" w:rsidRPr="00BB1FA3" w:rsidRDefault="00BB1FA3" w:rsidP="00BB1FA3">
      <w:pPr>
        <w:ind w:firstLine="709"/>
        <w:jc w:val="both"/>
        <w:rPr>
          <w:rFonts w:ascii="Times New Roman" w:hAnsi="Times New Roman" w:cs="Times New Roman"/>
          <w:sz w:val="24"/>
          <w:szCs w:val="24"/>
          <w:lang w:val="ru-RU"/>
        </w:rPr>
      </w:pPr>
      <w:r w:rsidRPr="00BB1FA3">
        <w:rPr>
          <w:rFonts w:ascii="Times New Roman" w:hAnsi="Times New Roman" w:cs="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B1FA3" w:rsidRDefault="00BB1FA3" w:rsidP="002808C4">
      <w:pPr>
        <w:pStyle w:val="32"/>
        <w:pBdr>
          <w:bottom w:val="single" w:sz="12" w:space="1" w:color="auto"/>
        </w:pBdr>
        <w:rPr>
          <w:sz w:val="24"/>
          <w:szCs w:val="24"/>
        </w:rPr>
      </w:pPr>
    </w:p>
    <w:p w:rsidR="00A477AB" w:rsidRPr="002F26EA" w:rsidRDefault="00BB1FA3" w:rsidP="002808C4">
      <w:pPr>
        <w:pStyle w:val="32"/>
        <w:pBdr>
          <w:bottom w:val="single" w:sz="12" w:space="1" w:color="auto"/>
        </w:pBdr>
        <w:rPr>
          <w:sz w:val="24"/>
          <w:szCs w:val="24"/>
        </w:rPr>
      </w:pPr>
      <w:r>
        <w:rPr>
          <w:sz w:val="24"/>
          <w:szCs w:val="24"/>
        </w:rPr>
        <w:t xml:space="preserve">2.1.11. </w:t>
      </w:r>
      <w:r w:rsidR="002808C4" w:rsidRPr="002F26EA">
        <w:rPr>
          <w:sz w:val="24"/>
          <w:szCs w:val="24"/>
        </w:rPr>
        <w:t>БИОЛОГИЯ</w:t>
      </w:r>
      <w:bookmarkEnd w:id="75"/>
    </w:p>
    <w:p w:rsidR="00A477AB" w:rsidRPr="00A477AB" w:rsidRDefault="00A477AB" w:rsidP="00A477AB">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A477AB">
        <w:rPr>
          <w:rFonts w:ascii="Times New Roman" w:hAnsi="Times New Roman" w:cs="Times New Roman"/>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77AB" w:rsidRPr="00A477AB" w:rsidRDefault="00A477AB" w:rsidP="00A477AB">
      <w:pPr>
        <w:ind w:firstLine="709"/>
        <w:jc w:val="center"/>
        <w:rPr>
          <w:rFonts w:ascii="Times New Roman" w:hAnsi="Times New Roman" w:cs="Times New Roman"/>
          <w:sz w:val="24"/>
          <w:szCs w:val="24"/>
          <w:lang w:val="ru-RU"/>
        </w:rPr>
      </w:pPr>
      <w:r w:rsidRPr="00A477AB">
        <w:rPr>
          <w:rFonts w:ascii="Times New Roman" w:hAnsi="Times New Roman" w:cs="Times New Roman"/>
          <w:sz w:val="24"/>
          <w:szCs w:val="24"/>
          <w:lang w:val="ru-RU"/>
        </w:rPr>
        <w:t>Пояснительная записка.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 Программа по биологии разработана с целью оказания методической помощи учителю в создании рабочей программы по учебному предмету.</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8. Целями изучения биологии на уровне основного общего образования являются: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формирование экологической культуры в целях сохранения собственного здоровья и охраны окружающей среды.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9. Достижение целей программы по биологии обеспечивается решением следующих задач:</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r>
        <w:rPr>
          <w:rFonts w:ascii="Times New Roman" w:hAnsi="Times New Roman" w:cs="Times New Roman"/>
          <w:sz w:val="24"/>
          <w:szCs w:val="24"/>
          <w:lang w:val="ru-RU"/>
        </w:rPr>
        <w:t xml:space="preserve"> Для социализации учащихся 7 класса через вхождение в мир культуры и социальных отношений, развитие познавательных мотивов, напрвленных на получение нового знания о живой природе, был добавлен 1 час за счет части, формируемой участниками образовательных отношений.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477AB" w:rsidRPr="00A477AB" w:rsidRDefault="00A477AB" w:rsidP="00A477AB">
      <w:pPr>
        <w:ind w:firstLine="709"/>
        <w:jc w:val="center"/>
        <w:rPr>
          <w:rFonts w:ascii="Times New Roman" w:hAnsi="Times New Roman" w:cs="Times New Roman"/>
          <w:b/>
          <w:sz w:val="24"/>
          <w:szCs w:val="24"/>
          <w:u w:val="single"/>
          <w:lang w:val="ru-RU"/>
        </w:rPr>
      </w:pPr>
      <w:r w:rsidRPr="00A477AB">
        <w:rPr>
          <w:rFonts w:ascii="Times New Roman" w:hAnsi="Times New Roman" w:cs="Times New Roman"/>
          <w:b/>
          <w:sz w:val="24"/>
          <w:szCs w:val="24"/>
          <w:u w:val="single"/>
          <w:lang w:val="ru-RU"/>
        </w:rPr>
        <w:t>Содержание обучения в 5 классе.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 Биология – наука о живой природе.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Кабинет биологии. Правила поведения и работы в кабинете с биологическими приборами и инструментами.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 Методы изучения живой природы.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Ознакомление с устройством лупы, светового микроскопа, правила работы с ними.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Экскурсии или видеоэкскурсии.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Овладение методами изучения живой природы – наблюдением и экспериментом.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 Организмы – тела живой природы.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A477AB">
        <w:rPr>
          <w:rFonts w:ascii="Times New Roman" w:hAnsi="Times New Roman" w:cs="Times New Roman"/>
          <w:color w:val="FF0000"/>
          <w:sz w:val="24"/>
          <w:szCs w:val="24"/>
          <w:lang w:val="ru-RU"/>
        </w:rPr>
        <w:t xml:space="preserve">. </w:t>
      </w:r>
      <w:r w:rsidRPr="00A477AB">
        <w:rPr>
          <w:rFonts w:ascii="Times New Roman" w:hAnsi="Times New Roman" w:cs="Times New Roman"/>
          <w:sz w:val="24"/>
          <w:szCs w:val="24"/>
          <w:lang w:val="ru-RU"/>
        </w:rPr>
        <w:t>Строение клетки под световым микроскопом: клеточная оболочка, цитоплазма, ядро.</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Одноклеточные и многоклеточные организмы. Клетки, ткани, органы, системы органов.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Ознакомление с принципами систематики организмов.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Наблюдение за потреблением воды растением.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 Организмы и среда обитания.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Выявление приспособлений организмов к среде обитания (на конкретных примерах).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Экскурсии или видеоэкскурсии.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Растительный и животный мир родного края (краеведение).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5. Природные сообщества.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Природные зоны Земли, их обитатели. Флора и фауна природных зон. Ландшафты: природные и культурные.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искусственных сообществ и их обитателей (на примере аквариума и других искусственных сообществ).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Экскурсии или видеоэкскурсии.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природных сообществ (на примере леса, озера, пруда, луга и других природных сообществ.).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сезонных явлений в жизни природных сообществ.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6. Живая природа и человек.</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Проведение акции по уборке мусора в ближайшем лесу, парке, сквере или на пришкольной территории.</w:t>
      </w:r>
    </w:p>
    <w:p w:rsidR="00A477AB" w:rsidRPr="00A477AB" w:rsidRDefault="00A477AB" w:rsidP="00A477AB">
      <w:pPr>
        <w:ind w:firstLine="709"/>
        <w:jc w:val="center"/>
        <w:rPr>
          <w:rFonts w:ascii="Times New Roman" w:hAnsi="Times New Roman" w:cs="Times New Roman"/>
          <w:b/>
          <w:sz w:val="24"/>
          <w:szCs w:val="24"/>
          <w:u w:val="single"/>
          <w:lang w:val="ru-RU"/>
        </w:rPr>
      </w:pPr>
      <w:bookmarkStart w:id="84" w:name="_TOC_250012"/>
      <w:bookmarkEnd w:id="84"/>
      <w:r w:rsidRPr="00A477AB">
        <w:rPr>
          <w:rFonts w:ascii="Times New Roman" w:hAnsi="Times New Roman" w:cs="Times New Roman"/>
          <w:b/>
          <w:sz w:val="24"/>
          <w:szCs w:val="24"/>
          <w:u w:val="single"/>
          <w:lang w:val="ru-RU"/>
        </w:rPr>
        <w:t>Содержание обучения в 6 классе.</w:t>
      </w:r>
    </w:p>
    <w:p w:rsidR="00A477AB" w:rsidRPr="00A477AB" w:rsidRDefault="00A477AB" w:rsidP="00A477AB">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A477AB">
        <w:rPr>
          <w:rFonts w:ascii="Times New Roman" w:hAnsi="Times New Roman" w:cs="Times New Roman"/>
          <w:sz w:val="24"/>
          <w:szCs w:val="24"/>
          <w:lang w:val="ru-RU"/>
        </w:rPr>
        <w:t>. Растительный организм.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Органы и системы органов растений. Строение органов растительного организма, их роль и связь между собой.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микроскопического строения листа водного растения элодеи.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растительных тканей (использование микропрепаратов).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477AB" w:rsidRPr="00A477AB" w:rsidRDefault="00A477AB" w:rsidP="00A477AB">
      <w:pPr>
        <w:ind w:left="720"/>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Обнаружение неорганических и органических веществ в растении.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Экскурсии или видеоэкскурсии.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Ознакомление в природе с цветковыми растениями.</w:t>
      </w:r>
    </w:p>
    <w:p w:rsidR="00A477AB" w:rsidRPr="00A477AB" w:rsidRDefault="00A477AB" w:rsidP="00A477AB">
      <w:pPr>
        <w:ind w:firstLine="851"/>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w:t>
      </w:r>
      <w:r w:rsidRPr="00A477AB">
        <w:rPr>
          <w:rFonts w:ascii="Times New Roman" w:hAnsi="Times New Roman" w:cs="Times New Roman"/>
          <w:sz w:val="24"/>
          <w:szCs w:val="24"/>
        </w:rPr>
        <w:t> </w:t>
      </w:r>
      <w:r w:rsidRPr="00A477AB">
        <w:rPr>
          <w:rFonts w:ascii="Times New Roman" w:hAnsi="Times New Roman" w:cs="Times New Roman"/>
          <w:sz w:val="24"/>
          <w:szCs w:val="24"/>
          <w:lang w:val="ru-RU"/>
        </w:rPr>
        <w:t>Строение и многообразие покрытосеменных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A477AB" w:rsidRPr="00A477AB" w:rsidRDefault="00A477AB" w:rsidP="00A477AB">
      <w:pPr>
        <w:ind w:firstLine="709"/>
        <w:jc w:val="both"/>
        <w:rPr>
          <w:rFonts w:ascii="Times New Roman" w:hAnsi="Times New Roman" w:cs="Times New Roman"/>
          <w:iCs/>
          <w:sz w:val="24"/>
          <w:szCs w:val="24"/>
          <w:lang w:val="ru-RU"/>
        </w:rPr>
      </w:pPr>
      <w:r w:rsidRPr="00A477AB">
        <w:rPr>
          <w:rFonts w:ascii="Times New Roman" w:hAnsi="Times New Roman" w:cs="Times New Roman"/>
          <w:iCs/>
          <w:sz w:val="24"/>
          <w:szCs w:val="24"/>
          <w:lang w:val="ru-RU"/>
        </w:rPr>
        <w:t>Лабораторные и практические работы.</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микропрепарата клеток корня.</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Ознакомление с внешним строением листьев и листорасположением (на комнатных растениях).</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вегетативных и генеративных почек (на примере сирени, тополя и других растений).</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микроскопического строения листа (на готовых микропрепаратах).</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Рассматривание микроскопического строения ветки дерева (на готовом микропрепарате).</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Исследование строения корневища, клубня, луковицы.</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цветков.</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Ознакомление с различными типами соцветий. </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семян двудольных растений.</w:t>
      </w:r>
    </w:p>
    <w:p w:rsidR="00A477AB" w:rsidRPr="00A477AB" w:rsidRDefault="00A477AB" w:rsidP="00A477AB">
      <w:pPr>
        <w:ind w:left="142"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семян однодольных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iCs/>
          <w:sz w:val="24"/>
          <w:szCs w:val="24"/>
          <w:lang w:val="ru-RU"/>
        </w:rPr>
        <w:t>3</w:t>
      </w:r>
      <w:r w:rsidRPr="00A477AB">
        <w:rPr>
          <w:rFonts w:ascii="Times New Roman" w:hAnsi="Times New Roman" w:cs="Times New Roman"/>
          <w:i/>
          <w:sz w:val="24"/>
          <w:szCs w:val="24"/>
          <w:lang w:val="ru-RU"/>
        </w:rPr>
        <w:t xml:space="preserve">. </w:t>
      </w:r>
      <w:r w:rsidRPr="00A477AB">
        <w:rPr>
          <w:rFonts w:ascii="Times New Roman" w:hAnsi="Times New Roman" w:cs="Times New Roman"/>
          <w:sz w:val="24"/>
          <w:szCs w:val="24"/>
          <w:lang w:val="ru-RU"/>
        </w:rPr>
        <w:t>Жизнедеятельность растительного организма.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Обмен веществ у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Питание растения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Фотосинтез. Лист – орган воздушного питания. Значение фотосинтеза в природе и в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Дыхание растения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Транспорт веществ в растении.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Рост и развитие растения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Прорастание семян. Условия прорастания семян. Подготовка семян к посеву. Развитие проростков.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477AB" w:rsidRPr="00A477AB" w:rsidRDefault="00A477AB" w:rsidP="00A477AB">
      <w:pPr>
        <w:ind w:firstLine="709"/>
        <w:jc w:val="both"/>
        <w:rPr>
          <w:rFonts w:ascii="Times New Roman" w:hAnsi="Times New Roman" w:cs="Times New Roman"/>
          <w:iCs/>
          <w:sz w:val="24"/>
          <w:szCs w:val="24"/>
          <w:lang w:val="ru-RU"/>
        </w:rPr>
      </w:pPr>
      <w:r w:rsidRPr="00A477AB">
        <w:rPr>
          <w:rFonts w:ascii="Times New Roman" w:hAnsi="Times New Roman" w:cs="Times New Roman"/>
          <w:iCs/>
          <w:sz w:val="24"/>
          <w:szCs w:val="24"/>
          <w:lang w:val="ru-RU"/>
        </w:rPr>
        <w:t>Лабораторные и практические работы.</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Наблюдение за ростом корня. </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Наблюдение за ростом побега.</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Определение возраста дерева по спилу.</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Выявление передвижения воды и минеральных веществ по древесине.</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Наблюдение процесса выделения кислорода на свету аквариумными растениями.</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роли рыхления для дыхания корней.</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Определение всхожести семян культурных растений и посев их в грунт.</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A477AB" w:rsidRPr="00A477AB" w:rsidRDefault="00A477AB" w:rsidP="00A477AB">
      <w:pPr>
        <w:ind w:left="425"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Определение условий прорастания семян.</w:t>
      </w:r>
    </w:p>
    <w:p w:rsidR="00A477AB" w:rsidRPr="00A477AB" w:rsidRDefault="00A477AB" w:rsidP="00A477AB">
      <w:pPr>
        <w:ind w:firstLine="709"/>
        <w:jc w:val="center"/>
        <w:rPr>
          <w:rFonts w:ascii="Times New Roman" w:hAnsi="Times New Roman" w:cs="Times New Roman"/>
          <w:sz w:val="24"/>
          <w:szCs w:val="24"/>
          <w:lang w:val="ru-RU"/>
        </w:rPr>
      </w:pPr>
      <w:r w:rsidRPr="00A477AB">
        <w:rPr>
          <w:rFonts w:ascii="Times New Roman" w:hAnsi="Times New Roman" w:cs="Times New Roman"/>
          <w:b/>
          <w:sz w:val="24"/>
          <w:szCs w:val="24"/>
          <w:u w:val="single"/>
          <w:lang w:val="ru-RU"/>
        </w:rPr>
        <w:t>Содержание</w:t>
      </w:r>
      <w:r w:rsidRPr="00A477AB">
        <w:rPr>
          <w:rFonts w:ascii="Times New Roman" w:hAnsi="Times New Roman" w:cs="Times New Roman"/>
          <w:sz w:val="24"/>
          <w:szCs w:val="24"/>
          <w:lang w:val="ru-RU"/>
        </w:rPr>
        <w:t xml:space="preserve"> </w:t>
      </w:r>
      <w:r w:rsidRPr="00A477AB">
        <w:rPr>
          <w:rFonts w:ascii="Times New Roman" w:hAnsi="Times New Roman" w:cs="Times New Roman"/>
          <w:b/>
          <w:sz w:val="24"/>
          <w:szCs w:val="24"/>
          <w:u w:val="single"/>
          <w:lang w:val="ru-RU"/>
        </w:rPr>
        <w:t>обучения в 7 классе.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 Систематические группы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одноклеточных водорослей (на примере хламидомонады и хлореллы).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многоклеточных нитчатых водорослей (на примере спирогиры и улотрикса).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внешнего строения мхов (на местных видах).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внешнего строения папоротника или хвоща.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Изучение внешнего строения покрытосеменных растений.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 Развитие растительного мира на Земле.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Экскурсии или видеоэкскурсии.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Развитие растительного мира на Земле (экскурсия в палеонтологический или краеведческий музей).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 Растения в природных сообществах.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 Растения и человек.</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Экскурсии или видеоэкскурсии.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Изучение сельскохозяйственных растений региона.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сорных растений региона.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5. Грибы. Лишайники. Бактерии.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Лабораторные и практические работы.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одноклеточных (мукор) и многоклеточных (пеницилл) плесневых грибов.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плодовых тел шляпочных грибов (или изучение шляпочных грибов на муляжах).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лишайников.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Изучение строения бактерий (на готовых микропрепаратах).</w:t>
      </w:r>
      <w:bookmarkStart w:id="85" w:name="_TOC_250010"/>
      <w:bookmarkEnd w:id="85"/>
    </w:p>
    <w:p w:rsidR="00650074" w:rsidRPr="00650074" w:rsidRDefault="00650074" w:rsidP="00650074">
      <w:pPr>
        <w:ind w:firstLine="709"/>
        <w:jc w:val="center"/>
        <w:rPr>
          <w:rFonts w:ascii="Times New Roman" w:hAnsi="Times New Roman" w:cs="Times New Roman"/>
          <w:b/>
          <w:sz w:val="24"/>
          <w:szCs w:val="24"/>
          <w:u w:val="single"/>
          <w:lang w:val="ru-RU"/>
        </w:rPr>
      </w:pPr>
      <w:r w:rsidRPr="00650074">
        <w:rPr>
          <w:rFonts w:ascii="Times New Roman" w:hAnsi="Times New Roman" w:cs="Times New Roman"/>
          <w:b/>
          <w:sz w:val="24"/>
          <w:szCs w:val="24"/>
          <w:u w:val="single"/>
          <w:lang w:val="ru-RU"/>
        </w:rPr>
        <w:t>Содержание обучения в 8 классе.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 Животный организм.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Зоология – наука о животных. Разделы зоологии. Связь зоологии с другими науками и техникой.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под микроскопом готовых микропрепаратов клеток и тканей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2. Строение и жизнедеятельность организма животного.</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 xml:space="preserve">Ознакомление с органами опоры и движения у животных. </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способов поглощения пищи у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способов дыхания у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Ознакомление с системами органов транспорта веществ у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покровов тела у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органов чувств у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 xml:space="preserve">Формирование условных рефлексов у аквариумных рыб. </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Строение яйца и развитие зародыша птицы (курицы).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3. Систематические группы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строения инфузории-туфельки и наблюдение за её передвижением. Изучение хемотаксиса.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Многообразие простейших (на готовых препаратах).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Изготовление модели клетки простейшего (амёбы, инфузории-туфельки и другое.).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строения пресноводной гидры и её передвижения (школьный аквариум).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питания гидры дафниями и циклопами (школьный аквариум).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Изготовление модели пресноводной гидры.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внешнего строения дождевого червя. Наблюдение за реакцией дождевого червя на раздражители.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внутреннего строения дождевого червя (на готовом влажном препарате и микропрепарате).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приспособлений паразитических червей к паразитизму (на готовых влажных и микропрепаратах).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Ракообразные. Особенности строения и жизнедеятельности.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Значение ракообразных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Ознакомление с различными типами развития насекомых (на примере коллекций).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внешнего строения и особенностей передвижения рыбы (на примере живой рыбы в банке с водой).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внутреннего строения рыбы (на примере готового влажного препарата).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особенностей скелета птицы.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особенностей скелета млекопитающих.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особенностей зубной системы млекопитающих.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4. Развитие животного мира на Земле.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ископаемых остатков вымерших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5. Животные в природных сообществах.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Животный мир природных зон Земли. Основные закономерности распределения животных на планете. Фауна.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6. Животные и человек.</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50074" w:rsidRPr="00650074" w:rsidRDefault="00650074" w:rsidP="00650074">
      <w:pPr>
        <w:ind w:firstLine="709"/>
        <w:jc w:val="center"/>
        <w:rPr>
          <w:rFonts w:ascii="Times New Roman" w:hAnsi="Times New Roman" w:cs="Times New Roman"/>
          <w:b/>
          <w:sz w:val="24"/>
          <w:szCs w:val="24"/>
          <w:u w:val="single"/>
          <w:lang w:val="ru-RU"/>
        </w:rPr>
      </w:pPr>
      <w:bookmarkStart w:id="86" w:name="_TOC_250009"/>
      <w:bookmarkEnd w:id="86"/>
      <w:r w:rsidRPr="00650074">
        <w:rPr>
          <w:rFonts w:ascii="Times New Roman" w:hAnsi="Times New Roman" w:cs="Times New Roman"/>
          <w:b/>
          <w:sz w:val="24"/>
          <w:szCs w:val="24"/>
          <w:u w:val="single"/>
          <w:lang w:val="ru-RU"/>
        </w:rPr>
        <w:t>Содержание обучения в 9 классе.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 Человек – биосоциальный вид.</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2. Структура организма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микроскопического строения тканей (на готовых микропрепаратах).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Распознавание органов и систем органов человека (по таблицам).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3. Нейрогуморальная регуляция.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Нервная система человека, её организация и значение. Нейроны, нервы, нервные узлы. Рефлекс. Рефлекторная дуга.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головного мозга человека (по муляжам).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изменения размера зрачка в зависимости от освещённости.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4. Опора и движение.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свойств кости.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строения костей (на муляжах).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 xml:space="preserve">Изучение строения позвонков (на муляжах). </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гибкости позвоночника.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Измерение массы и роста своего организма.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влияния статической и динамической нагрузки на утомление мышц.</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Выявление нарушения осанки.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признаков плоскостопия.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Оказание первой помощи при повреждении скелета и мышц.</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5. Внутренняя среда организма.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микроскопического строения крови человека и лягушки (сравнение) на готовых микропрепаратах.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6. Кровообращение.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Измерение кровяного давления.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Первая помощь при кровотечениях.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7. Дыхание.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 xml:space="preserve">Измерение обхвата грудной клетки в состоянии вдоха и выдоха. </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частоты дыхания. Влияние различных факторов на частоту дыхания.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8. Питание и пищеварение.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действия ферментов слюны на крахмал.</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Наблюдение действия желудочного сока на белки.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9. Обмен веществ и превращение энергии.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Нормы и режим питания. Рациональное питание – фактор укрепления здоровья. Нарушение обмена веществ.</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состава продуктов питания.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Составление меню в зависимости от калорийности пищи.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Способы сохранения витаминов в пищевых продуктах.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10. Кожа.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Исследование с помощью лупы тыльной и ладонной стороны кисти.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жирности различных участков кожи лица.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Описание мер по уходу за кожей лица и волосами в зависимости от типа кожи.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Описание основных гигиенических требований к одежде и обуви.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11. Выделение.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 xml:space="preserve">Определение местоположения почек (на муляже). </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Описание мер профилактики болезней почек.</w:t>
      </w:r>
    </w:p>
    <w:p w:rsidR="00650074" w:rsidRPr="00650074" w:rsidRDefault="00650074" w:rsidP="00650074">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12</w:t>
      </w:r>
      <w:r w:rsidRPr="00650074">
        <w:rPr>
          <w:rFonts w:ascii="Times New Roman" w:hAnsi="Times New Roman" w:cs="Times New Roman"/>
          <w:sz w:val="24"/>
          <w:szCs w:val="24"/>
          <w:lang w:val="ru-RU"/>
        </w:rPr>
        <w:t>. Размножение и развитие.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Описание основных мер по профилактике инфекционных вирусных заболеваний: СПИД и гепатит.</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13. Органы чувств и сенсорные системы.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Органы равновесия, мышечного чувства, осязания, обоняния и вкуса. Взаимодействие сенсорных систем организма.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остроты зрения у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строения органа зрения (на муляже и влажном препарате).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строения органа слуха (на муляже).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14. Поведение и психика.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Лабораторные и практические работы.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Изучение кратковременной памяти.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Определение объёма механической и логической памяти.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Оценка сформированности навыков логического мышления.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15. Человек и окружающая среда.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50074" w:rsidRDefault="00650074" w:rsidP="00A477AB">
      <w:pPr>
        <w:ind w:firstLine="709"/>
        <w:jc w:val="center"/>
        <w:rPr>
          <w:rFonts w:ascii="Times New Roman" w:hAnsi="Times New Roman" w:cs="Times New Roman"/>
          <w:b/>
          <w:sz w:val="24"/>
          <w:szCs w:val="24"/>
          <w:u w:val="single"/>
          <w:lang w:val="ru-RU"/>
        </w:rPr>
      </w:pPr>
    </w:p>
    <w:p w:rsidR="00A477AB" w:rsidRPr="00A477AB" w:rsidRDefault="00A477AB" w:rsidP="00A477AB">
      <w:pPr>
        <w:ind w:firstLine="709"/>
        <w:jc w:val="center"/>
        <w:rPr>
          <w:rFonts w:ascii="Times New Roman" w:hAnsi="Times New Roman" w:cs="Times New Roman"/>
          <w:b/>
          <w:sz w:val="24"/>
          <w:szCs w:val="24"/>
          <w:u w:val="single"/>
          <w:lang w:val="ru-RU"/>
        </w:rPr>
      </w:pPr>
      <w:r w:rsidRPr="00A477AB">
        <w:rPr>
          <w:rFonts w:ascii="Times New Roman" w:hAnsi="Times New Roman" w:cs="Times New Roman"/>
          <w:b/>
          <w:sz w:val="24"/>
          <w:szCs w:val="24"/>
          <w:u w:val="single"/>
          <w:lang w:val="ru-RU"/>
        </w:rPr>
        <w:t>Планируемые результаты освоения программы по биологии на уровне основного общего образования.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 патриотического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 гражданского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 духовно-нравственного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готовность оценивать поведение и поступки с позиции нравственных норм и норм экологической культуры;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понимание значимости нравственного аспекта деятельности человека в медицине и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 эстетического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понимание роли биологии в формировании эстетической культуры личности;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5) ценности научного познания: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понимание роли биологической науки в формировании научного мировоззрения;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развитие научной любознательности, интереса к биологической науке, навыков исследовательской деятельности;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6) формирования культуры здоровья: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соблюдение правил безопасности, в том числе навыки безопасного поведения в природной среде;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сформированность навыка рефлексии, управление собственным эмоциональным состоянием;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7) трудового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активное участие в решении практических задач (в рамках семьи, образовательной организации, </w:t>
      </w:r>
      <w:r w:rsidRPr="00A477AB">
        <w:rPr>
          <w:rFonts w:ascii="Times New Roman" w:eastAsia="SchoolBookSanPin" w:hAnsi="Times New Roman" w:cs="Times New Roman"/>
          <w:sz w:val="24"/>
          <w:szCs w:val="24"/>
          <w:lang w:val="ru-RU"/>
        </w:rPr>
        <w:t>населенного пункта, родного края)</w:t>
      </w:r>
      <w:r w:rsidRPr="00A477AB">
        <w:rPr>
          <w:rFonts w:ascii="Times New Roman" w:hAnsi="Times New Roman" w:cs="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8) экологического воспитания: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ориентация на применение биологических знаний при решении задач в области окружающей среды;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осознание экологических проблем и путей их решения;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готовность к участию в практической деятельности экологической направленности;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9) адаптации обучающегося к изменяющимся условиям социальной и природной среды: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оценка изменяющихся условий;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планирование действий в новой ситуации на основании знаний биологических закономерностей.</w:t>
      </w:r>
    </w:p>
    <w:p w:rsidR="00A477AB" w:rsidRPr="00A477AB" w:rsidRDefault="00A477AB" w:rsidP="00A477AB">
      <w:pPr>
        <w:ind w:firstLine="709"/>
        <w:jc w:val="both"/>
        <w:rPr>
          <w:rFonts w:ascii="Times New Roman" w:hAnsi="Times New Roman" w:cs="Times New Roman"/>
          <w:sz w:val="24"/>
          <w:szCs w:val="24"/>
          <w:lang w:val="ru-RU"/>
        </w:rPr>
      </w:pPr>
      <w:bookmarkStart w:id="87" w:name="_TOC_250007"/>
      <w:r w:rsidRPr="00A477AB">
        <w:rPr>
          <w:rFonts w:ascii="Times New Roman" w:hAnsi="Times New Roman" w:cs="Times New Roman"/>
          <w:sz w:val="24"/>
          <w:szCs w:val="24"/>
          <w:lang w:val="ru-RU"/>
        </w:rPr>
        <w:t>3. Метапредметные результаты освоения программы по биологии основного общего образования, должны отражать:</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3.1. Овладение универсальными учебными познавательными действиями:</w:t>
      </w:r>
    </w:p>
    <w:p w:rsidR="00A477AB" w:rsidRPr="00A477AB" w:rsidRDefault="00A477AB" w:rsidP="00A477AB">
      <w:pPr>
        <w:ind w:firstLine="709"/>
        <w:jc w:val="both"/>
        <w:rPr>
          <w:rFonts w:ascii="Times New Roman" w:hAnsi="Times New Roman" w:cs="Times New Roman"/>
          <w:i/>
          <w:sz w:val="24"/>
          <w:szCs w:val="24"/>
          <w:lang w:val="ru-RU"/>
        </w:rPr>
      </w:pPr>
      <w:r w:rsidRPr="00A477AB">
        <w:rPr>
          <w:rFonts w:ascii="Times New Roman" w:hAnsi="Times New Roman" w:cs="Times New Roman"/>
          <w:sz w:val="24"/>
          <w:szCs w:val="24"/>
          <w:lang w:val="ru-RU"/>
        </w:rPr>
        <w:t>1) базовые логические действия:</w:t>
      </w:r>
    </w:p>
    <w:bookmarkEnd w:id="87"/>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и характеризовать существенные признаки биологических объектов (явлений);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дефициты информации, данных, необходимых для решения поставленной задачи;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 базовые исследовательские действия: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использовать вопросы как исследовательский инструмент познания;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формировать гипотезу об истинности собственных суждений, аргументировать свою позицию, мнение;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оценивать на применимость и достоверность информацию, полученную в ходе наблюдения и эксперимента;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477AB" w:rsidRPr="00A477AB" w:rsidRDefault="00A477AB" w:rsidP="00A477AB">
      <w:pPr>
        <w:ind w:firstLine="709"/>
        <w:jc w:val="both"/>
        <w:rPr>
          <w:rFonts w:ascii="Times New Roman" w:hAnsi="Times New Roman" w:cs="Times New Roman"/>
          <w:i/>
          <w:sz w:val="24"/>
          <w:szCs w:val="24"/>
          <w:lang w:val="ru-RU"/>
        </w:rPr>
      </w:pPr>
      <w:r w:rsidRPr="00A477AB">
        <w:rPr>
          <w:rFonts w:ascii="Times New Roman" w:hAnsi="Times New Roman" w:cs="Times New Roman"/>
          <w:sz w:val="24"/>
          <w:szCs w:val="24"/>
          <w:lang w:val="ru-RU"/>
        </w:rPr>
        <w:t>3) работа с информацией: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запоминать и систематизировать биологическую информацию.</w:t>
      </w:r>
    </w:p>
    <w:p w:rsidR="00A477AB" w:rsidRPr="00A477AB" w:rsidRDefault="00A477AB" w:rsidP="00A477AB">
      <w:pPr>
        <w:ind w:firstLine="708"/>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3.2. Овладение универсальными учебными коммуникативными действиями:</w:t>
      </w:r>
    </w:p>
    <w:p w:rsidR="00A477AB" w:rsidRPr="00A477AB" w:rsidRDefault="00A477AB" w:rsidP="00A477AB">
      <w:pPr>
        <w:ind w:firstLine="708"/>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 общение: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выражать себя (свою точку зрения) в устных и письменных текстах;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публично представлять результаты выполненного биологического опыта (эксперимента, исследования, проекта);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77AB" w:rsidRPr="00A477AB" w:rsidRDefault="00A477AB" w:rsidP="00A477AB">
      <w:pPr>
        <w:ind w:firstLine="709"/>
        <w:jc w:val="both"/>
        <w:rPr>
          <w:rFonts w:ascii="Times New Roman" w:hAnsi="Times New Roman" w:cs="Times New Roman"/>
          <w:sz w:val="24"/>
          <w:szCs w:val="24"/>
          <w:lang w:val="ru-RU"/>
        </w:rPr>
      </w:pPr>
      <w:bookmarkStart w:id="88" w:name="_TOC_250006"/>
      <w:r w:rsidRPr="00A477AB">
        <w:rPr>
          <w:rFonts w:ascii="Times New Roman" w:hAnsi="Times New Roman" w:cs="Times New Roman"/>
          <w:sz w:val="24"/>
          <w:szCs w:val="24"/>
          <w:lang w:val="ru-RU"/>
        </w:rPr>
        <w:t>2) совместная деятельность:</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8"/>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3.3. Овладение универсальными учебными регулятивными действиями: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1) самоорганизация: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проблемы для решения в жизненных и учебных ситуациях, используя биологические знания;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проводить выбор и брать ответственность за решение.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2) самоконтроль:</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владеть способами самоконтроля, самомотивации и рефлексии;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давать оценку ситуации и предлагать план её изменения;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оценивать соответствие результата цели и условиям.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3) эмоциональный интеллект:</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различать, называть и управлять собственными эмоциями и эмоциями других;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и анализировать причины эмоций;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ставить себя на место другого человека, понимать мотивы и намерения другого;</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регулировать способ выражения эмоций.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 принятие себя и других: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осознанно относиться к другому человеку, его мнению;</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признавать своё право на ошибку и такое же право другого;</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открытость себе и другим;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осознавать невозможность контролировать всё вокруг;</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 Предметные результаты освоения программы по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4.1. Предметные результаты освоения программы по биологии к концу обучения в 5 классе: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выделять отличительные признаки природных и искусственных сообществ;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раскрывать роль биологии в практической деятельности человека;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A477AB" w:rsidRPr="00A477AB" w:rsidRDefault="00A477AB" w:rsidP="00A477AB">
      <w:pPr>
        <w:ind w:firstLine="709"/>
        <w:jc w:val="both"/>
        <w:rPr>
          <w:rFonts w:ascii="Times New Roman" w:hAnsi="Times New Roman" w:cs="Times New Roman"/>
          <w:sz w:val="24"/>
          <w:szCs w:val="24"/>
          <w:lang w:val="ru-RU"/>
        </w:rPr>
      </w:pPr>
      <w:bookmarkStart w:id="89" w:name="_TOC_250004"/>
      <w:bookmarkEnd w:id="89"/>
      <w:r w:rsidRPr="00A477AB">
        <w:rPr>
          <w:rFonts w:ascii="Times New Roman" w:hAnsi="Times New Roman" w:cs="Times New Roman"/>
          <w:sz w:val="24"/>
          <w:szCs w:val="24"/>
          <w:lang w:val="ru-RU"/>
        </w:rPr>
        <w:t>создавать письменные и устные сообщения, используя понятийный аппарат изучаемого раздела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4.2. Предметные результаты освоения программы по биологии к концу обучения в 6 классе: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характеризовать ботанику как биологическую науку, её разделы и связи с другими науками и техникой;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сравнивать растительные ткани и органы растений между собой;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классифицировать растения и их части по разным основаниям;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применять полученные знания для выращивания и размножения культурных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477AB" w:rsidRPr="00A477AB" w:rsidRDefault="00A477AB" w:rsidP="00A477AB">
      <w:pPr>
        <w:ind w:firstLine="709"/>
        <w:jc w:val="both"/>
        <w:rPr>
          <w:rFonts w:ascii="Times New Roman" w:hAnsi="Times New Roman" w:cs="Times New Roman"/>
          <w:sz w:val="24"/>
          <w:szCs w:val="24"/>
          <w:lang w:val="ru-RU"/>
        </w:rPr>
      </w:pPr>
      <w:bookmarkStart w:id="90" w:name="_TOC_250003"/>
      <w:bookmarkEnd w:id="90"/>
      <w:r w:rsidRPr="00A477AB">
        <w:rPr>
          <w:rFonts w:ascii="Times New Roman" w:hAnsi="Times New Roman" w:cs="Times New Roman"/>
          <w:sz w:val="24"/>
          <w:szCs w:val="24"/>
          <w:lang w:val="ru-RU"/>
        </w:rPr>
        <w:t>создавать письменные и устные сообщения, используя понятийный аппарат изучаемого раздела биологии.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4.3. Предметные результаты освоения программы по биологии к концу обучения в 7 классе: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признаки классов покрытосеменных или цветковых, семейств двудольных и однодольных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выделять существенные признаки строения и жизнедеятельности растений, бактерий, грибов, лишайников;</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описывать усложнение организации растений в ходе эволюции растительного мира на Земле;</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выявлять черты приспособленности растений к среде обитания, значение экологических факторов для растений;</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477AB" w:rsidRPr="00A477AB" w:rsidRDefault="00A477AB" w:rsidP="00A477AB">
      <w:pPr>
        <w:ind w:firstLine="709"/>
        <w:jc w:val="both"/>
        <w:rPr>
          <w:rFonts w:ascii="Times New Roman" w:hAnsi="Times New Roman" w:cs="Times New Roman"/>
          <w:sz w:val="24"/>
          <w:szCs w:val="24"/>
          <w:lang w:val="ru-RU"/>
        </w:rPr>
      </w:pPr>
      <w:r w:rsidRPr="00A477AB">
        <w:rPr>
          <w:rFonts w:ascii="Times New Roman" w:hAnsi="Times New Roman" w:cs="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50074" w:rsidRPr="00650074" w:rsidRDefault="00650074" w:rsidP="00650074">
      <w:pPr>
        <w:ind w:firstLine="709"/>
        <w:jc w:val="both"/>
        <w:rPr>
          <w:rFonts w:ascii="Times New Roman" w:hAnsi="Times New Roman" w:cs="Times New Roman"/>
          <w:sz w:val="24"/>
          <w:szCs w:val="24"/>
          <w:lang w:val="ru-RU"/>
        </w:rPr>
      </w:pPr>
      <w:bookmarkStart w:id="91" w:name="_TOC_250002"/>
      <w:bookmarkEnd w:id="91"/>
      <w:r>
        <w:rPr>
          <w:rFonts w:ascii="Times New Roman" w:hAnsi="Times New Roman" w:cs="Times New Roman"/>
          <w:sz w:val="24"/>
          <w:szCs w:val="24"/>
          <w:lang w:val="ru-RU"/>
        </w:rPr>
        <w:t>4.4</w:t>
      </w:r>
      <w:r w:rsidRPr="00650074">
        <w:rPr>
          <w:rFonts w:ascii="Times New Roman" w:hAnsi="Times New Roman" w:cs="Times New Roman"/>
          <w:sz w:val="24"/>
          <w:szCs w:val="24"/>
          <w:lang w:val="ru-RU"/>
        </w:rPr>
        <w:t>. Предметные результаты освоения программы по биологии к концу обучения в 8 классе: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зоологию как биологическую науку, её разделы и связь с другими науками и техникой;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сравнивать животные ткани и органы животных между собой;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выявлять признаки классов членистоногих и хордовых, отрядов насекомых и млекопитающих;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классифицировать животных на основании особенностей строения;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описывать усложнение организации животных в ходе эволюции животного мира на Земле;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выявлять черты приспособленности животных к среде обитания, значение экологических факторов для животных;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выявлять взаимосвязи животных в природных сообществах, цепи питания;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устанавливать взаимосвязи животных с растениями, грибами, лишайниками и бактериями в природных сообществах;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раскрывать роль животных в природных сообществах;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иметь представление о мероприятиях по охране животного мира Земли;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0074" w:rsidRPr="00650074" w:rsidRDefault="00650074" w:rsidP="00650074">
      <w:pPr>
        <w:ind w:firstLine="709"/>
        <w:jc w:val="both"/>
        <w:rPr>
          <w:rFonts w:ascii="Times New Roman" w:hAnsi="Times New Roman" w:cs="Times New Roman"/>
          <w:sz w:val="24"/>
          <w:szCs w:val="24"/>
          <w:lang w:val="ru-RU"/>
        </w:rPr>
      </w:pPr>
      <w:bookmarkStart w:id="92" w:name="_TOC_250001"/>
      <w:bookmarkEnd w:id="92"/>
      <w:r w:rsidRPr="00650074">
        <w:rPr>
          <w:rFonts w:ascii="Times New Roman" w:hAnsi="Times New Roman" w:cs="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4.5. Предметные результаты освоения программы по биологии к концу обучения в 9 классе: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объяснять нейрогуморальную регуляцию процессов жизнедеятельности организма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50074" w:rsidRPr="00650074" w:rsidRDefault="00650074" w:rsidP="00650074">
      <w:pPr>
        <w:ind w:firstLine="709"/>
        <w:jc w:val="both"/>
        <w:rPr>
          <w:rFonts w:ascii="Times New Roman" w:hAnsi="Times New Roman" w:cs="Times New Roman"/>
          <w:sz w:val="24"/>
          <w:szCs w:val="24"/>
          <w:lang w:val="ru-RU"/>
        </w:rPr>
      </w:pPr>
      <w:r w:rsidRPr="00650074">
        <w:rPr>
          <w:rFonts w:ascii="Times New Roman" w:hAnsi="Times New Roman" w:cs="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D1F3A" w:rsidRPr="002F26EA" w:rsidRDefault="006D1F3A" w:rsidP="006D1F3A">
      <w:pPr>
        <w:rPr>
          <w:rFonts w:ascii="Times New Roman" w:hAnsi="Times New Roman" w:cs="Times New Roman"/>
          <w:sz w:val="24"/>
          <w:szCs w:val="24"/>
          <w:lang w:val="ru-RU"/>
        </w:rPr>
      </w:pPr>
    </w:p>
    <w:p w:rsidR="006D1F3A" w:rsidRPr="00B1532F" w:rsidRDefault="006D1F3A" w:rsidP="006D1F3A">
      <w:pPr>
        <w:rPr>
          <w:rFonts w:ascii="Times New Roman" w:hAnsi="Times New Roman" w:cs="Times New Roman"/>
          <w:b/>
          <w:sz w:val="24"/>
          <w:szCs w:val="24"/>
          <w:u w:val="single"/>
          <w:lang w:val="ru-RU"/>
        </w:rPr>
      </w:pPr>
    </w:p>
    <w:p w:rsidR="006D1F3A" w:rsidRPr="00B1532F" w:rsidRDefault="00650074" w:rsidP="006D1F3A">
      <w:pPr>
        <w:rPr>
          <w:rFonts w:ascii="Arial" w:hAnsi="Arial" w:cs="Arial"/>
          <w:b/>
          <w:sz w:val="24"/>
          <w:szCs w:val="24"/>
          <w:u w:val="single"/>
          <w:lang w:val="ru-RU"/>
        </w:rPr>
      </w:pPr>
      <w:r>
        <w:rPr>
          <w:rFonts w:ascii="Arial" w:hAnsi="Arial" w:cs="Arial"/>
          <w:b/>
          <w:sz w:val="24"/>
          <w:szCs w:val="24"/>
          <w:u w:val="single"/>
          <w:lang w:val="ru-RU"/>
        </w:rPr>
        <w:t>2.1.12</w:t>
      </w:r>
      <w:r w:rsidR="006D1F3A" w:rsidRPr="00B1532F">
        <w:rPr>
          <w:rFonts w:ascii="Arial" w:hAnsi="Arial" w:cs="Arial"/>
          <w:b/>
          <w:sz w:val="24"/>
          <w:szCs w:val="24"/>
          <w:u w:val="single"/>
          <w:lang w:val="ru-RU"/>
        </w:rPr>
        <w:t>. ОСНОВЫ ДУХОВНО-НРАВСТВЕННОЙ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CA4934">
        <w:rPr>
          <w:rFonts w:ascii="Times New Roman" w:hAnsi="Times New Roman"/>
          <w:sz w:val="28"/>
          <w:szCs w:val="28"/>
          <w:lang w:val="ru-RU"/>
        </w:rPr>
        <w:t>. </w:t>
      </w:r>
      <w:r>
        <w:rPr>
          <w:rFonts w:ascii="Times New Roman" w:hAnsi="Times New Roman" w:cs="Times New Roman"/>
          <w:sz w:val="24"/>
          <w:szCs w:val="24"/>
          <w:lang w:val="ru-RU"/>
        </w:rPr>
        <w:t>Р</w:t>
      </w:r>
      <w:r w:rsidRPr="00B1532F">
        <w:rPr>
          <w:rFonts w:ascii="Times New Roman" w:hAnsi="Times New Roman" w:cs="Times New Roman"/>
          <w:sz w:val="24"/>
          <w:szCs w:val="24"/>
          <w:lang w:val="ru-RU"/>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1532F" w:rsidRPr="00B1532F" w:rsidRDefault="00B1532F" w:rsidP="00B1532F">
      <w:pPr>
        <w:ind w:firstLine="709"/>
        <w:jc w:val="center"/>
        <w:rPr>
          <w:rFonts w:ascii="Times New Roman" w:hAnsi="Times New Roman" w:cs="Times New Roman"/>
          <w:sz w:val="24"/>
          <w:szCs w:val="24"/>
          <w:lang w:val="ru-RU"/>
        </w:rPr>
      </w:pPr>
      <w:r w:rsidRPr="00B1532F">
        <w:rPr>
          <w:rFonts w:ascii="Times New Roman" w:hAnsi="Times New Roman" w:cs="Times New Roman"/>
          <w:sz w:val="24"/>
          <w:szCs w:val="24"/>
          <w:lang w:val="ru-RU"/>
        </w:rPr>
        <w:t>Пояснительная записка.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12. Целями изучения учебного курса ОДНКНР являются: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13. Цели курса ОДНКНР определяют следующие задачи: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14. Изучение курса ОДНКНР вносит значительный вклад в достижение главных целей основного общего образования, способствуя: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1532F" w:rsidRDefault="00B1532F" w:rsidP="00B1532F">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B1532F">
        <w:rPr>
          <w:rFonts w:ascii="Times New Roman" w:hAnsi="Times New Roman" w:cs="Times New Roman"/>
          <w:sz w:val="24"/>
          <w:szCs w:val="24"/>
          <w:lang w:val="ru-RU"/>
        </w:rPr>
        <w:t>5. Общее число часов, рекомендованных для изучения курса ОДНКНР, – 68 часов: в 5 классе – 34 часа (1 час в неделю), в 6 классе – 34 часа (1 час в неделю).</w:t>
      </w:r>
      <w:r>
        <w:rPr>
          <w:rFonts w:ascii="Times New Roman" w:hAnsi="Times New Roman" w:cs="Times New Roman"/>
          <w:sz w:val="24"/>
          <w:szCs w:val="24"/>
          <w:lang w:val="ru-RU"/>
        </w:rPr>
        <w:t xml:space="preserve"> </w:t>
      </w:r>
    </w:p>
    <w:p w:rsidR="00B1532F" w:rsidRPr="00B1532F" w:rsidRDefault="00B1532F" w:rsidP="00B1532F">
      <w:pPr>
        <w:ind w:firstLine="709"/>
        <w:jc w:val="center"/>
        <w:rPr>
          <w:rFonts w:ascii="Times New Roman" w:hAnsi="Times New Roman" w:cs="Times New Roman"/>
          <w:b/>
          <w:sz w:val="24"/>
          <w:szCs w:val="24"/>
          <w:u w:val="single"/>
          <w:lang w:val="ru-RU"/>
        </w:rPr>
      </w:pPr>
      <w:r w:rsidRPr="00B1532F">
        <w:rPr>
          <w:rFonts w:ascii="Times New Roman" w:hAnsi="Times New Roman" w:cs="Times New Roman"/>
          <w:b/>
          <w:sz w:val="24"/>
          <w:szCs w:val="24"/>
          <w:u w:val="single"/>
          <w:lang w:val="ru-RU"/>
        </w:rPr>
        <w:t>Содержание обучения в 5 классе.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 Тематический блок 1. «Россия – наш общий дом».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 Зачем изучать курс «Основы духовно-нравственной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 Наш дом – Россия.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 Язык и история.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5. Истоки родной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6. Материальная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7. Духовная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8. Культура и религия.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9. Культура и образование.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10. Многообразие культур России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Единство культур народов России. Что значит быть культурным человеком? Знание о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2. Тематический блок 2. «Семья и духовно-нравственные ценности».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11. Семья – хранитель духовных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12. Родина начинается с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13. Традиции семейного воспитания 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Семейные традиции народов России. Межнациональные семьи. Семейное воспитание как трансляция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15. Труд в истории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Социальные роли в истории семьи. Роль домашнего труда.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Роль нравственных норм в благополучии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3. Тематический блок 3. «Духовно-нравственное богатство личности».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17. Личность – общество –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4. Тематический блок 4. «Культурное единство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20. Историческая память как духовно-нравственная ценность.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21. Литература как язык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22. Взаимовлияние культур.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25. Праздники в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26. Памятники архитектуры в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27. Музыкальная культура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28. Изобразительное искусство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30. Бытовые традиции народов России: пища, одежда, дом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31. Культурная карта России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География культур России. Россия как культурная карта.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Описание регионов в соответствии с их особенностями.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32. Единство страны – залог будущего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B1532F" w:rsidRPr="00B1532F" w:rsidRDefault="00B1532F" w:rsidP="00B1532F">
      <w:pPr>
        <w:ind w:firstLine="709"/>
        <w:jc w:val="center"/>
        <w:rPr>
          <w:rFonts w:ascii="Times New Roman" w:hAnsi="Times New Roman" w:cs="Times New Roman"/>
          <w:b/>
          <w:sz w:val="24"/>
          <w:szCs w:val="24"/>
          <w:u w:val="single"/>
          <w:lang w:val="ru-RU"/>
        </w:rPr>
      </w:pPr>
      <w:r w:rsidRPr="00B1532F">
        <w:rPr>
          <w:rFonts w:ascii="Times New Roman" w:hAnsi="Times New Roman" w:cs="Times New Roman"/>
          <w:b/>
          <w:sz w:val="24"/>
          <w:szCs w:val="24"/>
          <w:u w:val="single"/>
          <w:lang w:val="ru-RU"/>
        </w:rPr>
        <w:t>Содержание обучения в 6 классе.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 Тематический блок 1. «Культура как социальность».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 Мир культуры: его структура.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 Культура России: многообразие регионов.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 История быта как история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5. Образование в культуре народов России. Представление об основных этапах в истории образования.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6. Права и обязанности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7. Общество и религия: духовно-нравственное взаимодействие.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8. Современный мир: самое важное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2. Тематический блок 2. «Человек и его отражение в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9. Каким должен быть человек? Духовно-нравственный облик и идеал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11. Религия как источник нравственности.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12. Наука как источник знания о человеке и человеческом.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13. Этика и нравственность как категории духовной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14. Самопознание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Автобиография и автопортрет: кто я и что я люблю. Как устроена моя жизнь. Выполнение проекта.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3. Тематический блок 3. «Человек как член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15. Труд делает человека человеком.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16. Подвиг: как узнать героя?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17. Люди в обществе: духовно-нравственное взаимовлияние.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18. Проблемы современного общества как отражение его духовно-нравственного самосознания.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Бедность. Инвалидность. Асоциальная семья. Сиротство.</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Отражение этих явлений в культуре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19. Духовно-нравственные ориентиры социальных отношений.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Милосердие. Взаимопомощь. Социальное служение. Благотворительность. Волонтёрство. Общественные блага.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20. Гуманизм как сущностная характеристика духовно-нравственной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21. Социальные профессии; их важность для сохранения духовно-нравственного облика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22. Выдающиеся благотворители в истории. Благотворительность как нравственный долг.</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23. Выдающиеся учёные России. Наука как источник социального и духовного прогресса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24. Моя профессия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Труд как самореализация, как вклад в общество. Рассказ о своей будущей профессии.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4. Тематический блок 4. «Родина и патриотизм».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25. Гражданин.</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Родина и гражданство, их взаимосвязь. Что делает человека гражданином. Нравственные качества гражданина.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26. Патриотизм.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Патриотизм. Толерантность. Уважение к другим народам и их истории. Важность патриотизма.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27. Защита Родины: подвиг или долг?</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Война и мир. Роль знания в защите Родины. Долг гражданина перед обществом. Военные подвиги. Честь. Доблесть.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28. Государство. Россия – наша Родина.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29. Гражданская идентичность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Какими качествами должен обладать человек как гражданин.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30. Моя школа и мой класс (практическое занятие). Портрет школы или класса через добрые дела.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31. Человек: какой он?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Человек. Его образы в культуре. Духовность и нравственность как важнейшие качества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31. Человек и культура (проект).</w:t>
      </w:r>
    </w:p>
    <w:p w:rsid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Итоговый проект: «Что значит быть человеком?»</w:t>
      </w:r>
    </w:p>
    <w:p w:rsidR="00B1532F" w:rsidRPr="00B1532F" w:rsidRDefault="00B1532F" w:rsidP="00B1532F">
      <w:pPr>
        <w:ind w:firstLine="709"/>
        <w:jc w:val="both"/>
        <w:rPr>
          <w:rFonts w:ascii="Times New Roman" w:hAnsi="Times New Roman" w:cs="Times New Roman"/>
          <w:sz w:val="24"/>
          <w:szCs w:val="24"/>
          <w:lang w:val="ru-RU"/>
        </w:rPr>
      </w:pPr>
    </w:p>
    <w:p w:rsidR="00B1532F" w:rsidRPr="00B1532F" w:rsidRDefault="00B1532F" w:rsidP="00B1532F">
      <w:pPr>
        <w:ind w:firstLine="709"/>
        <w:jc w:val="center"/>
        <w:rPr>
          <w:rFonts w:ascii="Times New Roman" w:hAnsi="Times New Roman" w:cs="Times New Roman"/>
          <w:b/>
          <w:sz w:val="24"/>
          <w:szCs w:val="24"/>
          <w:u w:val="single"/>
          <w:lang w:val="ru-RU"/>
        </w:rPr>
      </w:pPr>
      <w:r w:rsidRPr="00B1532F">
        <w:rPr>
          <w:rFonts w:ascii="Times New Roman" w:hAnsi="Times New Roman" w:cs="Times New Roman"/>
          <w:b/>
          <w:sz w:val="24"/>
          <w:szCs w:val="24"/>
          <w:u w:val="single"/>
          <w:lang w:val="ru-RU"/>
        </w:rPr>
        <w:t>Планируемые результаты освоения программы по ОДНКНР на уровне основного общего образования.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2.1.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Личностные результаты освоения курса достигаются в единстве учебной и воспитательной деятельности.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Личностные результаты освоения курса включают:</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осознание российской гражданской идентичности;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готовность обучающихся к саморазвитию, самостоятельности и личностному самоопределению;</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ценность самостоятельности и инициативы;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наличие мотивации к целенаправленной социально значимой деятельности;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2.2.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1532F" w:rsidRPr="00B1532F" w:rsidRDefault="00B1532F" w:rsidP="002A06FD">
      <w:pPr>
        <w:numPr>
          <w:ilvl w:val="0"/>
          <w:numId w:val="40"/>
        </w:numPr>
        <w:autoSpaceDE/>
        <w:autoSpaceDN/>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патриотического воспитания: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1532F" w:rsidRPr="00B1532F" w:rsidRDefault="00B1532F" w:rsidP="002A06FD">
      <w:pPr>
        <w:numPr>
          <w:ilvl w:val="0"/>
          <w:numId w:val="40"/>
        </w:numPr>
        <w:autoSpaceDE/>
        <w:autoSpaceDN/>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гражданского воспитания: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B1532F" w:rsidRPr="00B1532F" w:rsidRDefault="00B1532F" w:rsidP="002A06FD">
      <w:pPr>
        <w:numPr>
          <w:ilvl w:val="0"/>
          <w:numId w:val="40"/>
        </w:numPr>
        <w:autoSpaceDE/>
        <w:autoSpaceDN/>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ценности познавательной деятельности: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1532F" w:rsidRPr="00B1532F" w:rsidRDefault="00DA6230" w:rsidP="00B1532F">
      <w:pPr>
        <w:ind w:firstLine="709"/>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3JEgIAACg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kFD3J&#10;EgIAACgEAAAOAAAAAAAAAAAAAAAAAC4CAABkcnMvZTJvRG9jLnhtbFBLAQItABQABgAIAAAAIQC9&#10;os6G3AAAAAkBAAAPAAAAAAAAAAAAAAAAAGwEAABkcnMvZG93bnJldi54bWxQSwUGAAAAAAQABADz&#10;AAAAdQUAAAAA&#10;" strokeweight=".49989mm">
                <w10:wrap anchorx="page"/>
              </v:line>
            </w:pict>
          </mc:Fallback>
        </mc:AlternateContent>
      </w:r>
      <w:r w:rsidR="00B1532F" w:rsidRPr="00B1532F">
        <w:rPr>
          <w:rFonts w:ascii="Times New Roman" w:hAnsi="Times New Roman" w:cs="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B1532F" w:rsidRPr="00B1532F" w:rsidRDefault="00B1532F" w:rsidP="002A06FD">
      <w:pPr>
        <w:numPr>
          <w:ilvl w:val="0"/>
          <w:numId w:val="40"/>
        </w:numPr>
        <w:autoSpaceDE/>
        <w:autoSpaceDN/>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духовно-нравственного воспитания.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3.1.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У обучающегося будут сформированы следующие познавательные универсальные учебные действия: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смысловое чтение;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развитие мотивации к овладению культурой активного использования словарей и других поисковых систем.</w:t>
      </w:r>
    </w:p>
    <w:p w:rsidR="00B1532F" w:rsidRPr="00B1532F" w:rsidRDefault="00B1532F" w:rsidP="00B1532F">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B1532F">
        <w:rPr>
          <w:rFonts w:ascii="Times New Roman" w:hAnsi="Times New Roman" w:cs="Times New Roman"/>
          <w:sz w:val="24"/>
          <w:szCs w:val="24"/>
          <w:lang w:val="ru-RU"/>
        </w:rPr>
        <w:t>.2.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У обучающегося будут сформированы следующие коммуникативные универсальные учебные действия: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формулировать, аргументировать и отстаивать своё мнение (учебное сотрудничество);</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владение устной и письменной речью, монологической контекстной речью (коммуникация);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3.3.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У обучающегося будут сформированы следующие регулятивные универсальные учебные действия: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умение оценивать правильность выполнения учебной задачи, собственные возможности её решения (оценка);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Предметные результаты освоения программы по ОДНКНР на уровне основного общего образования.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4.1.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 xml:space="preserve">К концу обучения в </w:t>
      </w:r>
      <w:r w:rsidRPr="00B1532F">
        <w:rPr>
          <w:rFonts w:ascii="Times New Roman" w:hAnsi="Times New Roman" w:cs="Times New Roman"/>
          <w:bCs/>
          <w:sz w:val="24"/>
          <w:szCs w:val="24"/>
          <w:lang w:val="ru-RU"/>
        </w:rPr>
        <w:t xml:space="preserve">5 классе </w:t>
      </w:r>
      <w:r w:rsidRPr="00B1532F">
        <w:rPr>
          <w:rFonts w:ascii="Times New Roman" w:hAnsi="Times New Roman" w:cs="Times New Roman"/>
          <w:sz w:val="24"/>
          <w:szCs w:val="24"/>
          <w:lang w:val="ru-RU"/>
        </w:rPr>
        <w:t>обучающийся получит следующие предметные результаты по отдельным темам программы по ОДНКНР: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1. «Россия – наш общий дом».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Зачем изучать курс «Основы духовно-нравственной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Наш дом – Россия.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Язык и история.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что такое язык, каковы важность его изучения и влияние на миропонимание личности;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базовые представления о формировании языка как носителя духовно-нравственных смыслов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Русский язык – язык общения и язык возможностей.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нравственных категориях русского языка и их происхождении.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5.</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Истоки родной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сформированное представление о понятие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выделять общие черты в культуре различных народов, обосновывать их значение и причины.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6.</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Материальная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об артефактах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базовое представление о традиционных укладах хозяйства: земледелии, скотоводстве, охоте, рыболовстве;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взаимосвязь между хозяйственным укладом и проявлениями духовной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7.</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Духовная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таких культурных концептах как «искусство», «наука», «религия»;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смысл и взаимосвязь названных терминов с формами их репрезентации в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значение культурных символов, нравственный и духовный смысл культурных артефактов;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что такое знаки и символы, уметь соотносить их с культурными явлениями, с которыми они связаны.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8.</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Культура и религия.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связь религии и морали;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роль и значение духовных ценностей в религиях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характеризовать государствообразующие конфессии России и их картины мира.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9.</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Культура и образование.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термин «образование» и уметь обосновать его важность для личности и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об основных ступенях образования в России и их необходимости;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взаимосвязь культуры и образованности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взаимосвязи между знанием, образованием и личностным и профессиональным ростом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10.</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Многообразие культур России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выделять общее и единичное в культуре на основе предметных знаний о культуре своего народа;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2. «Семья и духовно-нравственные ценности».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Семья – хранитель духовных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смысл термина «семья»;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значение термина «поколение» и его взаимосвязь с культурными особенностями своего времени;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составить рассказ о своей семье в соответствии с культурно-историческими условиями её существования;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обосновывать такие понятия, как «счастливая семья», «семейное счастье»;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уметь доказывать важность семьи как хранителя традиций и её воспитательную роль;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Родина начинается с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понятие «Родина»;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взаимосвязь и различия между концептами «Отечество» и «Родина»;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понимать, что такое история семьи, каковы формы её выражения и сохранения;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и доказывать взаимосвязь истории семьи и истории народа, государства, человечества.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Традиции семейного воспитания 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взаимосвязь семейных традиций и культуры собственного этноса;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рассказывать о семейных традициях своего народа и народов России, собственной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роль семейных традиций в культуре общества, трансляции ценностей, духовно-нравственных идеалов.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Образ семьи в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называть традиционные сказочные и фольклорные сюжеты о семье, семейных обязанностях;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обосновывать своё понимание семейных ценностей, выраженных в фольклорных сюжетах;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15.</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Труд в истории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что такое семейное хозяйство и домашний труд;</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распределение семейного труда и осознавать его важность для укрепления целостности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16.</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Семья в современном мире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предполагать и доказывать наличие взаимосвязи между культурой и духовно-нравственными ценностями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3. «Духовно-нравственное богатство личности».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17.</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Личность – общество –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значение термина «человек» в контексте духовно-нравственной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обосновать взаимосвязь и взаимообусловленность чело века и общества, человека и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что такое гуманизм, иметь представление о его источниках в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18.</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Духовный мир человека. Человек – творец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значение термина «творчество» в нескольких аспектах и понимать границы их применимости;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доказывать важность морально- нравственных ограничений в творчестве;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творчества как реализацию духовно-нравственных ценностей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доказывать детерминированность творчества культурой своего этноса;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взаимосвязь труда и творчества.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19.</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Личность и духовно-нравственные ценности.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значение и роль морали и нравственности в жизни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происхождение духовных ценностей, понимание идеалов добра и зла;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4. «Культурное единство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20.</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Историческая память как духовно-нравственная ценность.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значении и функциях изучения истории;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Литература как язык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отличия литературы от других видов художественного творчества;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и обозначать средства выражения морального и нравственного смысла в литературных произведениях.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Взаимовлияние культур.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обосновывать важность сохранения культурного наследия;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Духовно-нравственные ценности российского народа.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Регионы России: культурное многообразие.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принципы федеративного устройства России и концепт «полиэтничность»;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называть основные этносы Российской Федерации и регионы, где они традиционно проживают;</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ценность многообразия культурных укладов народов Российской Федерации;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демонстрировать готовность к сохранению межнационального и межрелигиозного согласия 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выделять общие черты в культуре различных народов, обосновывать их значение и причины.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25.</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Праздники в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природе праздников и обосновывать их важность как элементов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устанавливать взаимосвязь праздников и культурного уклада;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различать основные типы праздников;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рассказывать о праздничных традициях народов России и собственной семьи;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анализировать связь праздников и истории,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основной смысл семейных праздников;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определять нравственный смысл праздников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26.</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Памятники архитектуры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взаимосвязь между типом жилищ и типом хозяйственной деятельности;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уметь охарактеризовать связь между уровнем научно-технического развития и типами жилищ;</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нравственном и научном смысле краеведческой работы.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27.</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Музыкальная культура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и обозначать средства выражения морального и нравственного смысла музыкальных произведений;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основные темы музыкального творчества народов России, народные инструменты.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28.</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Изобразительное искусство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объяснить, что такое скульптура, живопись, графика, фольклорные орнаменты;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и обозначать средства выражения морального и нравственного смысла изобразительного искусства;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основные темы изобразительного искусства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29.</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Фольклор и литература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объяснять, что такое эпос, миф, сказка, былина, песня;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что такое национальная литература и каковы её выразительные средства;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оценивать морально-нравственный потенциал национальной литературы.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30.</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Бытовые традиции народов России: пища, одежда, дом.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Культурная карта России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отличия культурной географии от физической и политической географии;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что такое культурная карта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описывать отдельные области культурной карты в соответствии с их особенностями.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Единство страны – залог будущего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4.2.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 xml:space="preserve">К концу обучения в </w:t>
      </w:r>
      <w:r w:rsidRPr="00B1532F">
        <w:rPr>
          <w:rFonts w:ascii="Times New Roman" w:hAnsi="Times New Roman" w:cs="Times New Roman"/>
          <w:bCs/>
          <w:sz w:val="24"/>
          <w:szCs w:val="24"/>
          <w:lang w:val="ru-RU"/>
        </w:rPr>
        <w:t xml:space="preserve">6 классе </w:t>
      </w:r>
      <w:r w:rsidRPr="00B1532F">
        <w:rPr>
          <w:rFonts w:ascii="Times New Roman" w:hAnsi="Times New Roman" w:cs="Times New Roman"/>
          <w:sz w:val="24"/>
          <w:szCs w:val="24"/>
          <w:lang w:val="ru-RU"/>
        </w:rPr>
        <w:t>обучающийся получит следующие предметные результаты по отдельным темам программы по ОДНКНР.</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1. «Культура как социальность».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Мир культуры: его структура.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объяснить структуру культуры как социального явления;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специфику социальных явлений, их ключевые отличия от природных явлений;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понимать зависимость социальных процессов от культурно-исторических процессов;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объяснить взаимосвязь между научно-техническим прогрессом и этапами развития социума.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Культура России: многообразие регионов.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административно-территориальное деление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ценность многообразия культурных укладов народов Российской Федерации;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демонстрировать готовность к сохранению межнационального и межрелигиозного согласия 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История быта как история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смысл понятия «домашнее хозяйство» и характеризовать его типы;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Прогресс: технический и социальный.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демонстрировать понимание роли обслуживающего труда, его социальной и духовно-нравственной важности;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взаимосвязи между механизацией домашнего труда и изменениями социальных взаимосвязей в обществе;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осознавать и обосновывать влияние технологий на культуру и ценности общества.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5.</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Образование в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об истории образования и его роли в обществе на различных этапах его развития;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обосновывать роль ценностей в обществе, их зависимость от процесса познания;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специфику каждого уровня образования, её роль в современных общественных процессах;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образования в современном мире и ценность 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образование как часть процесса формирования духовно-нравственных ориентиров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6.</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Права и обязанности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термины «права человека», «естественные права человека», «правовая культура»;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историю формирования комплекса понятий, связанных с правами;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обосновывать важность прав человека как привилегии и обязанности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необходимость соблюдения прав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формирования правовой культуры из истории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7.</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Общество и религия: духовно-нравственное взаимодействие.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смысл терминов «религия», «конфессия», «атеизм», «свободомыслие»;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основные культурообразующие конфессии;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объяснять роль религии в истории и на современном этапе общественного развития;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обосновывать роль религий как источника культурного развития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8.</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Современный мир: самое важное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основные процессы, протекающие в современном обществе, его духовно-нравственные ориентиры;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2. «Человек и его отражение в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9.</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Духовно-нравственный облик и идеал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Объяснять, как проявляется мораль и нравственность через описание личных качеств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какие личностные качества соотносятся с теми или иными моральными и нравственными ценностями;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различия между этикой и этикетом и их взаимосвязь;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взаимосвязь таких понятий как «свобода», «ответственность», «право» и «долг»;</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идеалов человека в историко-культурном пространстве современной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10.</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Взросление человека в культуре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различие между процессами антропогенеза и антропосоциогенеза;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Религия как источник нравственности.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нравственный потенциал религии;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уметь излагать нравственные принципы государствообразующих конфессий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обосновывать важность религиозных моральных и нравственных ценностей для современного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Наука как источник знания о человеке.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характеризовать смысл понятия «гуманитарное знание»;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определять нравственный смысл гуманитарного знания, его системообразующую роль в современной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«культура» как процесс самопознания общества, как его внутреннюю самоактуализацию;</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доказывать взаимосвязь различных областей гуманитарного 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Этика и нравственность как категории духовной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многосторонность понятия «этика»;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особенности этики как науки;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и необходимость нравственности для социального благополучия общества и личности.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Самопознание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понятия «самопознание», «автобиография», «автопортрет», «рефлексия»;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доказывать и обосновывать свои нравственные убеждения.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3. «Человек как член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15.</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Труд делает человека человеком.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важность труда и его роль в современном обществе;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соотносить понятия «добросовестный труд» и «экономическое благополучие»;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объяснять понятия «безделье», «лень», «тунеядство»;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важность и уметь обосновать необходимость их преодоления для самого себя;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оценивать общественные процессы в области общественной оценки труда;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объяснять важность труда и его экономической стоимости;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16.</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 xml:space="preserve">Подвиг: как узнать героя?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понятия «подвиг», «героизм», «самопожертвование»;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отличия подвига на войне и в мирное время;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доказывать важность героических примеров для жизни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называть героев современного общества и исторических личностей;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17.</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Люди в обществе: духовно-нравственное взаимовлияние.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«социальные отношения»;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роль малых и больших социальных групп в нравственном состоянии личности;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характеризовать понятие «этика предпринимательства» в социальном аспекте.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18.</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Проблемы современного общества как отражение его духовно-нравственного самосознания.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19.</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Духовно-нравственные ориентиры социальных отношений.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20.</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Гуманизм как сущностная характеристика духовно-нравственной культуры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«гуманизм» как источник духовно-нравственных ценностей российского народа;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и обосновывать проявления гуманизма в историко-культурном наследии народов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и объяснять гуманистические проявления в современной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Социальные профессии, их важность для сохранения духовно-нравственного облика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понятия «социальные профессии», «помогающие профессии»;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иметь представление о духовно-нравственных качествах, необходимых представителям социальных профессий;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осознавать и обосновывать ответственность личности при выборе социальных профессий;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из литературы и истории, современной жизни, подтверждающие данную точку зрения.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Выдающиеся благотворители в истории. Благотворительность как нравственный долг.</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«благотворительность» и его эволюцию в истории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«социальный долг», обосновывать его важную роль в жизни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приводить примеры выдающихся благотворителей в истории и современной России;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23.</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Выдающиеся учёные России. Наука как источник социального и духовного прогресса общества.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«наука»;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называть имена выдающихся учёных России;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понимания истории науки, получения и обоснования научного 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и доказывать важность науки для благополучия общества, страны и государства;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морали и нравственности в науке, её роль и вклад в доказательство этих понятий.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24.</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Моя профессия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«профессия», предполагать характер и цель труда в определённой профессии;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Тематический блок 4. «Родина и патриотизм».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25.</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Гражданин.</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понятия «Родина» и «гражданство», объяснять их взаимосвязь;</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духовно-нравственный характер патриотизма, ценностей гражданского самосознания;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и уметь обосновывать нравственные качества гражданина.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26.</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Патриотизм.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«патриотизм»;</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патриотизма в истории и современном обществе;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обосновывать важность патриотизма.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27.</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Защита Родины: подвиг или долг?</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 xml:space="preserve">Характеризовать понятия «война» и «мир»; </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доказывать важность сохранения мира и согласия;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роль защиты Отечества, её важность для гражданина;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понимать особенности защиты чести Отечества в спорте, науке,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28.</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Государство. Россия – наша родина.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«государство»;</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«закон» как существенную часть гражданской идентичности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29.</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Гражданская идентичность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обосновывать важность духовно-нравственных качеств гражданина, указывать их источники.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30.</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Моя школа и мой класс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«добрые дела» в контексте оценки собственных действий, их нравственного характера;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находить примеры добрых дел в реальности и уметь адаптировать их к потребностям класса.</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31.</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Человек: какой он? (практическое занятие).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понятие «человек» как духовно-нравственный идеал;</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приводить примеры духовно-нравственного идеала в культуре;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формулировать свой идеал человека и нравственные качества, которые ему присущи.</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Тема 32.</w:t>
      </w:r>
      <w:r w:rsidRPr="00B1532F">
        <w:rPr>
          <w:rFonts w:ascii="Times New Roman" w:hAnsi="Times New Roman" w:cs="Times New Roman"/>
          <w:sz w:val="24"/>
          <w:szCs w:val="24"/>
        </w:rPr>
        <w:t> </w:t>
      </w:r>
      <w:r w:rsidRPr="00B1532F">
        <w:rPr>
          <w:rFonts w:ascii="Times New Roman" w:hAnsi="Times New Roman" w:cs="Times New Roman"/>
          <w:sz w:val="24"/>
          <w:szCs w:val="24"/>
          <w:lang w:val="ru-RU"/>
        </w:rPr>
        <w:t>Человек и культура (проект).</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грани взаимодействия человека и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показать взаимосвязь человека и культуры через их взаимовлияние;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5. Система оценки результатов обучения.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1532F" w:rsidRPr="00B1532F" w:rsidRDefault="00B1532F" w:rsidP="00B1532F">
      <w:pPr>
        <w:ind w:firstLine="709"/>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D1F3A" w:rsidRPr="00B1532F" w:rsidRDefault="00B1532F" w:rsidP="00B1532F">
      <w:pPr>
        <w:jc w:val="both"/>
        <w:rPr>
          <w:rFonts w:ascii="Times New Roman" w:hAnsi="Times New Roman" w:cs="Times New Roman"/>
          <w:sz w:val="24"/>
          <w:szCs w:val="24"/>
          <w:lang w:val="ru-RU"/>
        </w:rPr>
      </w:pPr>
      <w:r w:rsidRPr="00B1532F">
        <w:rPr>
          <w:rFonts w:ascii="Times New Roman" w:hAnsi="Times New Roman" w:cs="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7A6FDA" w:rsidRPr="002F26EA" w:rsidRDefault="007A6FDA" w:rsidP="007A6FDA">
      <w:pPr>
        <w:rPr>
          <w:rFonts w:ascii="Times New Roman" w:hAnsi="Times New Roman" w:cs="Times New Roman"/>
          <w:sz w:val="24"/>
          <w:szCs w:val="24"/>
          <w:lang w:val="ru-RU"/>
        </w:rPr>
      </w:pPr>
    </w:p>
    <w:p w:rsidR="007144AE" w:rsidRPr="002F26EA" w:rsidRDefault="006D7D87" w:rsidP="007144AE">
      <w:pPr>
        <w:pStyle w:val="32"/>
        <w:pBdr>
          <w:bottom w:val="single" w:sz="12" w:space="1" w:color="auto"/>
        </w:pBdr>
        <w:spacing w:after="0" w:line="240" w:lineRule="auto"/>
        <w:jc w:val="both"/>
        <w:rPr>
          <w:sz w:val="24"/>
          <w:szCs w:val="24"/>
        </w:rPr>
      </w:pPr>
      <w:bookmarkStart w:id="93" w:name="bookmark1522"/>
      <w:bookmarkStart w:id="94" w:name="_Toc105502794"/>
      <w:r>
        <w:rPr>
          <w:sz w:val="24"/>
          <w:szCs w:val="24"/>
        </w:rPr>
        <w:t>2.1.13</w:t>
      </w:r>
      <w:r w:rsidR="007144AE" w:rsidRPr="002F26EA">
        <w:rPr>
          <w:sz w:val="24"/>
          <w:szCs w:val="24"/>
        </w:rPr>
        <w:t>. ИЗОБРАЗИТЕЛЬНОЕ ИСКУССТВО</w:t>
      </w:r>
      <w:bookmarkEnd w:id="93"/>
      <w:bookmarkEnd w:id="94"/>
    </w:p>
    <w:p w:rsidR="008E2857" w:rsidRPr="008E2857" w:rsidRDefault="008E2857" w:rsidP="008E2857">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8E2857">
        <w:rPr>
          <w:rFonts w:ascii="Times New Roman" w:hAnsi="Times New Roman" w:cs="Times New Roman"/>
          <w:sz w:val="24"/>
          <w:szCs w:val="24"/>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E2857" w:rsidRPr="008E2857" w:rsidRDefault="008E2857" w:rsidP="008E2857">
      <w:pPr>
        <w:ind w:firstLine="709"/>
        <w:jc w:val="center"/>
        <w:rPr>
          <w:rFonts w:ascii="Times New Roman" w:hAnsi="Times New Roman" w:cs="Times New Roman"/>
          <w:sz w:val="24"/>
          <w:szCs w:val="24"/>
          <w:lang w:val="ru-RU"/>
        </w:rPr>
      </w:pPr>
      <w:r w:rsidRPr="008E2857">
        <w:rPr>
          <w:rFonts w:ascii="Times New Roman" w:hAnsi="Times New Roman" w:cs="Times New Roman"/>
          <w:sz w:val="24"/>
          <w:szCs w:val="24"/>
          <w:lang w:val="ru-RU"/>
        </w:rPr>
        <w:t>Пояснительная записка.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5. Программа по изобразительному искусству ориентирована на психологовозрастные особенности развития обучающихся 11–15 лет.</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7. Задачами изобразительного искусства являются: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формирование у обучающихся навыков эстетического видения и преобразования мира;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формирование пространственного мышления и аналитических визуальных способностей;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развитие наблюдательности, ассоциативного мышления и творческого воображения;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1 «Декоративно-прикладное и народное искусство» (5 класс)</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2 «Живопись, графика, скульптура» (6 класс)</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3 «Архитектура и дизайн» (7 класс)</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4 «Изображение в синтетических, экранных видах искусства и художественная фотография» (вариативный).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8E2857" w:rsidRPr="008E2857" w:rsidRDefault="008E2857" w:rsidP="008E2857">
      <w:pPr>
        <w:ind w:firstLine="709"/>
        <w:jc w:val="center"/>
        <w:rPr>
          <w:rFonts w:ascii="Times New Roman" w:hAnsi="Times New Roman" w:cs="Times New Roman"/>
          <w:b/>
          <w:sz w:val="24"/>
          <w:szCs w:val="24"/>
          <w:u w:val="single"/>
          <w:lang w:val="ru-RU"/>
        </w:rPr>
      </w:pPr>
      <w:r w:rsidRPr="008E2857">
        <w:rPr>
          <w:rFonts w:ascii="Times New Roman" w:hAnsi="Times New Roman" w:cs="Times New Roman"/>
          <w:b/>
          <w:sz w:val="24"/>
          <w:szCs w:val="24"/>
          <w:u w:val="single"/>
          <w:lang w:val="ru-RU"/>
        </w:rPr>
        <w:t>Содержание обучения в 5 классе.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1. Модуль № 1 «Декоративно-прикладное и народное искусство».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Общие сведения о декоративно-прикладном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Древние корни народного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Связь народного искусства с природой, бытом, трудом, верованиями и эпосом.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Образно-символический язык народного прикладного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Знаки-символы традиционного крестьянского прикладного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Убранство русской избы.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Конструкция избы, единство красоты и пользы – функционального и символического – в её постройке и украшении.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рисунков – эскизов орнаментального декора крестьянского дома.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Устройство внутреннего пространства крестьянского дома.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Декоративные элементы жилой среды.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Народный праздничный костюм.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Образный строй народного праздничного костюма – женского и мужского.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Традиционная конструкция русского женского костюма – северорусский (сарафан) и южнорусский (понёва) варианты.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Разнообразие форм и украшений народного праздничного костюма для различных регионов страны.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Народные праздники и праздничные обряды как синтез всех видов народного творчества.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Народные художественные промыслы.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Многообразие видов традиционных ремёсел и происхождение художественных промыслов народов России.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Создание эскиза игрушки по мотивам избранного промысла.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Мир сказок и легенд, примет и оберегов в творчестве мастеров художественных промыслов.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Отражение в изделиях народных промыслов многообразия исторических, духовных и культурных традиций.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Декоративно-прикладное искусство в культуре разных эпох и народов.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декоративно-прикладного искусства в культуре древних цивилизаций.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Отражение в декоре мировоззрения эпохи, организации общества, традиций быта и ремесла, уклада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Декоративно-прикладное искусство в жизни современного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Символический знак в современной жизни: эмблема, логотип, указующий или декоративный знак.</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Декор на улицах и декор помещений. Декор праздничный и повседневный. Праздничное оформление школы.</w:t>
      </w:r>
    </w:p>
    <w:p w:rsidR="008E2857" w:rsidRPr="008E2857" w:rsidRDefault="008E2857" w:rsidP="008E2857">
      <w:pPr>
        <w:ind w:firstLine="709"/>
        <w:jc w:val="center"/>
        <w:rPr>
          <w:rFonts w:ascii="Times New Roman" w:hAnsi="Times New Roman" w:cs="Times New Roman"/>
          <w:b/>
          <w:sz w:val="24"/>
          <w:szCs w:val="24"/>
          <w:u w:val="single"/>
          <w:lang w:val="ru-RU"/>
        </w:rPr>
      </w:pPr>
      <w:r w:rsidRPr="008E2857">
        <w:rPr>
          <w:rFonts w:ascii="Times New Roman" w:hAnsi="Times New Roman" w:cs="Times New Roman"/>
          <w:b/>
          <w:sz w:val="24"/>
          <w:szCs w:val="24"/>
          <w:u w:val="single"/>
          <w:lang w:val="ru-RU"/>
        </w:rPr>
        <w:t>Содержание обучения в 6 классе.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1. Модуль № 2 «Живопись, графика, скульптура».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Общие сведения о видах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Пространственные и временные виды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Язык изобразительного искусства и его выразительные средства.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Живописные, графические и скульптурные художественные материалы, их особые свойства.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Рисунок – основа изобразительного искусства и мастерства художника.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Виды рисунка: зарисовка, набросок, учебный рисунок и творческий рисунок.</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Навыки размещения рисунка в листе, выбор формата.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Начальные умения рисунка с натуры. Зарисовки простых предметов.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Линейные графические рисунки и наброски. Тон и тональные отношения: тёмное – светлое.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Ритм и ритмическая организация плоскости листа.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Жанры изобразительного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Предмет изображения, сюжет и содержание произведения изобразительного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Натюрморт.</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Основы графической грамоты: правила объёмного изображения предметов на плоскости.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Изображение окружности в перспективе.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Рисование геометрических тел на основе правил линейной перспективы.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Сложная пространственная форма и выявление её конструкции.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Рисунок сложной формы предмета как соотношение простых геометрических фигур.</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Линейный рисунок конструкции из нескольких геометрических тел.</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Рисунок натюрморта графическими материалами с натуры или по представлению.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Портрет.</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Великие портретисты в европейском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Особенности развития портретного жанра в отечественном искусстве. Великие портретисты в русской живописи.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Парадный и камерный портрет в живописи.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Особенности развития жанра портрета в искусстве ХХ в. – отечественном и европейском.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Построение головы человека, основные пропорции лица, соотношение лицевой и черепной частей головы.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освещения головы при создании портретного образа.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Свет и тень в изображении головы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Портрет в скульптуре.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Выражение характера человека, его социального положения и образа эпохи в скульптурном портрете.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Значение свойств художественных материалов в создании скульптурного портрета.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Опыт работы над созданием живописного портрета.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Пейзаж.</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Правила построения линейной перспективы в изображении пространства.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Правила воздушной перспективы, построения переднего, среднего и дальнего планов при изображении пейзажа.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Творческий опыт в создании композиционного живописного пейзажа своей Родины.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Графические зарисовки и графическая композиция на темы окружающей природы.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Городской пейзаж в творчестве мастеров искусства. Многообразие в понимании образа города.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Бытовой жанр в изобразительном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Исторический жанр в изобразительном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Историческая тема в искусстве как изображение наиболее значительных событий в жизни общества.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Историческая картина в русском искусстве XIX в. и её особое место в развитии отечественной культуры.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Библейские темы в изобразительном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Великие русские иконописцы: духовный свет икон Андрея Рублёва, Феофана Грека, Дионисия.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Работа над эскизом сюжетной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и значение изобразительного искусства в жизни людей: образ мира в изобразительном искусстве.</w:t>
      </w:r>
    </w:p>
    <w:p w:rsidR="008E2857" w:rsidRPr="008E2857" w:rsidRDefault="008E2857" w:rsidP="008E2857">
      <w:pPr>
        <w:ind w:firstLine="709"/>
        <w:jc w:val="center"/>
        <w:rPr>
          <w:rFonts w:ascii="Times New Roman" w:hAnsi="Times New Roman" w:cs="Times New Roman"/>
          <w:b/>
          <w:sz w:val="24"/>
          <w:szCs w:val="24"/>
          <w:lang w:val="ru-RU"/>
        </w:rPr>
      </w:pPr>
      <w:r w:rsidRPr="008E2857">
        <w:rPr>
          <w:rFonts w:ascii="Times New Roman" w:hAnsi="Times New Roman" w:cs="Times New Roman"/>
          <w:b/>
          <w:sz w:val="24"/>
          <w:szCs w:val="24"/>
          <w:lang w:val="ru-RU"/>
        </w:rPr>
        <w:t>Содержание обучения в 7 классе.</w:t>
      </w:r>
    </w:p>
    <w:p w:rsidR="008E2857" w:rsidRPr="008E2857" w:rsidRDefault="008E2857" w:rsidP="008E2857">
      <w:pPr>
        <w:tabs>
          <w:tab w:val="left" w:pos="6674"/>
        </w:tabs>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1. Модуль № 3 «Архитектура и дизайн».</w:t>
      </w:r>
      <w:r w:rsidRPr="008E2857">
        <w:rPr>
          <w:rFonts w:ascii="Times New Roman" w:hAnsi="Times New Roman" w:cs="Times New Roman"/>
          <w:sz w:val="24"/>
          <w:szCs w:val="24"/>
          <w:lang w:val="ru-RU"/>
        </w:rPr>
        <w:tab/>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Архитектура и дизайн – искусства художественной постройки – конструктивные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Дизайн и архитектура как создатели «второй природы» – предметно-пространственной среды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Материальная культура человечества как уникальная информация о жизни людей в разные исторические эпохи.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Графический дизайн.</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Элементы композиции в графическом дизайне: пятно, линия, цвет, буква, текст и изображение.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Основные свойства композиции: целостность и соподчинённость элементов.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Цвет и законы колористики. Применение локального цвета. Цветовой акцент, ритм цветовых форм, доминанта.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Шрифты и шрифтовая композиция в графическом дизайне. Форма буквы как изобразительно-смысловой символ.</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Шрифт и содержание текста. Стилизация шрифта.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Типографика. Понимание типографской строки как элемента плоскостной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аналитических и практических работ по теме «Буква – изобразительный элемент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Композиционные основы макетирования в графическом дизайне при соединении текста и изображения.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Макет разворота книги или журнала по выбранной теме в виде коллажа или на основе компьютерных программ.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Макетирование объёмно-пространственных композиций.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Макетирование. Введение в макет понятия рельефа местности и способы его обозначения на макете.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аналитических зарисовок форм бытовых предметов.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Творческое проектирование предметов быта с определением их функций и материала изготовления.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Конструирование объектов дизайна или архитектурное макетирование с использованием цвета.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Социальное значение дизайна и архитектуры как среды жизни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Пути развития современной архитектуры и дизайна: город сегодня и завтра.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цвета в формировании пространства. Схема-планировка и реальность.</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Интерьеры общественных зданий (театр, кафе, вокзал, офис, школа).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Организация архитектурно-ландшафтного пространства. Город в единстве с ландшафтно-парковой средой.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дизайн-проекта территории парка или приусадебного участка в виде схемы-чертежа.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Образ человека и индивидуальное проектирование.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Выполнение практических творческих эскизов по теме «Дизайн современной одежды».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Дизайн и архитектура – средства организации среды жизни людей и строительства нового мира.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Значение развития технологий в становлении новых видов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Художник и искусство театра.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Рождение театра в древнейших обрядах. История развития искусства театра.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Жанровое многообразие театральных представлений, шоу, праздников и их визуальный облик.</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художника и виды профессиональной деятельности художника в современном театре.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Условность и метафора в театральной постановке как образная и авторская интерпретация реальности.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Художественная фотография.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Современные возможности художественной обработки цифровой фотографии.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Композиция кадра, ракурс, плановость, графический ритм.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Умения наблюдать и выявлять выразительность и красоту окружающей жизни с помощью фотографии.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Фотопейзаж в творчестве профессиональных фотографов.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Образные возможности чёрно-белой и цветной фотографии.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тональных контрастов и роль цвета в эмоционально-образном восприятии пейзажа.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освещения в портретном образе. Фотография постановочная и документальная.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«Работать для жизни…» – фотографии Александра Родченко, их значение и влияние на стиль эпохи.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Возможности компьютерной обработки фотографий, задачи преобразования фотографий и границы достоверности.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Коллаж как жанр художественного творчества с помощью различных компьютерных программ.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Изображение и искусство кино.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Ожившее изображение. История кино и его эволюция как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Монтаж композиционно построенных кадров – основа языка киноискусства.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Использование электронно-цифровых технологий в современном игровом кинематографе.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Этапы создания анимационного фильма. Требования и критерии художественности.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Изобразительное искусство на телевидении.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Искусство и технология. Создатель телевидения – русский инженер Владимир Козьмич Зворыкин.</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Школьное телевидение и студия мультимедиа. Построение видеоряда и художественного оформления.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Художнические роли каждого человека в реальной бытийной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Роль искусства в жизни общества и его влияние на жизнь каждого человека.</w:t>
      </w:r>
    </w:p>
    <w:p w:rsidR="008E2857" w:rsidRPr="008E2857" w:rsidRDefault="008E2857" w:rsidP="008E2857">
      <w:pPr>
        <w:ind w:firstLine="709"/>
        <w:jc w:val="center"/>
        <w:rPr>
          <w:rFonts w:ascii="Times New Roman" w:hAnsi="Times New Roman" w:cs="Times New Roman"/>
          <w:sz w:val="24"/>
          <w:szCs w:val="24"/>
          <w:lang w:val="ru-RU"/>
        </w:rPr>
      </w:pPr>
      <w:r w:rsidRPr="008E2857">
        <w:rPr>
          <w:rFonts w:ascii="Times New Roman" w:hAnsi="Times New Roman" w:cs="Times New Roman"/>
          <w:b/>
          <w:sz w:val="24"/>
          <w:szCs w:val="24"/>
          <w:u w:val="single"/>
          <w:lang w:val="ru-RU"/>
        </w:rPr>
        <w:t>Планируемые результаты освоения программы по изобразительному искусству на уровне основного общего образования</w:t>
      </w:r>
      <w:r w:rsidRPr="008E2857">
        <w:rPr>
          <w:rFonts w:ascii="Times New Roman" w:hAnsi="Times New Roman" w:cs="Times New Roman"/>
          <w:sz w:val="24"/>
          <w:szCs w:val="24"/>
          <w:lang w:val="ru-RU"/>
        </w:rPr>
        <w:t>.</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E2857" w:rsidRPr="008E2857" w:rsidRDefault="008E2857" w:rsidP="008E2857">
      <w:pPr>
        <w:ind w:left="106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Патриотическое воспитание.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Гражданское воспитание.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Духовно-нравственное воспитание.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E2857" w:rsidRPr="008E2857" w:rsidRDefault="008E2857" w:rsidP="008E2857">
      <w:pPr>
        <w:ind w:left="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Ценности познавательной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Экологическое воспитание.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Трудовое воспитание.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Воспитывающая предметно-эстетическая среда.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сравнивать предметные и пространственные объекты по заданным основаниям;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форму предмета, конструкции;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выявлять положение предметной формы в пространстве;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обобщать форму составной конструкции;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анализировать структуру предмета, конструкции, пространства, зрительного образа;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структурировать предметно-пространственные явления;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сопоставлять пропорциональное соотношение частей внутри целого и предметов между собой;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абстрагировать образ реальности в построении плоской или пространственной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Pr="008E2857">
        <w:rPr>
          <w:rFonts w:ascii="Times New Roman" w:hAnsi="Times New Roman" w:cs="Times New Roman"/>
          <w:bCs/>
          <w:sz w:val="24"/>
          <w:szCs w:val="24"/>
          <w:lang w:val="ru-RU"/>
        </w:rPr>
        <w:t>универсальных познавательных учебных действий</w:t>
      </w:r>
      <w:r w:rsidRPr="008E2857">
        <w:rPr>
          <w:rFonts w:ascii="Times New Roman" w:hAnsi="Times New Roman" w:cs="Times New Roman"/>
          <w:sz w:val="24"/>
          <w:szCs w:val="24"/>
          <w:lang w:val="ru-RU"/>
        </w:rPr>
        <w:t>:</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выявлять и характеризовать существенные признаки явлений художественной культуры;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классифицировать произведения искусства по видам и, соответственно, по назначению в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ставить и использовать вопросы как исследовательский инструмент познания;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вести исследовательскую работу по сбору информационного материала по установленной или выбранной теме;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2.3. У обучающегося будут сформированы умения работать с информацией как часть </w:t>
      </w:r>
      <w:r w:rsidRPr="008E2857">
        <w:rPr>
          <w:rFonts w:ascii="Times New Roman" w:hAnsi="Times New Roman" w:cs="Times New Roman"/>
          <w:bCs/>
          <w:sz w:val="24"/>
          <w:szCs w:val="24"/>
          <w:lang w:val="ru-RU"/>
        </w:rPr>
        <w:t>универсальных познавательных учебных действий</w:t>
      </w:r>
      <w:r w:rsidRPr="008E2857">
        <w:rPr>
          <w:rFonts w:ascii="Times New Roman" w:hAnsi="Times New Roman" w:cs="Times New Roman"/>
          <w:sz w:val="24"/>
          <w:szCs w:val="24"/>
          <w:lang w:val="ru-RU"/>
        </w:rPr>
        <w:t>:</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использовать электронные образовательные ресурсы;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работать с электронными учебными пособиями и учебниками;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2.4. У обучающегося будут сформированы следующие универсальные коммуникативные действия: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2.5. У обучающегося будут сформированы умения самоорганизации как часть </w:t>
      </w:r>
      <w:r w:rsidRPr="008E2857">
        <w:rPr>
          <w:rFonts w:ascii="Times New Roman" w:hAnsi="Times New Roman" w:cs="Times New Roman"/>
          <w:bCs/>
          <w:sz w:val="24"/>
          <w:szCs w:val="24"/>
          <w:lang w:val="ru-RU"/>
        </w:rPr>
        <w:t>универсальных регулятивных учебных действий</w:t>
      </w:r>
      <w:r w:rsidRPr="008E2857">
        <w:rPr>
          <w:rFonts w:ascii="Times New Roman" w:hAnsi="Times New Roman" w:cs="Times New Roman"/>
          <w:sz w:val="24"/>
          <w:szCs w:val="24"/>
          <w:lang w:val="ru-RU"/>
        </w:rPr>
        <w:t>:</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2.6. У обучающегося будут сформированы умения самоконтроля как часть </w:t>
      </w:r>
      <w:r w:rsidRPr="008E2857">
        <w:rPr>
          <w:rFonts w:ascii="Times New Roman" w:hAnsi="Times New Roman" w:cs="Times New Roman"/>
          <w:bCs/>
          <w:sz w:val="24"/>
          <w:szCs w:val="24"/>
          <w:lang w:val="ru-RU"/>
        </w:rPr>
        <w:t>универсальных регулятивных учебных действий</w:t>
      </w:r>
      <w:r w:rsidRPr="008E2857">
        <w:rPr>
          <w:rFonts w:ascii="Times New Roman" w:hAnsi="Times New Roman" w:cs="Times New Roman"/>
          <w:sz w:val="24"/>
          <w:szCs w:val="24"/>
          <w:lang w:val="ru-RU"/>
        </w:rPr>
        <w:t>:</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владеть основами самоконтроля, рефлексии, самооценки на основе соответствующих целям критериев.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2.7. У обучающегося будут сформированы умения эмоционального интеллекта как часть </w:t>
      </w:r>
      <w:r w:rsidRPr="008E2857">
        <w:rPr>
          <w:rFonts w:ascii="Times New Roman" w:hAnsi="Times New Roman" w:cs="Times New Roman"/>
          <w:bCs/>
          <w:sz w:val="24"/>
          <w:szCs w:val="24"/>
          <w:lang w:val="ru-RU"/>
        </w:rPr>
        <w:t>универсальных регулятивных учебных действий</w:t>
      </w:r>
      <w:r w:rsidRPr="008E2857">
        <w:rPr>
          <w:rFonts w:ascii="Times New Roman" w:hAnsi="Times New Roman" w:cs="Times New Roman"/>
          <w:sz w:val="24"/>
          <w:szCs w:val="24"/>
          <w:lang w:val="ru-RU"/>
        </w:rPr>
        <w:t>:</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развивать способность управлять собственными эмоциями, стремиться к пониманию эмоций других;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признавать своё и чужое право на ошибку;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1 «Декоративно-прикладное и народное искусство»: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коммуникативные, познавательные и культовые функции декоративно-прикладного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практический опыт изображения характерных традиционных предметов крестьянского быта;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значение народных промыслов и традиций художественного ремесла в современной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рассказывать о происхождении народных художественных промыслов, о соотношении ремесла и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называть характерные черты орнаментов и изделий ряда отечественных народных художественных промыслов;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древние образы народного искусства в произведениях современных народных промыслов;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перечислять материалы, используемые в народных художественных промыслах: дерево, глина, металл, стекло;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изделия народных художественных промыслов по материалу изготовления и технике декора;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связь между материалом, формой и техникой декора в произведениях народных промыслов;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2 «Живопись, графика, скульптура»: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причины деления пространственных искусств на виды;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основные виды живописи, графики и скульптуры, объяснять их назначение в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Язык изобразительного искусства и его выразительные средства: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и характеризовать традиционные художественные материалы для графики, живописи, скульптуры;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различных художественных техниках в использовании художественных материалов;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роль рисунка как основы изобразительной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учебного рисунка – светотеневого изображения объёмных форм;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содержание понятий «тон», «тональные отношения» и иметь опыт их визуального анализа;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линейного рисунка, понимать выразительные возможности линии;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Жанры изобразительного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понятие «жанры в изобразительном искусстве», перечислять жанры;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разницу между предметом изображения, сюжетом и содержанием произведения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Натюрморт:</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создания графического натюрморта;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создания натюрморта средствами живописи.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Портрет:</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начальный опыт лепки головы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характеризовать роль освещения как выразительного средства при создании художественного образа;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жанре портрета в искусстве ХХ в. – западном и отечественном.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Пейзаж:</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правила построения линейной перспективы и уметь применять их в рисунке;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правила воздушной перспективы и уметь их применять на практике;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морских пейзажах И. Айвазовского;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особенностях пленэрной живописи и колористической изменчивости состояний природы;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живописного изображения различных активно выраженных состояний природы;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пейзажных зарисовок, графического изображения природы по памяти и представлению;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изображения городского пейзажа – по памяти или представлению;</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и объяснять роль культурного наследия в городском пространстве, задачи его охраны и сохранения.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Бытовой жанр:</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осознавать многообразие форм организации бытовой жизни и одновременно единство мира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изображения бытовой жизни разных народов в контексте традиций их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Исторический жанр:</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развитии исторического жанра в творчестве отечественных художников ХХ 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произведениях «Давид» Микеланджело, «Весна» С. Боттичелли;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Библейские темы в изобразительном искусстве: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картинах на библейские темы в истории русского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смысловом различии между иконой и картиной на библейские темы;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знания о русской иконописи, о великих русских иконописцах: Андрее Рублёве, Феофане Греке, Дионисии;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рассуждать о месте и значении изобразительного искусства в культуре, в жизни общества, в жизни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3 «Архитектура и дизайн»:</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рассуждать о влиянии предметно-пространственной среды на чувства, установки и поведение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Графический дизайн:</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понятие формальной композиции и её значение как основы языка конструктивных искусств;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основные средства – требования к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перечислять и объяснять основные типы формальной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составлять различные формальные композиции на плоскости в зависимости от поставленных задач;</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выделять при творческом построении композиции листа композиционную доминанту;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составлять формальные композиции на выражение в них движения и статики;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осваивать навыки вариативности в ритмической организации листа;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роль цвета в конструктивных искусствах;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технологию использования цвета в живописи и в конструктивных искусствах;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выражение «цветовой образ»;</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применять цвет в графических композициях как акцент или доминанту, объединённые одним стилем;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применять печатное слово, типографскую строку в качестве элементов графической композиции;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Социальное значение дизайна и архитектуры как среды жизни человека: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выполнять построение макета пространственно-объёмной композиции по его чертежу;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Модуль № 4 «Изображение в синтетических, экранных видах искусства и художественная фотография» (вариативный):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и характеризовать роль визуального образа в синтетических искусствах;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Художник и искусство театра: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истории развития театра и жанровом многообразии театральных представлений;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роли художника и видах профессиональной художнической деятельности в современном театре;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сценографии и символическом характере сценического образа;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практический навык игрового одушевления куклы из простых бытовых предметов;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Художественная фотография: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понятия «длительность экспозиции», «выдержка», «диафрагма»;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различать и характеризовать различные жанры художественной фотографии;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роль света как художественного средства в искусстве фотографии;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значение репортажного жанра, роли журналистов-фотографов в истории ХХ в. и современном мире;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навыки компьютерной обработки и преобразования фотографий.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Изображение и искусство кино: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этапах в истории кино и его эволюции как искусства;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об экранных искусствах как монтаже композиционно построенных кадров;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роль видео в современной бытовой культуре;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навык критического осмысления качества снятых роликов;</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опыт совместной творческой коллективной работы по созданию анимационного фильма.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Изобразительное искусство на телевидении: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знать о создателе телевидения – русском инженере Владимире Зворыкине;</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осознавать роль телевидения в превращении мира в единое информационное пространство;</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иметь представление о многих направлениях деятельности и профессиях художника на телевидении;</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применять полученные знания и опыт творчества в работе школьного телевидения и студии мультимедиа;</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понимать образовательные задачи зрительской культуры и необходимость зрительских умений;</w:t>
      </w:r>
    </w:p>
    <w:p w:rsidR="008E2857" w:rsidRPr="008E2857" w:rsidRDefault="008E2857" w:rsidP="008E2857">
      <w:pPr>
        <w:ind w:firstLine="709"/>
        <w:jc w:val="both"/>
        <w:rPr>
          <w:rFonts w:ascii="Times New Roman" w:hAnsi="Times New Roman" w:cs="Times New Roman"/>
          <w:sz w:val="24"/>
          <w:szCs w:val="24"/>
          <w:lang w:val="ru-RU"/>
        </w:rPr>
      </w:pPr>
      <w:r w:rsidRPr="008E2857">
        <w:rPr>
          <w:rFonts w:ascii="Times New Roman" w:hAnsi="Times New Roman" w:cs="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144AE" w:rsidRPr="002F26EA" w:rsidRDefault="007144AE" w:rsidP="007144AE">
      <w:pPr>
        <w:rPr>
          <w:sz w:val="24"/>
          <w:szCs w:val="24"/>
          <w:lang w:val="ru-RU"/>
        </w:rPr>
      </w:pPr>
    </w:p>
    <w:p w:rsidR="007144AE" w:rsidRPr="002F26EA" w:rsidRDefault="007144AE" w:rsidP="007144AE">
      <w:pPr>
        <w:rPr>
          <w:sz w:val="24"/>
          <w:szCs w:val="24"/>
          <w:lang w:val="ru-RU"/>
        </w:rPr>
      </w:pPr>
    </w:p>
    <w:p w:rsidR="007144AE" w:rsidRPr="002F26EA" w:rsidRDefault="007144AE" w:rsidP="007144AE">
      <w:pPr>
        <w:rPr>
          <w:sz w:val="24"/>
          <w:szCs w:val="24"/>
          <w:lang w:val="ru-RU"/>
        </w:rPr>
      </w:pPr>
    </w:p>
    <w:p w:rsidR="007144AE" w:rsidRPr="002F26EA" w:rsidRDefault="006D7D87" w:rsidP="007144AE">
      <w:pPr>
        <w:pStyle w:val="32"/>
        <w:pBdr>
          <w:bottom w:val="single" w:sz="12" w:space="1" w:color="auto"/>
        </w:pBdr>
        <w:rPr>
          <w:sz w:val="24"/>
          <w:szCs w:val="24"/>
        </w:rPr>
      </w:pPr>
      <w:bookmarkStart w:id="95" w:name="bookmark1582"/>
      <w:bookmarkStart w:id="96" w:name="_Toc105502795"/>
      <w:r>
        <w:rPr>
          <w:sz w:val="24"/>
          <w:szCs w:val="24"/>
        </w:rPr>
        <w:t>2.1.14</w:t>
      </w:r>
      <w:r w:rsidR="007144AE" w:rsidRPr="002F26EA">
        <w:rPr>
          <w:sz w:val="24"/>
          <w:szCs w:val="24"/>
        </w:rPr>
        <w:t xml:space="preserve"> МУЗЫКА</w:t>
      </w:r>
      <w:bookmarkEnd w:id="95"/>
      <w:bookmarkEnd w:id="96"/>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Р</w:t>
      </w:r>
      <w:r w:rsidRPr="00697166">
        <w:rPr>
          <w:rFonts w:ascii="Times New Roman" w:eastAsia="Times New Roman" w:hAnsi="Times New Roman" w:cs="Times New Roman"/>
          <w:sz w:val="24"/>
          <w:szCs w:val="24"/>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97166" w:rsidRPr="00697166" w:rsidRDefault="00697166" w:rsidP="00697166">
      <w:pPr>
        <w:pStyle w:val="a3"/>
        <w:widowControl/>
        <w:ind w:left="0" w:firstLine="709"/>
        <w:rPr>
          <w:rFonts w:ascii="Times New Roman" w:eastAsia="Times New Roman" w:hAnsi="Times New Roman" w:cs="Times New Roman"/>
          <w:strike/>
          <w:sz w:val="24"/>
          <w:szCs w:val="24"/>
          <w:lang w:val="ru-RU" w:eastAsia="ru-RU"/>
        </w:rPr>
      </w:pPr>
      <w:r>
        <w:rPr>
          <w:rFonts w:ascii="Times New Roman" w:eastAsia="Times New Roman" w:hAnsi="Times New Roman" w:cs="Times New Roman"/>
          <w:sz w:val="24"/>
          <w:szCs w:val="24"/>
          <w:lang w:val="ru-RU" w:eastAsia="ru-RU"/>
        </w:rPr>
        <w:t>3</w:t>
      </w:r>
      <w:r w:rsidRPr="00697166">
        <w:rPr>
          <w:rFonts w:ascii="Times New Roman" w:eastAsia="Times New Roman" w:hAnsi="Times New Roman" w:cs="Times New Roman"/>
          <w:sz w:val="24"/>
          <w:szCs w:val="24"/>
          <w:lang w:val="ru-RU" w:eastAsia="ru-RU"/>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697166">
        <w:rPr>
          <w:rFonts w:ascii="Times New Roman" w:hAnsi="Times New Roman" w:cs="Times New Roman"/>
          <w:sz w:val="24"/>
          <w:szCs w:val="24"/>
          <w:lang w:val="ru-RU"/>
        </w:rPr>
        <w:t>Предметные результаты, формируемые в ходе изучения музыки, сгруппированы по учебным модулям</w:t>
      </w:r>
      <w:r w:rsidRPr="00697166">
        <w:rPr>
          <w:rFonts w:ascii="Times New Roman" w:eastAsia="Times New Roman" w:hAnsi="Times New Roman" w:cs="Times New Roman"/>
          <w:sz w:val="24"/>
          <w:szCs w:val="24"/>
          <w:lang w:val="ru-RU" w:eastAsia="ru-RU"/>
        </w:rPr>
        <w:t>.</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 Пояснительная записка.</w:t>
      </w:r>
    </w:p>
    <w:p w:rsidR="00697166" w:rsidRPr="00697166" w:rsidRDefault="00697166" w:rsidP="00697166">
      <w:pPr>
        <w:pStyle w:val="af6"/>
        <w:ind w:left="0" w:righ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5.2. </w:t>
      </w:r>
      <w:r w:rsidRPr="00697166">
        <w:rPr>
          <w:rFonts w:ascii="Times New Roman" w:hAnsi="Times New Roman" w:cs="Times New Roman"/>
          <w:sz w:val="24"/>
          <w:szCs w:val="24"/>
          <w:lang w:val="ru-RU"/>
        </w:rPr>
        <w:t>Программа по музыке позволит учителю:</w:t>
      </w:r>
    </w:p>
    <w:p w:rsidR="00697166" w:rsidRPr="00697166" w:rsidRDefault="00697166" w:rsidP="00697166">
      <w:pPr>
        <w:pStyle w:val="a3"/>
        <w:tabs>
          <w:tab w:val="left" w:pos="632"/>
        </w:tabs>
        <w:ind w:left="0" w:firstLine="709"/>
        <w:rPr>
          <w:rFonts w:ascii="Times New Roman" w:hAnsi="Times New Roman" w:cs="Times New Roman"/>
          <w:i/>
          <w:sz w:val="24"/>
          <w:szCs w:val="24"/>
          <w:lang w:val="ru-RU"/>
        </w:rPr>
      </w:pPr>
      <w:r w:rsidRPr="00697166">
        <w:rPr>
          <w:rFonts w:ascii="Times New Roman" w:hAnsi="Times New Roman" w:cs="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697166">
        <w:rPr>
          <w:rFonts w:ascii="Times New Roman" w:hAnsi="Times New Roman" w:cs="Times New Roman"/>
          <w:i/>
          <w:sz w:val="24"/>
          <w:szCs w:val="24"/>
          <w:lang w:val="ru-RU"/>
        </w:rPr>
        <w:t xml:space="preserve"> </w:t>
      </w:r>
      <w:r w:rsidRPr="00697166">
        <w:rPr>
          <w:rFonts w:ascii="Times New Roman" w:hAnsi="Times New Roman" w:cs="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97166" w:rsidRPr="00697166" w:rsidRDefault="00697166" w:rsidP="00697166">
      <w:pPr>
        <w:pStyle w:val="a3"/>
        <w:tabs>
          <w:tab w:val="left" w:pos="700"/>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5.3. </w:t>
      </w:r>
      <w:r w:rsidRPr="00697166">
        <w:rPr>
          <w:rFonts w:ascii="Times New Roman" w:hAnsi="Times New Roman" w:cs="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 xml:space="preserve">5.4. Изучение музыки </w:t>
      </w:r>
      <w:r w:rsidRPr="00697166">
        <w:rPr>
          <w:rFonts w:ascii="Times New Roman" w:hAnsi="Times New Roman" w:cs="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5.5. </w:t>
      </w:r>
      <w:r w:rsidRPr="00697166">
        <w:rPr>
          <w:rFonts w:ascii="Times New Roman" w:hAnsi="Times New Roman" w:cs="Times New Roman"/>
          <w:sz w:val="24"/>
          <w:szCs w:val="24"/>
          <w:lang w:val="ru-RU"/>
        </w:rPr>
        <w:t>В процессе конкретизации учебных целей их реализация осуществляется по следующим направлениям:</w:t>
      </w:r>
    </w:p>
    <w:p w:rsidR="00697166" w:rsidRPr="00697166" w:rsidRDefault="00697166" w:rsidP="00697166">
      <w:pPr>
        <w:pStyle w:val="a3"/>
        <w:tabs>
          <w:tab w:val="left" w:pos="637"/>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697166" w:rsidRPr="00697166" w:rsidRDefault="00697166" w:rsidP="00697166">
      <w:pPr>
        <w:pStyle w:val="a3"/>
        <w:tabs>
          <w:tab w:val="left" w:pos="644"/>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97166" w:rsidRPr="00697166" w:rsidRDefault="00697166" w:rsidP="00697166">
      <w:pPr>
        <w:pStyle w:val="a3"/>
        <w:tabs>
          <w:tab w:val="left" w:pos="642"/>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5.6. Задачи обучения музыке на уровне основного общего образования:</w:t>
      </w:r>
    </w:p>
    <w:p w:rsidR="00697166" w:rsidRPr="00697166" w:rsidRDefault="00697166" w:rsidP="00697166">
      <w:pPr>
        <w:pStyle w:val="af6"/>
        <w:ind w:left="0" w:right="0" w:firstLine="709"/>
        <w:contextualSpacing/>
        <w:rPr>
          <w:rFonts w:ascii="Times New Roman" w:hAnsi="Times New Roman" w:cs="Times New Roman"/>
          <w:i/>
          <w:sz w:val="24"/>
          <w:szCs w:val="24"/>
          <w:lang w:val="ru-RU"/>
        </w:rPr>
      </w:pPr>
      <w:r w:rsidRPr="00697166">
        <w:rPr>
          <w:rFonts w:ascii="Times New Roman" w:hAnsi="Times New Roman" w:cs="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музыкальное движение (пластическое интонирование, инсценировка, танец, двигательное моделирование);</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творческие проекты, музыкально-театральная деятельность (концерты, фестивали, представления);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исследовательская деятельность на материале музыкального искусства.</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инвариантные модули: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1 «Музыка моего края»;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2 «Народное музыкальное творчество России»;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3 «Русская классическая музыка»;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4 «Жанры музыкального искусства»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вариативные модули: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5 «Музыка народов мира»;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6 «Европейская классическая музыка»;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модуль № 7 «</w:t>
      </w:r>
      <w:r w:rsidRPr="00697166">
        <w:rPr>
          <w:rFonts w:ascii="Times New Roman" w:eastAsia="Times New Roman" w:hAnsi="Times New Roman" w:cs="Times New Roman"/>
          <w:sz w:val="24"/>
          <w:szCs w:val="24"/>
          <w:lang w:val="ru-RU" w:eastAsia="ru-RU"/>
        </w:rPr>
        <w:t>Духовная музыка</w:t>
      </w:r>
      <w:r w:rsidRPr="00697166">
        <w:rPr>
          <w:rFonts w:ascii="Times New Roman" w:hAnsi="Times New Roman" w:cs="Times New Roman"/>
          <w:sz w:val="24"/>
          <w:szCs w:val="24"/>
          <w:lang w:val="ru-RU"/>
        </w:rPr>
        <w:t xml:space="preserve">»;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8 «Современная музыка: основные жанры и направления»;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 xml:space="preserve">модуль № 9 «Связь музыки с другими видами искусства»;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5.8. </w:t>
      </w:r>
      <w:r w:rsidRPr="00697166">
        <w:rPr>
          <w:rFonts w:ascii="Times New Roman" w:hAnsi="Times New Roman" w:cs="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697166">
        <w:rPr>
          <w:rFonts w:ascii="Times New Roman" w:eastAsia="Times New Roman" w:hAnsi="Times New Roman" w:cs="Times New Roman"/>
          <w:sz w:val="24"/>
          <w:szCs w:val="24"/>
          <w:lang w:val="ru-RU" w:eastAsia="ru-RU"/>
        </w:rPr>
        <w:t>вариативно</w:t>
      </w:r>
      <w:r w:rsidRPr="00697166">
        <w:rPr>
          <w:rFonts w:ascii="Times New Roman" w:hAnsi="Times New Roman" w:cs="Times New Roman"/>
          <w:sz w:val="24"/>
          <w:szCs w:val="24"/>
          <w:lang w:val="ru-RU"/>
        </w:rPr>
        <w:t>».</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5.9. </w:t>
      </w:r>
      <w:r w:rsidRPr="00697166">
        <w:rPr>
          <w:rFonts w:ascii="Times New Roman" w:eastAsia="SchoolBookSanPin" w:hAnsi="Times New Roman" w:cs="Times New Roman"/>
          <w:sz w:val="24"/>
          <w:szCs w:val="24"/>
          <w:lang w:val="ru-RU"/>
        </w:rPr>
        <w:t xml:space="preserve">Общее число часов, рекомендованных для изучения музыки, – </w:t>
      </w:r>
      <w:r w:rsidRPr="00697166">
        <w:rPr>
          <w:rFonts w:ascii="Times New Roman" w:eastAsia="SchoolBookSanPin" w:hAnsi="Times New Roman" w:cs="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5.10. </w:t>
      </w:r>
      <w:r w:rsidRPr="00697166">
        <w:rPr>
          <w:rFonts w:ascii="Times New Roman" w:hAnsi="Times New Roman" w:cs="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97166" w:rsidRPr="00CF0D6B" w:rsidRDefault="00697166" w:rsidP="00CF0D6B">
      <w:pPr>
        <w:pStyle w:val="a3"/>
        <w:widowControl/>
        <w:ind w:left="0" w:firstLine="709"/>
        <w:jc w:val="left"/>
        <w:rPr>
          <w:rFonts w:ascii="Times New Roman" w:eastAsia="Times New Roman" w:hAnsi="Times New Roman" w:cs="Times New Roman"/>
          <w:b/>
          <w:sz w:val="24"/>
          <w:szCs w:val="24"/>
          <w:u w:val="single"/>
          <w:lang w:val="ru-RU" w:eastAsia="ru-RU"/>
        </w:rPr>
      </w:pPr>
      <w:r w:rsidRPr="00CF0D6B">
        <w:rPr>
          <w:rFonts w:ascii="Times New Roman" w:eastAsia="Times New Roman" w:hAnsi="Times New Roman" w:cs="Times New Roman"/>
          <w:b/>
          <w:sz w:val="24"/>
          <w:szCs w:val="24"/>
          <w:u w:val="single"/>
          <w:lang w:val="ru-RU" w:eastAsia="ru-RU"/>
        </w:rPr>
        <w:t>Содержание обучения музыке на уровне основного общего образования.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Инвариантные модули: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1. Модуль № 1 «Музыка моего края» </w:t>
      </w:r>
    </w:p>
    <w:p w:rsidR="00697166" w:rsidRPr="00697166" w:rsidRDefault="00CF0D6B" w:rsidP="00697166">
      <w:pPr>
        <w:pStyle w:val="a3"/>
        <w:widowControl/>
        <w:ind w:left="0" w:firstLine="709"/>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00697166" w:rsidRPr="00697166">
        <w:rPr>
          <w:rFonts w:ascii="Times New Roman" w:eastAsia="Times New Roman" w:hAnsi="Times New Roman" w:cs="Times New Roman"/>
          <w:sz w:val="24"/>
          <w:szCs w:val="24"/>
          <w:lang w:val="ru-RU" w:eastAsia="ru-RU"/>
        </w:rPr>
        <w:t>.1. Фольклор – народное творчество.</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со звучанием фольклорных образцов в аудио- и видеозаписи;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принадлежности к народной или композиторской музыке;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исполнительского состава (вокального, инструментального, смешанного);</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жанра, основного настроения, характера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 инструментальных наигрышей, фольклорных игр.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1.2. Календарный фольклор.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1.3. Семейный фольклор.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фольклорными жанрами семейного цикла;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изучение особенностей их исполнения и звучания;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жанровой принадлежности, анализ символики традиционных образов;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отдельных песен, фрагментов обрядов (по выбору учителя);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1.4. Наш край сегодня.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гимна республики, города, песен местных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творческой биографией, деятельностью местных мастеров культуры и искусства;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2. Модуль № 2 «Народное музыкальное творчество России»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2.1. Россия – наш общий дом.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со звучанием фольклорных образцов близких и далеких регионов в аудио- и видеозаписи;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принадлежности к народной или композиторской музыке;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исполнительского состава (вокального, инструментального, смешанного);</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жанра, характера музыки.</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2.2. Фольклорные жанры.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общее и особенное в фольклоре народов России: лирика, эпос, танец.</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со звучанием фольклора разных регионов России в аудио- и видеозаписи;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аутентичная манера исполнения;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характерных интонаций и ритмов в звучании традиционной музыки разных народов;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 эпических сказаний;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посвященные музыке разных народов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музыкальный фестиваль «Народы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2.3. Фольклор в творчестве профессиональных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widowControl/>
        <w:adjustRightInd w:val="0"/>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сравнение аутентичного звучания фольклора и фольклорных мелодий в композиторской обработке;</w:t>
      </w:r>
    </w:p>
    <w:p w:rsidR="00697166" w:rsidRPr="00697166" w:rsidRDefault="00697166" w:rsidP="00697166">
      <w:pPr>
        <w:widowControl/>
        <w:adjustRightInd w:val="0"/>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народной песни в композиторской обработке;</w:t>
      </w:r>
    </w:p>
    <w:p w:rsidR="00697166" w:rsidRPr="00697166" w:rsidRDefault="00697166" w:rsidP="00697166">
      <w:pPr>
        <w:widowControl/>
        <w:adjustRightInd w:val="0"/>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97166" w:rsidRPr="00697166" w:rsidRDefault="00697166" w:rsidP="00697166">
      <w:pPr>
        <w:widowControl/>
        <w:adjustRightInd w:val="0"/>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наблюдение за принципами композиторской обработки, развития фольклорного тематического материала;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посещение концерта, спектакля (просмотр фильма, телепередачи), посвященного данной теме;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обсуждение в классе и (или) письменная рецензия по результатам просмотра.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2.4. На рубежах культур.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3.1. Образы родной земли.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697166">
        <w:rPr>
          <w:rFonts w:ascii="Times New Roman" w:eastAsia="SchoolBookSanPin" w:hAnsi="Times New Roman" w:cs="Times New Roman"/>
          <w:bCs/>
          <w:sz w:val="24"/>
          <w:szCs w:val="24"/>
          <w:lang w:val="ru-RU"/>
        </w:rPr>
        <w:t>на уровне начального общего образования</w:t>
      </w:r>
      <w:r w:rsidRPr="00697166">
        <w:rPr>
          <w:rFonts w:ascii="Times New Roman" w:eastAsia="Times New Roman" w:hAnsi="Times New Roman" w:cs="Times New Roman"/>
          <w:sz w:val="24"/>
          <w:szCs w:val="24"/>
          <w:lang w:val="ru-RU" w:eastAsia="ru-RU"/>
        </w:rPr>
        <w:t>;</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мелодичности, широты дыхания, интонационной близости русскому фольклору;</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3.2. Золотой век русской культуры.</w:t>
      </w:r>
    </w:p>
    <w:p w:rsidR="00697166" w:rsidRPr="00697166" w:rsidRDefault="00697166" w:rsidP="00697166">
      <w:pPr>
        <w:pStyle w:val="a3"/>
        <w:widowControl/>
        <w:ind w:left="0" w:firstLine="709"/>
        <w:rPr>
          <w:rFonts w:ascii="Times New Roman" w:eastAsia="Times New Roman" w:hAnsi="Times New Roman" w:cs="Times New Roman"/>
          <w:i/>
          <w:strike/>
          <w:sz w:val="24"/>
          <w:szCs w:val="24"/>
          <w:lang w:val="ru-RU" w:eastAsia="ru-RU"/>
        </w:rPr>
      </w:pPr>
      <w:r w:rsidRPr="00697166">
        <w:rPr>
          <w:rFonts w:ascii="Times New Roman" w:eastAsia="Times New Roman" w:hAnsi="Times New Roman" w:cs="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697166">
        <w:rPr>
          <w:rFonts w:ascii="Times New Roman" w:hAnsi="Times New Roman" w:cs="Times New Roman"/>
          <w:sz w:val="24"/>
          <w:szCs w:val="24"/>
          <w:lang w:val="ru-RU"/>
        </w:rPr>
        <w:t xml:space="preserve">Особенности отечественной музыкальной культуры </w:t>
      </w:r>
      <w:r w:rsidRPr="00697166">
        <w:rPr>
          <w:rFonts w:ascii="Times New Roman" w:hAnsi="Times New Roman" w:cs="Times New Roman"/>
          <w:sz w:val="24"/>
          <w:szCs w:val="24"/>
        </w:rPr>
        <w:t>XIX</w:t>
      </w:r>
      <w:r w:rsidRPr="00697166">
        <w:rPr>
          <w:rFonts w:ascii="Times New Roman" w:hAnsi="Times New Roman" w:cs="Times New Roman"/>
          <w:sz w:val="24"/>
          <w:szCs w:val="24"/>
          <w:lang w:val="ru-RU"/>
        </w:rPr>
        <w:t xml:space="preserve"> в. </w:t>
      </w:r>
      <w:r w:rsidRPr="00697166">
        <w:rPr>
          <w:rFonts w:ascii="Times New Roman" w:eastAsia="Times New Roman" w:hAnsi="Times New Roman" w:cs="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просмотр художественных фильмов, телепередач, посвященных русской культуре XIX века;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реконструкция костюмированного бала, музыкального салона.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3.3. История страны и народа в музыке русских композиторов.</w:t>
      </w:r>
    </w:p>
    <w:p w:rsidR="00697166" w:rsidRPr="00697166" w:rsidRDefault="00697166" w:rsidP="00697166">
      <w:pPr>
        <w:pStyle w:val="a3"/>
        <w:widowControl/>
        <w:ind w:left="0" w:firstLine="709"/>
        <w:rPr>
          <w:rFonts w:ascii="Times New Roman" w:eastAsia="Times New Roman" w:hAnsi="Times New Roman" w:cs="Times New Roman"/>
          <w:i/>
          <w:sz w:val="24"/>
          <w:szCs w:val="24"/>
          <w:lang w:val="ru-RU" w:eastAsia="ru-RU"/>
        </w:rPr>
      </w:pPr>
      <w:r w:rsidRPr="00697166">
        <w:rPr>
          <w:rFonts w:ascii="Times New Roman" w:eastAsia="Times New Roman" w:hAnsi="Times New Roman" w:cs="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697166">
        <w:rPr>
          <w:rFonts w:ascii="Times New Roman" w:hAnsi="Times New Roman" w:cs="Times New Roman"/>
          <w:sz w:val="24"/>
          <w:szCs w:val="24"/>
          <w:lang w:val="ru-RU"/>
        </w:rPr>
        <w:t xml:space="preserve">Н.А. Римского-Корсакова, А.П. Бородина, М.П. Мусоргского, </w:t>
      </w:r>
      <w:r w:rsidRPr="00697166">
        <w:rPr>
          <w:rFonts w:ascii="Times New Roman" w:eastAsia="Times New Roman" w:hAnsi="Times New Roman" w:cs="Times New Roman"/>
          <w:sz w:val="24"/>
          <w:szCs w:val="24"/>
          <w:lang w:val="ru-RU" w:eastAsia="ru-RU"/>
        </w:rPr>
        <w:t xml:space="preserve">С.С. Прокофьева, Г.В. Свиридова и других композиторов).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исполнение Гимна Российской Федерации;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trike/>
          <w:sz w:val="24"/>
          <w:szCs w:val="24"/>
          <w:lang w:val="ru-RU" w:eastAsia="ru-RU"/>
        </w:rPr>
      </w:pPr>
      <w:r w:rsidRPr="00697166">
        <w:rPr>
          <w:rFonts w:ascii="Times New Roman" w:eastAsia="Times New Roman" w:hAnsi="Times New Roman" w:cs="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697166">
        <w:rPr>
          <w:rFonts w:ascii="Times New Roman" w:hAnsi="Times New Roman" w:cs="Times New Roman"/>
          <w:sz w:val="24"/>
          <w:szCs w:val="24"/>
          <w:lang w:val="ru-RU"/>
        </w:rPr>
        <w:t xml:space="preserve">русского музыкального общества </w:t>
      </w:r>
      <w:r w:rsidRPr="00697166">
        <w:rPr>
          <w:rFonts w:ascii="Times New Roman" w:eastAsia="Times New Roman" w:hAnsi="Times New Roman" w:cs="Times New Roman"/>
          <w:sz w:val="24"/>
          <w:szCs w:val="24"/>
          <w:lang w:val="ru-RU" w:eastAsia="ru-RU"/>
        </w:rPr>
        <w:t xml:space="preserve">«Могучая кучка»;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3.4. Русский балет.</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шедеврами русской балетной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поиск информации о постановках балетных спектаклей, гастролях российских балетных трупп за рубежом;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посещение балетного спектакля (просмотр в видеозаписи);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характеристика отдельных музыкальных номеров и спектакля в целом;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3.5. Русская исполнительская школа.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творчество выдающихся отечественных исполнителей (</w:t>
      </w:r>
      <w:r w:rsidRPr="00697166">
        <w:rPr>
          <w:rFonts w:ascii="Times New Roman" w:eastAsia="Times New Roman" w:hAnsi="Times New Roman" w:cs="Times New Roman"/>
          <w:sz w:val="24"/>
          <w:szCs w:val="24"/>
          <w:lang w:val="ru-RU"/>
        </w:rPr>
        <w:t xml:space="preserve">А.Г. Рубинштейн, </w:t>
      </w:r>
      <w:r w:rsidRPr="00697166">
        <w:rPr>
          <w:rFonts w:ascii="Times New Roman" w:eastAsia="Times New Roman" w:hAnsi="Times New Roman" w:cs="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создание домашней фоно- и видеотеки из понравившихся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дискуссия на тему «Исполнитель – соавтор композитора»;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3.6. Русская музыка – взгляд в будущее.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посвященные развитию музыкальной электроники в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4. Модуль № 4 «Жанры музыкального искусства».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4.1. Камерная музыка.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музыкальной формы и составление ее буквенной наглядной схемы;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произведений вокальных и инструментальных жанров;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индивидуальная или коллективная импровизация в заданной форме;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4.2. Циклические формы и жанры.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циклом миниатюр, определение принципа, основного художественного замысла цикла;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небольшого вокального цикла;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со строением сонатной формы;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основных партий-тем в одной из классических сонат;</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4.3. Симфоническая музыка.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одночастные симфонические жанры (увертюра, картина). Симфония.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симфонической музыки: программной увертюры, классической 4-частной симфонии;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образно-тематический конспект;</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слушание целиком не менее одного симфонического произведения;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посещение концерта (в том числе виртуального) симфонической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последующее составление рецензии на концерт.</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4.4. Театральные жанры.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отдельными номерами из известных опер, балетов;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материале изученных фрагментов музыкальных спектаклей;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различение, определение на слух: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тембров голосов оперных певцов;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оркестровых групп, тембров инструментов;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типа номера (соло, дуэт, хор);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последующее составление рецензии на спектакль.</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Вариативные модули: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5.1. </w:t>
      </w:r>
      <w:r w:rsidRPr="00697166">
        <w:rPr>
          <w:rFonts w:ascii="Times New Roman" w:hAnsi="Times New Roman" w:cs="Times New Roman"/>
          <w:sz w:val="24"/>
          <w:szCs w:val="24"/>
          <w:lang w:val="ru-RU" w:eastAsia="ru-RU"/>
        </w:rPr>
        <w:t>Музыка – древнейший язык человечества</w:t>
      </w:r>
      <w:r w:rsidRPr="00697166">
        <w:rPr>
          <w:rFonts w:ascii="Times New Roman" w:eastAsia="Times New Roman" w:hAnsi="Times New Roman" w:cs="Times New Roman"/>
          <w:sz w:val="24"/>
          <w:szCs w:val="24"/>
          <w:lang w:val="ru-RU" w:eastAsia="ru-RU"/>
        </w:rPr>
        <w:t>.</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hAnsi="Times New Roman" w:cs="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hAnsi="Times New Roman" w:cs="Times New Roman"/>
          <w:sz w:val="24"/>
          <w:szCs w:val="24"/>
          <w:lang w:val="ru-RU" w:eastAsia="ru-RU"/>
        </w:rPr>
        <w:t>Виды деятельности обучающихся:</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hAnsi="Times New Roman" w:cs="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hAnsi="Times New Roman" w:cs="Times New Roman"/>
          <w:sz w:val="24"/>
          <w:szCs w:val="24"/>
          <w:lang w:val="ru-RU" w:eastAsia="ru-RU"/>
        </w:rPr>
        <w:t>импровизация в духе древнего обряда (вызывание дождя, поклонение тотемному животному);</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hAnsi="Times New Roman" w:cs="Times New Roman"/>
          <w:sz w:val="24"/>
          <w:szCs w:val="24"/>
          <w:lang w:val="ru-RU" w:eastAsia="ru-RU"/>
        </w:rPr>
        <w:t>озвучивание, театрализация легенды (мифа) о музыке;</w:t>
      </w:r>
    </w:p>
    <w:p w:rsidR="00697166" w:rsidRPr="00697166" w:rsidRDefault="00697166" w:rsidP="00697166">
      <w:pPr>
        <w:pStyle w:val="a3"/>
        <w:widowControl/>
        <w:ind w:left="0" w:firstLine="709"/>
        <w:rPr>
          <w:rFonts w:ascii="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к</w:t>
      </w:r>
      <w:r w:rsidRPr="00697166">
        <w:rPr>
          <w:rFonts w:ascii="Times New Roman" w:hAnsi="Times New Roman" w:cs="Times New Roman"/>
          <w:sz w:val="24"/>
          <w:szCs w:val="24"/>
          <w:lang w:val="ru-RU" w:eastAsia="ru-RU"/>
        </w:rPr>
        <w:t>весты, викторины, интеллектуальные игры;</w:t>
      </w:r>
    </w:p>
    <w:p w:rsidR="00697166" w:rsidRPr="00697166" w:rsidRDefault="00697166" w:rsidP="00697166">
      <w:pPr>
        <w:widowControl/>
        <w:adjustRightInd w:val="0"/>
        <w:ind w:firstLine="709"/>
        <w:jc w:val="both"/>
        <w:rPr>
          <w:rFonts w:ascii="Times New Roman" w:hAnsi="Times New Roman" w:cs="Times New Roman"/>
          <w:sz w:val="24"/>
          <w:szCs w:val="24"/>
          <w:lang w:val="ru-RU" w:eastAsia="ru-RU"/>
        </w:rPr>
      </w:pPr>
      <w:r w:rsidRPr="00697166">
        <w:rPr>
          <w:rFonts w:ascii="Times New Roman" w:hAnsi="Times New Roman" w:cs="Times New Roman"/>
          <w:sz w:val="24"/>
          <w:szCs w:val="24"/>
          <w:lang w:val="ru-RU" w:eastAsia="ru-RU"/>
        </w:rPr>
        <w:t>исследовательские проекты в рамках тематики «Мифы Древней Греции в музыкальном искусстве XVII—XX веков».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характерных интонаций и ритмов в звучании традиционной музыки народов Европы;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5.3. Музыкальный фольклор народов Азии и Африки.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характерных интонаций и ритмов в звучании традиционной музыки народов Африки и Азии;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коллективные ритмические импровизации на шумовых и ударных инструментах;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по теме «Музыка стран Азии и Африки».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5.4. Народная музыка Американского континента.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народных песен, танцев;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6. Модуль № 6 «Европейская классическая музыка».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6.1. Национальные истоки классической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6.2. Музыкант и публика.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виртуозной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6.3. Музыка – зеркало эпохи.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полифонической и гомофонно-гармонической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исполнение вокальных, ритмических, речевых канонов;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6.4. Музыкальный образ.</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6.5. Музыкальная драматургия.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наблюдение за развитием музыкальных тем, образов, восприятие логики музыкального развития;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узнавание на слух музыкальных тем, их вариантов, видоизмененных в процессе развития;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составление наглядной (буквенной, цифровой) схемы строения музыкального произведения;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6.6. Музыкальный стиль.</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в звучании незнакомого произведения: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принадлежности к одному из изученных стилей;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исполнительского состава (количество и состав исполнителей, музыкальных инструментов);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жанра, круга образов;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697166" w:rsidRPr="00697166" w:rsidRDefault="00697166" w:rsidP="00697166">
      <w:pPr>
        <w:pStyle w:val="a3"/>
        <w:widowControl/>
        <w:ind w:left="0" w:firstLine="709"/>
        <w:rPr>
          <w:rFonts w:ascii="Times New Roman" w:eastAsia="Times New Roman" w:hAnsi="Times New Roman" w:cs="Times New Roman"/>
          <w:i/>
          <w:sz w:val="24"/>
          <w:szCs w:val="24"/>
          <w:lang w:val="ru-RU" w:eastAsia="ru-RU"/>
        </w:rPr>
      </w:pPr>
      <w:r w:rsidRPr="00697166">
        <w:rPr>
          <w:rFonts w:ascii="Times New Roman" w:eastAsia="Times New Roman" w:hAnsi="Times New Roman" w:cs="Times New Roman"/>
          <w:sz w:val="24"/>
          <w:szCs w:val="24"/>
          <w:lang w:val="ru-RU" w:eastAsia="ru-RU"/>
        </w:rPr>
        <w:t xml:space="preserve">7. Модуль № 7 «Духовная музыка»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7.1. Храмовый синтез искусств.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к русской православной традиции;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западноевропейской христианской традиции;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другим конфессиям (по выбору учителя);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посещение концерта духовной музыки.</w:t>
      </w:r>
    </w:p>
    <w:p w:rsidR="00697166" w:rsidRPr="00697166" w:rsidRDefault="00697166" w:rsidP="00697166">
      <w:pPr>
        <w:pStyle w:val="a3"/>
        <w:widowControl/>
        <w:ind w:left="0" w:firstLine="709"/>
        <w:rPr>
          <w:rFonts w:ascii="Times New Roman" w:eastAsia="Times New Roman" w:hAnsi="Times New Roman" w:cs="Times New Roman"/>
          <w:i/>
          <w:sz w:val="24"/>
          <w:szCs w:val="24"/>
          <w:lang w:val="ru-RU" w:eastAsia="ru-RU"/>
        </w:rPr>
      </w:pPr>
      <w:r w:rsidRPr="00697166">
        <w:rPr>
          <w:rFonts w:ascii="Times New Roman" w:eastAsia="Times New Roman" w:hAnsi="Times New Roman" w:cs="Times New Roman"/>
          <w:sz w:val="24"/>
          <w:szCs w:val="24"/>
          <w:lang w:val="ru-RU" w:eastAsia="ru-RU"/>
        </w:rPr>
        <w:t xml:space="preserve">7.2. Развитие церковной музыки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историей возникновения нотной записи;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(фрагментами) средневековых церковных распевов (одноголосие);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слушание духовной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состава исполнителей;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типа фактуры (хоральный склад, полифония);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принадлежности к русской или западноевропейской религиозной традиции;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7.3. Музыкальные жанры богослужения.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вокализация музыкальных тем изучаемых духовных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7.4. Религиозные темы и образы в современной музыке.</w:t>
      </w:r>
    </w:p>
    <w:p w:rsidR="00697166" w:rsidRPr="00697166" w:rsidRDefault="00697166" w:rsidP="00697166">
      <w:pPr>
        <w:pStyle w:val="a3"/>
        <w:widowControl/>
        <w:ind w:left="0" w:firstLine="709"/>
        <w:rPr>
          <w:rFonts w:ascii="Times New Roman" w:eastAsia="Times New Roman" w:hAnsi="Times New Roman" w:cs="Times New Roman"/>
          <w:i/>
          <w:sz w:val="24"/>
          <w:szCs w:val="24"/>
          <w:lang w:val="ru-RU" w:eastAsia="ru-RU"/>
        </w:rPr>
      </w:pPr>
      <w:r w:rsidRPr="00697166">
        <w:rPr>
          <w:rFonts w:ascii="Times New Roman" w:eastAsia="Times New Roman" w:hAnsi="Times New Roman" w:cs="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697166">
        <w:rPr>
          <w:rFonts w:ascii="Times New Roman" w:hAnsi="Times New Roman" w:cs="Times New Roman"/>
          <w:sz w:val="24"/>
          <w:szCs w:val="24"/>
          <w:lang w:val="ru-RU"/>
        </w:rPr>
        <w:t xml:space="preserve">современной </w:t>
      </w:r>
      <w:r w:rsidRPr="00697166">
        <w:rPr>
          <w:rFonts w:ascii="Times New Roman" w:eastAsia="Times New Roman" w:hAnsi="Times New Roman" w:cs="Times New Roman"/>
          <w:sz w:val="24"/>
          <w:szCs w:val="24"/>
          <w:lang w:val="ru-RU" w:eastAsia="ru-RU"/>
        </w:rPr>
        <w:t xml:space="preserve">культуры.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сопоставление тенденций сохранения и переосмысления религиозной традиции в культуре XX–XXI веков;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исполнение музыки духовного содержания, сочиненной современными композиторами;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8. Модуль № 8 «Современная музыка: основные жанры и направления»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8.1. Джаз.</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различными джазовыми музыкальными композициями и направлениями (регтайм, биг бэнд, блюз);</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определение на слух: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принадлежности к джазовой или классической музыке;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исполнительского состава (манера пения, состав инструментов);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сочинение блюза; посещение концерта джазовой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8.2. Мюзикл.</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анализ рекламных объявлений о премьерах мюзиклов в современных средствах массовой информации;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отдельных номеров из мюзиклов.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8.3. Молодежная музыкальная культура.</w:t>
      </w:r>
    </w:p>
    <w:p w:rsidR="00697166" w:rsidRPr="00697166" w:rsidRDefault="00697166" w:rsidP="00697166">
      <w:pPr>
        <w:pStyle w:val="a3"/>
        <w:ind w:left="0"/>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 xml:space="preserve">Содержание: направления и стили молодежной музыкальной культуры XX–XXI веков </w:t>
      </w:r>
      <w:r w:rsidRPr="00697166">
        <w:rPr>
          <w:rFonts w:ascii="Times New Roman" w:hAnsi="Times New Roman" w:cs="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697166" w:rsidRPr="00697166" w:rsidRDefault="00697166" w:rsidP="00697166">
      <w:pPr>
        <w:pStyle w:val="a3"/>
        <w:widowControl/>
        <w:ind w:left="0" w:firstLine="709"/>
        <w:rPr>
          <w:rFonts w:ascii="Times New Roman" w:eastAsia="Times New Roman" w:hAnsi="Times New Roman" w:cs="Times New Roman"/>
          <w:i/>
          <w:sz w:val="24"/>
          <w:szCs w:val="24"/>
          <w:lang w:val="ru-RU" w:eastAsia="ru-RU"/>
        </w:rPr>
      </w:pPr>
      <w:r w:rsidRPr="00697166">
        <w:rPr>
          <w:rFonts w:ascii="Times New Roman" w:hAnsi="Times New Roman" w:cs="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697166">
        <w:rPr>
          <w:rFonts w:ascii="Times New Roman" w:eastAsia="Times New Roman" w:hAnsi="Times New Roman" w:cs="Times New Roman"/>
          <w:sz w:val="24"/>
          <w:szCs w:val="24"/>
          <w:lang w:val="ru-RU" w:eastAsia="ru-RU"/>
        </w:rPr>
        <w:t xml:space="preserve"> </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песни, относящейся к одному из молодежных музыкальных течений;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дискуссия на тему «Современная музыка»;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презентация альбома своей любимой группы.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8.4. Музыка цифрового мира.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поиск информации о способах сохранения и передачи музыки прежде и сейчас;</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 исполнение популярной современной песни;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 xml:space="preserve">9. Модуль № 9 «Связь музыки с другими видами искусства» </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9.1. </w:t>
      </w:r>
      <w:r w:rsidRPr="00697166">
        <w:rPr>
          <w:rFonts w:ascii="Times New Roman" w:hAnsi="Times New Roman" w:cs="Times New Roman"/>
          <w:sz w:val="24"/>
          <w:szCs w:val="24"/>
          <w:lang w:val="ru-RU"/>
        </w:rPr>
        <w:t>Музыка и литература</w:t>
      </w:r>
      <w:r w:rsidRPr="00697166">
        <w:rPr>
          <w:rFonts w:ascii="Times New Roman" w:eastAsia="Times New Roman" w:hAnsi="Times New Roman" w:cs="Times New Roman"/>
          <w:sz w:val="24"/>
          <w:szCs w:val="24"/>
          <w:lang w:val="ru-RU" w:eastAsia="ru-RU"/>
        </w:rPr>
        <w:t>.</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вокальной и инструментальной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рисование образов программной музыки;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9.2. Музыка и живопись.</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знание музыки, названий и авторов изученных произведений;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9.3. Музыка и театр.</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музыкальная викторина на материале изученных фрагментов музыкальных спектаклей;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9.4. Музыка кино и телевидения.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Виды деятельности обучающихся: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знакомство с образцами киномузыки отечественных и зарубежных композиторов;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просмотр фильмов с целью анализа выразительного эффекта, создаваемого музыкой;</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разучивание, исполнение песни из фильма;</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97166" w:rsidRPr="00CF0D6B" w:rsidRDefault="00697166" w:rsidP="00CF0D6B">
      <w:pPr>
        <w:pStyle w:val="a3"/>
        <w:widowControl/>
        <w:ind w:left="0" w:firstLine="709"/>
        <w:jc w:val="center"/>
        <w:rPr>
          <w:rFonts w:ascii="Times New Roman" w:eastAsia="Times New Roman" w:hAnsi="Times New Roman" w:cs="Times New Roman"/>
          <w:b/>
          <w:sz w:val="24"/>
          <w:szCs w:val="24"/>
          <w:u w:val="single"/>
          <w:lang w:val="ru-RU" w:eastAsia="ru-RU"/>
        </w:rPr>
      </w:pPr>
      <w:r w:rsidRPr="00CF0D6B">
        <w:rPr>
          <w:rFonts w:ascii="Times New Roman" w:eastAsia="Times New Roman" w:hAnsi="Times New Roman" w:cs="Times New Roman"/>
          <w:b/>
          <w:sz w:val="24"/>
          <w:szCs w:val="24"/>
          <w:u w:val="single"/>
          <w:lang w:val="ru-RU" w:eastAsia="ru-RU"/>
        </w:rPr>
        <w:t>Планируемые результаты освоения программы по музыке на уровне основного общего образования.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1) патриотического воспитания:</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осознание российской гражданской идентичности в поликультурном и многоконфессиональном обществе;</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проявление интереса к освоению музыкальных традиций своего края, музыкальной культуры народов России;</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знание достижений отечественных музыкантов, их вклада в мировую музыкальную культуру;</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интерес к изучению истории отечественной музыкальной культуры;</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стремление развивать и сохранять музыкальную культуру своей страны, своего края;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2)</w:t>
      </w:r>
      <w:r w:rsidRPr="00697166">
        <w:rPr>
          <w:rFonts w:ascii="Times New Roman" w:eastAsia="Times New Roman" w:hAnsi="Times New Roman" w:cs="Times New Roman"/>
          <w:sz w:val="24"/>
          <w:szCs w:val="24"/>
          <w:lang w:val="ru-RU" w:eastAsia="ru-RU"/>
        </w:rPr>
        <w:t> </w:t>
      </w:r>
      <w:r w:rsidRPr="00697166">
        <w:rPr>
          <w:rFonts w:ascii="Times New Roman" w:hAnsi="Times New Roman" w:cs="Times New Roman"/>
          <w:sz w:val="24"/>
          <w:szCs w:val="24"/>
          <w:lang w:val="ru-RU"/>
        </w:rPr>
        <w:t>гражданского воспитания:</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97166" w:rsidRPr="00697166" w:rsidRDefault="00697166" w:rsidP="00697166">
      <w:pPr>
        <w:pStyle w:val="a3"/>
        <w:widowControl/>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 духовно-нравственного воспитания: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ориентация на моральные ценности и нормы в ситуациях нравственного выбора;</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4) эстетического воспитания: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осознание ценности творчества, таланта;</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осознание важности музыкального искусства как средства коммуникации и самовыражения;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стремление к самовыражению в разных видах искусства</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5) ценности научного познания:</w:t>
      </w:r>
    </w:p>
    <w:p w:rsidR="00697166" w:rsidRPr="00697166" w:rsidRDefault="00697166" w:rsidP="00697166">
      <w:pPr>
        <w:ind w:firstLine="709"/>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97166" w:rsidRPr="00697166" w:rsidRDefault="00697166" w:rsidP="00697166">
      <w:pPr>
        <w:ind w:firstLine="709"/>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овладение музыкальным языком, навыками познания музыки как искусства интонируемого смысла;</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6) физического воспитания, формирования культуры здоровья и эмоционального благополучия: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сформированность навыков рефлексии, признание своего права на ошибку и такого же права другого человека</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7) трудового воспитания: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установка на посильное активное участие в практической деятельности;</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трудолюбие в учебе, настойчивость в достижении поставленных целей;</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интерес к практическому изучению профессий в сфере культуры и искусства;</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уважение к труду и результатам трудовой деятельности</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8) экологического воспитания: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нравственно-эстетическое отношение к природе,</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участие в экологических проектах через различные формы музыкального творчества</w:t>
      </w:r>
    </w:p>
    <w:p w:rsidR="00697166" w:rsidRPr="00697166" w:rsidRDefault="00697166" w:rsidP="00697166">
      <w:pPr>
        <w:pStyle w:val="af6"/>
        <w:ind w:left="0" w:righ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9)</w:t>
      </w:r>
      <w:r w:rsidRPr="00697166">
        <w:rPr>
          <w:rFonts w:ascii="Times New Roman" w:eastAsia="Times New Roman" w:hAnsi="Times New Roman" w:cs="Times New Roman"/>
          <w:sz w:val="24"/>
          <w:szCs w:val="24"/>
          <w:lang w:val="ru-RU" w:eastAsia="ru-RU"/>
        </w:rPr>
        <w:t> </w:t>
      </w:r>
      <w:r w:rsidRPr="00697166">
        <w:rPr>
          <w:rFonts w:ascii="Times New Roman" w:hAnsi="Times New Roman" w:cs="Times New Roman"/>
          <w:sz w:val="24"/>
          <w:szCs w:val="24"/>
          <w:lang w:val="ru-RU"/>
        </w:rPr>
        <w:t>адаптации к изменяющимся условиям социальной и природной среды:</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97166" w:rsidRPr="00697166" w:rsidRDefault="00697166" w:rsidP="00697166">
      <w:pPr>
        <w:pStyle w:val="af6"/>
        <w:ind w:left="0" w:right="0" w:firstLine="709"/>
        <w:contextualSpacing/>
        <w:rPr>
          <w:rFonts w:ascii="Times New Roman" w:hAnsi="Times New Roman" w:cs="Times New Roman"/>
          <w:i/>
          <w:sz w:val="24"/>
          <w:szCs w:val="24"/>
          <w:lang w:val="ru-RU"/>
        </w:rPr>
      </w:pPr>
      <w:r w:rsidRPr="00697166">
        <w:rPr>
          <w:rFonts w:ascii="Times New Roman" w:hAnsi="Times New Roman" w:cs="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2.1. У обучающегося будут сформированы следующие базовые логические действия как часть универсальных познавательных учебных действий: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выявлять и характеризовать существенные признаки конкретного музыкального звучания;</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697166">
        <w:rPr>
          <w:rFonts w:ascii="Times New Roman" w:eastAsia="Times New Roman" w:hAnsi="Times New Roman" w:cs="Times New Roman"/>
          <w:sz w:val="24"/>
          <w:szCs w:val="24"/>
          <w:lang w:val="ru-RU" w:eastAsia="ru-RU"/>
        </w:rPr>
        <w:t>.</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2.2. У обучающегося будут сформированы следующие базовые исследовательские действия как часть универсальных познавательных учебных действий: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следовать внутренним слухом за развитием музыкального процесса, «наблюдать» звучание музыки;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использовать вопросы как исследовательский инструмент познания;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697166">
        <w:rPr>
          <w:rFonts w:ascii="Times New Roman" w:eastAsia="Times New Roman" w:hAnsi="Times New Roman" w:cs="Times New Roman"/>
          <w:sz w:val="24"/>
          <w:szCs w:val="24"/>
          <w:lang w:val="ru-RU" w:eastAsia="ru-RU"/>
        </w:rPr>
        <w:t>.</w:t>
      </w:r>
    </w:p>
    <w:p w:rsidR="00697166" w:rsidRPr="00697166" w:rsidRDefault="00697166" w:rsidP="00697166">
      <w:pPr>
        <w:pStyle w:val="a3"/>
        <w:widowControl/>
        <w:ind w:left="0" w:firstLine="709"/>
        <w:rPr>
          <w:rFonts w:ascii="Times New Roman" w:eastAsia="SchoolBookSanPin" w:hAnsi="Times New Roman" w:cs="Times New Roman"/>
          <w:sz w:val="24"/>
          <w:szCs w:val="24"/>
          <w:lang w:val="ru-RU"/>
        </w:rPr>
      </w:pPr>
      <w:r w:rsidRPr="00697166">
        <w:rPr>
          <w:rFonts w:ascii="Times New Roman" w:eastAsia="Times New Roman" w:hAnsi="Times New Roman" w:cs="Times New Roman"/>
          <w:sz w:val="24"/>
          <w:szCs w:val="24"/>
          <w:lang w:val="ru-RU" w:eastAsia="ru-RU"/>
        </w:rPr>
        <w:t>2.3. </w:t>
      </w:r>
      <w:r w:rsidRPr="00697166">
        <w:rPr>
          <w:rFonts w:ascii="Times New Roman" w:eastAsia="SchoolBookSanPin" w:hAnsi="Times New Roman" w:cs="Times New Roman"/>
          <w:sz w:val="24"/>
          <w:szCs w:val="24"/>
          <w:lang w:val="ru-RU"/>
        </w:rPr>
        <w:t xml:space="preserve">У обучающегося будут сформированы умения работать с информацией как часть </w:t>
      </w:r>
      <w:r w:rsidRPr="00697166">
        <w:rPr>
          <w:rFonts w:ascii="Times New Roman" w:eastAsia="SchoolBookSanPin" w:hAnsi="Times New Roman" w:cs="Times New Roman"/>
          <w:bCs/>
          <w:sz w:val="24"/>
          <w:szCs w:val="24"/>
          <w:lang w:val="ru-RU"/>
        </w:rPr>
        <w:t>универсальных познавательных учебных действий</w:t>
      </w:r>
      <w:r w:rsidRPr="00697166">
        <w:rPr>
          <w:rFonts w:ascii="Times New Roman" w:eastAsia="SchoolBookSanPin" w:hAnsi="Times New Roman" w:cs="Times New Roman"/>
          <w:sz w:val="24"/>
          <w:szCs w:val="24"/>
          <w:lang w:val="ru-RU"/>
        </w:rPr>
        <w:t>:</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понимать специфику работы с аудиоинформацией, музыкальными записями;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использовать интонирование для запоминания звуковой информации, музыкальных произведений;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оценивать надежность информации по критериям, предложенным учителем или сформулированным самостоятельно;</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697166" w:rsidRPr="00697166" w:rsidRDefault="00697166" w:rsidP="00697166">
      <w:pPr>
        <w:pStyle w:val="a3"/>
        <w:widowControl/>
        <w:ind w:left="0" w:firstLine="709"/>
        <w:rPr>
          <w:rFonts w:ascii="Times New Roman" w:eastAsia="SchoolBookSanPin" w:hAnsi="Times New Roman" w:cs="Times New Roman"/>
          <w:sz w:val="24"/>
          <w:szCs w:val="24"/>
          <w:lang w:val="ru-RU"/>
        </w:rPr>
      </w:pPr>
      <w:r w:rsidRPr="00697166">
        <w:rPr>
          <w:rFonts w:ascii="Times New Roman" w:hAnsi="Times New Roman" w:cs="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697166">
        <w:rPr>
          <w:rFonts w:ascii="Times New Roman" w:eastAsia="SchoolBookSanPin" w:hAnsi="Times New Roman" w:cs="Times New Roman"/>
          <w:sz w:val="24"/>
          <w:szCs w:val="24"/>
          <w:lang w:val="ru-RU"/>
        </w:rPr>
        <w:t>.</w:t>
      </w:r>
    </w:p>
    <w:p w:rsidR="00697166" w:rsidRPr="00697166" w:rsidRDefault="00697166" w:rsidP="00697166">
      <w:pPr>
        <w:pStyle w:val="a3"/>
        <w:widowControl/>
        <w:ind w:left="0" w:firstLine="709"/>
        <w:rPr>
          <w:rFonts w:ascii="Times New Roman" w:eastAsia="SchoolBookSanPin" w:hAnsi="Times New Roman" w:cs="Times New Roman"/>
          <w:sz w:val="24"/>
          <w:szCs w:val="24"/>
          <w:lang w:val="ru-RU"/>
        </w:rPr>
      </w:pPr>
      <w:r w:rsidRPr="00697166">
        <w:rPr>
          <w:rFonts w:ascii="Times New Roman" w:eastAsia="Times New Roman" w:hAnsi="Times New Roman" w:cs="Times New Roman"/>
          <w:sz w:val="24"/>
          <w:szCs w:val="24"/>
          <w:lang w:val="ru-RU" w:eastAsia="ru-RU"/>
        </w:rPr>
        <w:t>2.4. </w:t>
      </w:r>
      <w:r w:rsidRPr="00697166">
        <w:rPr>
          <w:rFonts w:ascii="Times New Roman" w:hAnsi="Times New Roman" w:cs="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97166" w:rsidRPr="00697166" w:rsidRDefault="00697166" w:rsidP="00697166">
      <w:pPr>
        <w:pStyle w:val="a3"/>
        <w:widowControl/>
        <w:ind w:left="0" w:firstLine="709"/>
        <w:rPr>
          <w:rFonts w:ascii="Times New Roman" w:eastAsia="SchoolBookSanPin" w:hAnsi="Times New Roman" w:cs="Times New Roman"/>
          <w:sz w:val="24"/>
          <w:szCs w:val="24"/>
          <w:lang w:val="ru-RU"/>
        </w:rPr>
      </w:pPr>
      <w:r w:rsidRPr="00697166">
        <w:rPr>
          <w:rFonts w:ascii="Times New Roman" w:eastAsia="Times New Roman" w:hAnsi="Times New Roman" w:cs="Times New Roman"/>
          <w:sz w:val="24"/>
          <w:szCs w:val="24"/>
          <w:lang w:val="ru-RU" w:eastAsia="ru-RU"/>
        </w:rPr>
        <w:t>2.5. </w:t>
      </w:r>
      <w:r w:rsidRPr="00697166">
        <w:rPr>
          <w:rFonts w:ascii="Times New Roman" w:eastAsia="SchoolBookSanPin" w:hAnsi="Times New Roman" w:cs="Times New Roman"/>
          <w:sz w:val="24"/>
          <w:szCs w:val="24"/>
          <w:lang w:val="ru-RU"/>
        </w:rPr>
        <w:t xml:space="preserve">У обучающегося будут сформированы умения как часть </w:t>
      </w:r>
      <w:r w:rsidRPr="00697166">
        <w:rPr>
          <w:rFonts w:ascii="Times New Roman" w:eastAsia="SchoolBookSanPin" w:hAnsi="Times New Roman" w:cs="Times New Roman"/>
          <w:bCs/>
          <w:sz w:val="24"/>
          <w:szCs w:val="24"/>
          <w:lang w:val="ru-RU"/>
        </w:rPr>
        <w:t>универсальных коммуникативных учебных действий</w:t>
      </w:r>
      <w:r w:rsidRPr="00697166">
        <w:rPr>
          <w:rFonts w:ascii="Times New Roman" w:eastAsia="SchoolBookSanPin" w:hAnsi="Times New Roman" w:cs="Times New Roman"/>
          <w:sz w:val="24"/>
          <w:szCs w:val="24"/>
          <w:lang w:val="ru-RU"/>
        </w:rPr>
        <w:t>:</w:t>
      </w:r>
    </w:p>
    <w:p w:rsidR="00697166" w:rsidRPr="00697166" w:rsidRDefault="00697166" w:rsidP="00697166">
      <w:pPr>
        <w:ind w:firstLine="709"/>
        <w:contextualSpacing/>
        <w:jc w:val="both"/>
        <w:rPr>
          <w:rFonts w:ascii="Times New Roman" w:eastAsia="SchoolBookSanPin" w:hAnsi="Times New Roman" w:cs="Times New Roman"/>
          <w:bCs/>
          <w:sz w:val="24"/>
          <w:szCs w:val="24"/>
          <w:lang w:val="ru-RU"/>
        </w:rPr>
      </w:pPr>
      <w:r w:rsidRPr="00697166">
        <w:rPr>
          <w:rFonts w:ascii="Times New Roman" w:eastAsia="SchoolBookSanPin" w:hAnsi="Times New Roman" w:cs="Times New Roman"/>
          <w:bCs/>
          <w:sz w:val="24"/>
          <w:szCs w:val="24"/>
          <w:lang w:val="ru-RU"/>
        </w:rPr>
        <w:t>1)</w:t>
      </w:r>
      <w:r w:rsidRPr="00697166">
        <w:rPr>
          <w:rFonts w:ascii="Times New Roman" w:eastAsia="Times New Roman" w:hAnsi="Times New Roman" w:cs="Times New Roman"/>
          <w:sz w:val="24"/>
          <w:szCs w:val="24"/>
          <w:lang w:val="ru-RU" w:eastAsia="ru-RU"/>
        </w:rPr>
        <w:t> </w:t>
      </w:r>
      <w:r w:rsidRPr="00697166">
        <w:rPr>
          <w:rFonts w:ascii="Times New Roman" w:eastAsia="SchoolBookSanPin" w:hAnsi="Times New Roman" w:cs="Times New Roman"/>
          <w:bCs/>
          <w:sz w:val="24"/>
          <w:szCs w:val="24"/>
          <w:lang w:val="ru-RU"/>
        </w:rPr>
        <w:t>невербальная коммуникация: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эффективно использовать интонационно-выразительные возможности в ситуации публичного выступления;</w:t>
      </w:r>
    </w:p>
    <w:p w:rsidR="00697166" w:rsidRPr="00697166" w:rsidRDefault="00697166" w:rsidP="00697166">
      <w:pPr>
        <w:ind w:firstLine="709"/>
        <w:contextualSpacing/>
        <w:jc w:val="both"/>
        <w:rPr>
          <w:rFonts w:ascii="Times New Roman" w:eastAsia="SchoolBookSanPin" w:hAnsi="Times New Roman" w:cs="Times New Roman"/>
          <w:bCs/>
          <w:sz w:val="24"/>
          <w:szCs w:val="24"/>
          <w:lang w:val="ru-RU"/>
        </w:rPr>
      </w:pPr>
      <w:r w:rsidRPr="00697166">
        <w:rPr>
          <w:rFonts w:ascii="Times New Roman" w:hAnsi="Times New Roman" w:cs="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697166">
        <w:rPr>
          <w:rFonts w:ascii="Times New Roman" w:eastAsia="SchoolBookSanPin" w:hAnsi="Times New Roman" w:cs="Times New Roman"/>
          <w:bCs/>
          <w:sz w:val="24"/>
          <w:szCs w:val="24"/>
          <w:lang w:val="ru-RU"/>
        </w:rPr>
        <w:t>;</w:t>
      </w:r>
    </w:p>
    <w:p w:rsidR="00697166" w:rsidRPr="00697166" w:rsidRDefault="00697166" w:rsidP="00697166">
      <w:pPr>
        <w:ind w:firstLine="709"/>
        <w:contextualSpacing/>
        <w:jc w:val="both"/>
        <w:rPr>
          <w:rFonts w:ascii="Times New Roman" w:eastAsia="SchoolBookSanPin" w:hAnsi="Times New Roman" w:cs="Times New Roman"/>
          <w:bCs/>
          <w:sz w:val="24"/>
          <w:szCs w:val="24"/>
          <w:lang w:val="ru-RU"/>
        </w:rPr>
      </w:pPr>
      <w:r w:rsidRPr="00697166">
        <w:rPr>
          <w:rFonts w:ascii="Times New Roman" w:eastAsia="SchoolBookSanPin" w:hAnsi="Times New Roman" w:cs="Times New Roman"/>
          <w:bCs/>
          <w:sz w:val="24"/>
          <w:szCs w:val="24"/>
          <w:lang w:val="ru-RU"/>
        </w:rPr>
        <w:t>2)</w:t>
      </w:r>
      <w:r w:rsidRPr="00697166">
        <w:rPr>
          <w:rFonts w:ascii="Times New Roman" w:eastAsia="Times New Roman" w:hAnsi="Times New Roman" w:cs="Times New Roman"/>
          <w:sz w:val="24"/>
          <w:szCs w:val="24"/>
          <w:lang w:val="ru-RU" w:eastAsia="ru-RU"/>
        </w:rPr>
        <w:t> </w:t>
      </w:r>
      <w:r w:rsidRPr="00697166">
        <w:rPr>
          <w:rFonts w:ascii="Times New Roman" w:eastAsia="SchoolBookSanPin" w:hAnsi="Times New Roman" w:cs="Times New Roman"/>
          <w:bCs/>
          <w:sz w:val="24"/>
          <w:szCs w:val="24"/>
          <w:lang w:val="ru-RU"/>
        </w:rPr>
        <w:t>вербальное общение:</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воспринимать и формулировать суждения, выражать эмоции в соответствии с условиями и целями общения;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697166" w:rsidRPr="00697166" w:rsidRDefault="00697166" w:rsidP="00697166">
      <w:pPr>
        <w:ind w:firstLine="709"/>
        <w:jc w:val="both"/>
        <w:rPr>
          <w:rFonts w:ascii="Times New Roman" w:eastAsia="SchoolBookSanPin" w:hAnsi="Times New Roman" w:cs="Times New Roman"/>
          <w:bCs/>
          <w:sz w:val="24"/>
          <w:szCs w:val="24"/>
          <w:lang w:val="ru-RU"/>
        </w:rPr>
      </w:pPr>
      <w:r w:rsidRPr="00697166">
        <w:rPr>
          <w:rFonts w:ascii="Times New Roman" w:hAnsi="Times New Roman" w:cs="Times New Roman"/>
          <w:sz w:val="24"/>
          <w:szCs w:val="24"/>
          <w:lang w:val="ru-RU"/>
        </w:rPr>
        <w:t>публично представлять результаты учебной и творческой деятельности</w:t>
      </w:r>
      <w:r w:rsidRPr="00697166">
        <w:rPr>
          <w:rFonts w:ascii="Times New Roman" w:eastAsia="SchoolBookSanPin" w:hAnsi="Times New Roman" w:cs="Times New Roman"/>
          <w:bCs/>
          <w:sz w:val="24"/>
          <w:szCs w:val="24"/>
          <w:lang w:val="ru-RU"/>
        </w:rPr>
        <w:t>;</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SchoolBookSanPin" w:hAnsi="Times New Roman" w:cs="Times New Roman"/>
          <w:bCs/>
          <w:sz w:val="24"/>
          <w:szCs w:val="24"/>
          <w:lang w:val="ru-RU"/>
        </w:rPr>
        <w:t>3)</w:t>
      </w:r>
      <w:r w:rsidRPr="00697166">
        <w:rPr>
          <w:rFonts w:ascii="Times New Roman" w:eastAsia="Times New Roman" w:hAnsi="Times New Roman" w:cs="Times New Roman"/>
          <w:sz w:val="24"/>
          <w:szCs w:val="24"/>
          <w:lang w:val="ru-RU" w:eastAsia="ru-RU"/>
        </w:rPr>
        <w:t> </w:t>
      </w:r>
      <w:r w:rsidRPr="00697166">
        <w:rPr>
          <w:rFonts w:ascii="Times New Roman" w:hAnsi="Times New Roman" w:cs="Times New Roman"/>
          <w:sz w:val="24"/>
          <w:szCs w:val="24"/>
          <w:lang w:val="ru-RU"/>
        </w:rPr>
        <w:t>совместная деятельность (сотрудничество):</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97166" w:rsidRPr="00697166" w:rsidRDefault="00697166" w:rsidP="00697166">
      <w:pPr>
        <w:pStyle w:val="a3"/>
        <w:widowControl/>
        <w:ind w:left="0" w:firstLine="709"/>
        <w:rPr>
          <w:rFonts w:ascii="Times New Roman" w:eastAsia="SchoolBookSanPin" w:hAnsi="Times New Roman" w:cs="Times New Roman"/>
          <w:sz w:val="24"/>
          <w:szCs w:val="24"/>
          <w:lang w:val="ru-RU"/>
        </w:rPr>
      </w:pPr>
      <w:r w:rsidRPr="00697166">
        <w:rPr>
          <w:rFonts w:ascii="Times New Roman" w:eastAsia="SchoolBookSanPin" w:hAnsi="Times New Roman" w:cs="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планировать достижение целей через решение ряда последовательных задач частного характера;</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самостоятельно составлять план действий, вносить необходимые коррективы в ходе его реализации;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выявлять наиболее важные проблемы для решения в учебных и жизненных ситуациях;</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97166" w:rsidRPr="00697166" w:rsidRDefault="00697166" w:rsidP="00697166">
      <w:pPr>
        <w:ind w:firstLine="709"/>
        <w:contextualSpacing/>
        <w:jc w:val="both"/>
        <w:rPr>
          <w:rFonts w:ascii="Times New Roman" w:eastAsia="SchoolBookSanPin" w:hAnsi="Times New Roman" w:cs="Times New Roman"/>
          <w:sz w:val="24"/>
          <w:szCs w:val="24"/>
          <w:lang w:val="ru-RU"/>
        </w:rPr>
      </w:pPr>
      <w:r w:rsidRPr="00697166">
        <w:rPr>
          <w:rFonts w:ascii="Times New Roman" w:hAnsi="Times New Roman" w:cs="Times New Roman"/>
          <w:sz w:val="24"/>
          <w:szCs w:val="24"/>
          <w:lang w:val="ru-RU"/>
        </w:rPr>
        <w:t>проводить выбор и брать за него ответственность на себя</w:t>
      </w:r>
      <w:r w:rsidRPr="00697166">
        <w:rPr>
          <w:rFonts w:ascii="Times New Roman" w:eastAsia="SchoolBookSanPin" w:hAnsi="Times New Roman" w:cs="Times New Roman"/>
          <w:sz w:val="24"/>
          <w:szCs w:val="24"/>
          <w:lang w:val="ru-RU"/>
        </w:rPr>
        <w:t>.</w:t>
      </w:r>
    </w:p>
    <w:p w:rsidR="00697166" w:rsidRPr="00697166" w:rsidRDefault="00697166" w:rsidP="00697166">
      <w:pPr>
        <w:ind w:firstLine="709"/>
        <w:contextualSpacing/>
        <w:jc w:val="both"/>
        <w:rPr>
          <w:rFonts w:ascii="Times New Roman" w:eastAsia="SchoolBookSanPin" w:hAnsi="Times New Roman" w:cs="Times New Roman"/>
          <w:sz w:val="24"/>
          <w:szCs w:val="24"/>
          <w:lang w:val="ru-RU"/>
        </w:rPr>
      </w:pPr>
      <w:r w:rsidRPr="00697166">
        <w:rPr>
          <w:rFonts w:ascii="Times New Roman" w:eastAsia="SchoolBookSanPin" w:hAnsi="Times New Roman" w:cs="Times New Roman"/>
          <w:sz w:val="24"/>
          <w:szCs w:val="24"/>
          <w:lang w:val="ru-RU"/>
        </w:rPr>
        <w:t xml:space="preserve">2.7. У обучающегося будут сформированы умения самоконтроля (рефлексии) как часть </w:t>
      </w:r>
      <w:r w:rsidRPr="00697166">
        <w:rPr>
          <w:rFonts w:ascii="Times New Roman" w:eastAsia="SchoolBookSanPin" w:hAnsi="Times New Roman" w:cs="Times New Roman"/>
          <w:bCs/>
          <w:sz w:val="24"/>
          <w:szCs w:val="24"/>
          <w:lang w:val="ru-RU"/>
        </w:rPr>
        <w:t>универсальных регулятивных учебных действий</w:t>
      </w:r>
      <w:r w:rsidRPr="00697166">
        <w:rPr>
          <w:rFonts w:ascii="Times New Roman" w:eastAsia="SchoolBookSanPin" w:hAnsi="Times New Roman" w:cs="Times New Roman"/>
          <w:sz w:val="24"/>
          <w:szCs w:val="24"/>
          <w:lang w:val="ru-RU"/>
        </w:rPr>
        <w:t>:</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владеть способами самоконтроля, самомотивации и рефлексии;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давать оценку учебной ситуации и предлагать план ее изменения;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97166" w:rsidRPr="00697166" w:rsidRDefault="00697166" w:rsidP="00697166">
      <w:pPr>
        <w:ind w:firstLine="709"/>
        <w:contextualSpacing/>
        <w:jc w:val="both"/>
        <w:rPr>
          <w:rFonts w:ascii="Times New Roman" w:eastAsia="SchoolBookSanPin" w:hAnsi="Times New Roman" w:cs="Times New Roman"/>
          <w:sz w:val="24"/>
          <w:szCs w:val="24"/>
          <w:lang w:val="ru-RU"/>
        </w:rPr>
      </w:pPr>
      <w:r w:rsidRPr="00697166">
        <w:rPr>
          <w:rFonts w:ascii="Times New Roman" w:hAnsi="Times New Roman" w:cs="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97166">
        <w:rPr>
          <w:rFonts w:ascii="Times New Roman" w:eastAsia="SchoolBookSanPin" w:hAnsi="Times New Roman" w:cs="Times New Roman"/>
          <w:sz w:val="24"/>
          <w:szCs w:val="24"/>
          <w:lang w:val="ru-RU"/>
        </w:rPr>
        <w:t>.</w:t>
      </w:r>
    </w:p>
    <w:p w:rsidR="00697166" w:rsidRPr="00697166" w:rsidRDefault="00697166" w:rsidP="00697166">
      <w:pPr>
        <w:ind w:firstLine="709"/>
        <w:contextualSpacing/>
        <w:jc w:val="both"/>
        <w:rPr>
          <w:rFonts w:ascii="Times New Roman" w:eastAsia="SchoolBookSanPin" w:hAnsi="Times New Roman" w:cs="Times New Roman"/>
          <w:sz w:val="24"/>
          <w:szCs w:val="24"/>
          <w:lang w:val="ru-RU"/>
        </w:rPr>
      </w:pPr>
      <w:r w:rsidRPr="00697166">
        <w:rPr>
          <w:rFonts w:ascii="Times New Roman" w:eastAsia="SchoolBookSanPin" w:hAnsi="Times New Roman" w:cs="Times New Roman"/>
          <w:sz w:val="24"/>
          <w:szCs w:val="24"/>
          <w:lang w:val="ru-RU"/>
        </w:rPr>
        <w:t xml:space="preserve">2.8. У обучающегося будут сформированы умения </w:t>
      </w:r>
      <w:r w:rsidRPr="00697166">
        <w:rPr>
          <w:rFonts w:ascii="Times New Roman" w:hAnsi="Times New Roman" w:cs="Times New Roman"/>
          <w:sz w:val="24"/>
          <w:szCs w:val="24"/>
          <w:lang w:val="ru-RU"/>
        </w:rPr>
        <w:t>эмоционального интеллекта</w:t>
      </w:r>
      <w:r w:rsidRPr="00697166">
        <w:rPr>
          <w:rFonts w:ascii="Times New Roman" w:eastAsia="SchoolBookSanPin" w:hAnsi="Times New Roman" w:cs="Times New Roman"/>
          <w:sz w:val="24"/>
          <w:szCs w:val="24"/>
          <w:lang w:val="ru-RU"/>
        </w:rPr>
        <w:t xml:space="preserve"> как часть </w:t>
      </w:r>
      <w:r w:rsidRPr="00697166">
        <w:rPr>
          <w:rFonts w:ascii="Times New Roman" w:eastAsia="SchoolBookSanPin" w:hAnsi="Times New Roman" w:cs="Times New Roman"/>
          <w:bCs/>
          <w:sz w:val="24"/>
          <w:szCs w:val="24"/>
          <w:lang w:val="ru-RU"/>
        </w:rPr>
        <w:t>универсальных регулятивных учебных действий</w:t>
      </w:r>
      <w:r w:rsidRPr="00697166">
        <w:rPr>
          <w:rFonts w:ascii="Times New Roman" w:eastAsia="SchoolBookSanPin" w:hAnsi="Times New Roman" w:cs="Times New Roman"/>
          <w:sz w:val="24"/>
          <w:szCs w:val="24"/>
          <w:lang w:val="ru-RU"/>
        </w:rPr>
        <w:t>:</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выявлять и анализировать причины эмоций;</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понимать мотивы и намерения другого человека, анализируя коммуникативно-интонационную ситуацию;</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регулировать способ выражения собственных эмоций.</w:t>
      </w:r>
    </w:p>
    <w:p w:rsidR="00697166" w:rsidRPr="00697166" w:rsidRDefault="00697166" w:rsidP="00697166">
      <w:pPr>
        <w:ind w:firstLine="709"/>
        <w:contextualSpacing/>
        <w:jc w:val="both"/>
        <w:rPr>
          <w:rFonts w:ascii="Times New Roman" w:eastAsia="SchoolBookSanPin" w:hAnsi="Times New Roman" w:cs="Times New Roman"/>
          <w:sz w:val="24"/>
          <w:szCs w:val="24"/>
          <w:lang w:val="ru-RU"/>
        </w:rPr>
      </w:pPr>
      <w:r w:rsidRPr="00697166">
        <w:rPr>
          <w:rFonts w:ascii="Times New Roman" w:eastAsia="SchoolBookSanPin" w:hAnsi="Times New Roman" w:cs="Times New Roman"/>
          <w:sz w:val="24"/>
          <w:szCs w:val="24"/>
          <w:lang w:val="ru-RU"/>
        </w:rPr>
        <w:t xml:space="preserve">2.9. У обучающегося будут сформированы умения </w:t>
      </w:r>
      <w:r w:rsidRPr="00697166">
        <w:rPr>
          <w:rFonts w:ascii="Times New Roman" w:hAnsi="Times New Roman" w:cs="Times New Roman"/>
          <w:sz w:val="24"/>
          <w:szCs w:val="24"/>
          <w:lang w:val="ru-RU"/>
        </w:rPr>
        <w:t>принимать себя и других</w:t>
      </w:r>
      <w:r w:rsidRPr="00697166">
        <w:rPr>
          <w:rFonts w:ascii="Times New Roman" w:eastAsia="SchoolBookSanPin" w:hAnsi="Times New Roman" w:cs="Times New Roman"/>
          <w:sz w:val="24"/>
          <w:szCs w:val="24"/>
          <w:lang w:val="ru-RU"/>
        </w:rPr>
        <w:t xml:space="preserve"> как часть </w:t>
      </w:r>
      <w:r w:rsidRPr="00697166">
        <w:rPr>
          <w:rFonts w:ascii="Times New Roman" w:eastAsia="SchoolBookSanPin" w:hAnsi="Times New Roman" w:cs="Times New Roman"/>
          <w:bCs/>
          <w:sz w:val="24"/>
          <w:szCs w:val="24"/>
          <w:lang w:val="ru-RU"/>
        </w:rPr>
        <w:t>универсальных регулятивных учебных действий</w:t>
      </w:r>
      <w:r w:rsidRPr="00697166">
        <w:rPr>
          <w:rFonts w:ascii="Times New Roman" w:eastAsia="SchoolBookSanPin" w:hAnsi="Times New Roman" w:cs="Times New Roman"/>
          <w:sz w:val="24"/>
          <w:szCs w:val="24"/>
          <w:lang w:val="ru-RU"/>
        </w:rPr>
        <w:t>:</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уважительно и осознанно относиться к другому человеку и его мнению, эстетическим предпочтениям и вкусам;</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принимать себя и других, не осуждая;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проявлять открытость;</w:t>
      </w:r>
    </w:p>
    <w:p w:rsidR="00697166" w:rsidRPr="00697166" w:rsidRDefault="00697166" w:rsidP="00697166">
      <w:pPr>
        <w:ind w:firstLine="709"/>
        <w:contextualSpacing/>
        <w:jc w:val="both"/>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осознавать невозможность контролировать все вокруг.</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SchoolBookSanPin" w:hAnsi="Times New Roman" w:cs="Times New Roman"/>
          <w:sz w:val="24"/>
          <w:szCs w:val="24"/>
          <w:lang w:val="ru-RU"/>
        </w:rPr>
        <w:t>2.10. </w:t>
      </w:r>
      <w:r w:rsidRPr="00697166">
        <w:rPr>
          <w:rFonts w:ascii="Times New Roman" w:hAnsi="Times New Roman" w:cs="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 Предметные результаты освоения программы по музыке на уровне основного общего образования.</w:t>
      </w:r>
    </w:p>
    <w:p w:rsidR="00697166" w:rsidRPr="00697166" w:rsidRDefault="00697166" w:rsidP="00697166">
      <w:pPr>
        <w:ind w:firstLine="709"/>
        <w:jc w:val="both"/>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3.1. </w:t>
      </w:r>
      <w:r w:rsidRPr="00697166">
        <w:rPr>
          <w:rFonts w:ascii="Times New Roman" w:hAnsi="Times New Roman" w:cs="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3.2. </w:t>
      </w:r>
      <w:r w:rsidRPr="00697166">
        <w:rPr>
          <w:rFonts w:ascii="Times New Roman" w:hAnsi="Times New Roman" w:cs="Times New Roman"/>
          <w:sz w:val="24"/>
          <w:szCs w:val="24"/>
          <w:lang w:val="ru-RU"/>
        </w:rPr>
        <w:t>Обучающиеся, освоившие основную образовательную программу по музыке:</w:t>
      </w:r>
    </w:p>
    <w:p w:rsidR="00697166" w:rsidRPr="00697166" w:rsidRDefault="00697166" w:rsidP="00697166">
      <w:pPr>
        <w:pStyle w:val="a3"/>
        <w:tabs>
          <w:tab w:val="left" w:pos="628"/>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97166" w:rsidRPr="00697166" w:rsidRDefault="00697166" w:rsidP="00697166">
      <w:pPr>
        <w:pStyle w:val="a3"/>
        <w:tabs>
          <w:tab w:val="left" w:pos="628"/>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воспринимают российскую музыкальную культуру как целостное и самобытное цивилизационное явление;</w:t>
      </w:r>
    </w:p>
    <w:p w:rsidR="00697166" w:rsidRPr="00697166" w:rsidRDefault="00697166" w:rsidP="00697166">
      <w:pPr>
        <w:pStyle w:val="a3"/>
        <w:tabs>
          <w:tab w:val="left" w:pos="628"/>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знают достижения отечественных мастеров музыкальной культуры, испытывают гордость за них;</w:t>
      </w:r>
    </w:p>
    <w:p w:rsidR="00697166" w:rsidRPr="00697166" w:rsidRDefault="00697166" w:rsidP="00697166">
      <w:pPr>
        <w:pStyle w:val="a3"/>
        <w:tabs>
          <w:tab w:val="left" w:pos="628"/>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97166" w:rsidRPr="00697166" w:rsidRDefault="00697166" w:rsidP="00697166">
      <w:pPr>
        <w:pStyle w:val="a3"/>
        <w:tabs>
          <w:tab w:val="left" w:pos="642"/>
        </w:tabs>
        <w:ind w:left="0" w:firstLine="709"/>
        <w:rPr>
          <w:rFonts w:ascii="Times New Roman" w:hAnsi="Times New Roman" w:cs="Times New Roman"/>
          <w:sz w:val="24"/>
          <w:szCs w:val="24"/>
          <w:lang w:val="ru-RU"/>
        </w:rPr>
      </w:pPr>
      <w:r w:rsidRPr="00697166">
        <w:rPr>
          <w:rFonts w:ascii="Times New Roman" w:hAnsi="Times New Roman" w:cs="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97166" w:rsidRPr="00697166" w:rsidRDefault="00697166" w:rsidP="00697166">
      <w:pPr>
        <w:ind w:firstLine="709"/>
        <w:jc w:val="both"/>
        <w:rPr>
          <w:rFonts w:ascii="Times New Roman" w:hAnsi="Times New Roman" w:cs="Times New Roman"/>
          <w:sz w:val="24"/>
          <w:szCs w:val="24"/>
          <w:lang w:val="ru-RU"/>
        </w:rPr>
      </w:pPr>
      <w:r w:rsidRPr="00697166">
        <w:rPr>
          <w:rFonts w:ascii="Times New Roman" w:eastAsia="Times New Roman" w:hAnsi="Times New Roman" w:cs="Times New Roman"/>
          <w:sz w:val="24"/>
          <w:szCs w:val="24"/>
          <w:lang w:val="ru-RU" w:eastAsia="ru-RU"/>
        </w:rPr>
        <w:t>3.3. </w:t>
      </w:r>
      <w:r w:rsidRPr="00697166">
        <w:rPr>
          <w:rFonts w:ascii="Times New Roman" w:hAnsi="Times New Roman" w:cs="Times New Roman"/>
          <w:sz w:val="24"/>
          <w:szCs w:val="24"/>
          <w:lang w:val="ru-RU"/>
        </w:rPr>
        <w:t>К концу изучения модуля № 1 «Музыка моего края»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исполнять и оценивать образцы музыкального фольклора и сочинения композиторов своей малой родины</w:t>
      </w:r>
      <w:r w:rsidRPr="00697166">
        <w:rPr>
          <w:rFonts w:ascii="Times New Roman" w:eastAsia="Times New Roman" w:hAnsi="Times New Roman" w:cs="Times New Roman"/>
          <w:sz w:val="24"/>
          <w:szCs w:val="24"/>
          <w:lang w:val="ru-RU" w:eastAsia="ru-RU"/>
        </w:rPr>
        <w:t>.</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3.4. К концу изучения модуля № 2 «</w:t>
      </w:r>
      <w:r w:rsidRPr="00697166">
        <w:rPr>
          <w:rFonts w:ascii="Times New Roman" w:hAnsi="Times New Roman" w:cs="Times New Roman"/>
          <w:sz w:val="24"/>
          <w:szCs w:val="24"/>
          <w:lang w:val="ru-RU"/>
        </w:rPr>
        <w:t>Народное музыкальное творчество России</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на слух и исполнять произведения различных жанров фольклорной музыки;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3.5. К концу изучения модуля № 3 «</w:t>
      </w:r>
      <w:r w:rsidRPr="00697166">
        <w:rPr>
          <w:rFonts w:ascii="Times New Roman" w:hAnsi="Times New Roman" w:cs="Times New Roman"/>
          <w:sz w:val="24"/>
          <w:szCs w:val="24"/>
          <w:lang w:val="ru-RU"/>
        </w:rPr>
        <w:t>Русская классическая музыка</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исполнять (в том числе фрагментарно, отдельными темами) сочинения русских композиторов;</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3.6. К концу изучения модуля № 4 «</w:t>
      </w:r>
      <w:r w:rsidRPr="00697166">
        <w:rPr>
          <w:rFonts w:ascii="Times New Roman" w:hAnsi="Times New Roman" w:cs="Times New Roman"/>
          <w:sz w:val="24"/>
          <w:szCs w:val="24"/>
          <w:lang w:val="ru-RU"/>
        </w:rPr>
        <w:t>Жанры музыкального искусства</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рассуждать о круге образов и средствах их воплощения, типичных для данного жанра;</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3.7. К концу изучения модуля № 5 «</w:t>
      </w:r>
      <w:r w:rsidRPr="00697166">
        <w:rPr>
          <w:rFonts w:ascii="Times New Roman" w:hAnsi="Times New Roman" w:cs="Times New Roman"/>
          <w:sz w:val="24"/>
          <w:szCs w:val="24"/>
          <w:lang w:val="ru-RU"/>
        </w:rPr>
        <w:t>Музыка народов мира</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на слух и исполнять произведения различных жанров фольклорной музыки;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97166" w:rsidRPr="00697166" w:rsidRDefault="00697166" w:rsidP="00697166">
      <w:pPr>
        <w:pStyle w:val="a3"/>
        <w:widowControl/>
        <w:ind w:left="0" w:firstLine="709"/>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3.8. К концу изучения модуля № 6 «</w:t>
      </w:r>
      <w:r w:rsidRPr="00697166">
        <w:rPr>
          <w:rFonts w:ascii="Times New Roman" w:hAnsi="Times New Roman" w:cs="Times New Roman"/>
          <w:sz w:val="24"/>
          <w:szCs w:val="24"/>
          <w:lang w:val="ru-RU"/>
        </w:rPr>
        <w:t>Европейская классическая музыка</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исполнять (в том числе фрагментарно) сочинения композиторов-классиков;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97166" w:rsidRPr="00697166" w:rsidRDefault="00697166" w:rsidP="00697166">
      <w:pPr>
        <w:pStyle w:val="a3"/>
        <w:ind w:left="0" w:firstLine="709"/>
        <w:rPr>
          <w:rFonts w:ascii="Times New Roman" w:hAnsi="Times New Roman" w:cs="Times New Roman"/>
          <w:b/>
          <w:sz w:val="24"/>
          <w:szCs w:val="24"/>
          <w:lang w:val="ru-RU"/>
        </w:rPr>
      </w:pPr>
      <w:r w:rsidRPr="00697166">
        <w:rPr>
          <w:rFonts w:ascii="Times New Roman" w:hAnsi="Times New Roman" w:cs="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697166" w:rsidRPr="00697166" w:rsidRDefault="00697166" w:rsidP="00697166">
      <w:pPr>
        <w:ind w:firstLine="709"/>
        <w:jc w:val="both"/>
        <w:rPr>
          <w:rFonts w:ascii="Times New Roman" w:eastAsia="Times New Roman" w:hAnsi="Times New Roman" w:cs="Times New Roman"/>
          <w:i/>
          <w:sz w:val="24"/>
          <w:szCs w:val="24"/>
          <w:lang w:val="ru-RU" w:eastAsia="ru-RU"/>
        </w:rPr>
      </w:pPr>
      <w:r w:rsidRPr="00697166">
        <w:rPr>
          <w:rFonts w:ascii="Times New Roman" w:eastAsia="Times New Roman" w:hAnsi="Times New Roman" w:cs="Times New Roman"/>
          <w:sz w:val="24"/>
          <w:szCs w:val="24"/>
          <w:lang w:val="ru-RU" w:eastAsia="ru-RU"/>
        </w:rPr>
        <w:t>3.9. К концу изучения модуля № 7 «Д</w:t>
      </w:r>
      <w:r w:rsidRPr="00697166">
        <w:rPr>
          <w:rFonts w:ascii="Times New Roman" w:hAnsi="Times New Roman" w:cs="Times New Roman"/>
          <w:sz w:val="24"/>
          <w:szCs w:val="24"/>
          <w:lang w:val="ru-RU"/>
        </w:rPr>
        <w:t>уховная музыка</w:t>
      </w:r>
      <w:r w:rsidRPr="00697166">
        <w:rPr>
          <w:rFonts w:ascii="Times New Roman" w:eastAsia="Times New Roman" w:hAnsi="Times New Roman" w:cs="Times New Roman"/>
          <w:sz w:val="24"/>
          <w:szCs w:val="24"/>
          <w:lang w:val="ru-RU" w:eastAsia="ru-RU"/>
        </w:rPr>
        <w:t>» обучающийся научится:</w:t>
      </w:r>
      <w:r w:rsidRPr="00697166">
        <w:rPr>
          <w:rFonts w:ascii="Times New Roman" w:hAnsi="Times New Roman" w:cs="Times New Roman"/>
          <w:sz w:val="24"/>
          <w:szCs w:val="24"/>
          <w:lang w:val="ru-RU"/>
        </w:rPr>
        <w:t xml:space="preserve"> </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и характеризовать жанры и произведения русской и европейской духовной музыки;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исполнять произведения русской и европейской духовной музыки;</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приводить примеры сочинений духовной музыки, называть их автора</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3.10. К концу изучения модуля № 8 «</w:t>
      </w:r>
      <w:r w:rsidRPr="00697166">
        <w:rPr>
          <w:rFonts w:ascii="Times New Roman" w:hAnsi="Times New Roman" w:cs="Times New Roman"/>
          <w:sz w:val="24"/>
          <w:szCs w:val="24"/>
          <w:lang w:val="ru-RU"/>
        </w:rPr>
        <w:t>Современная музыка: основные жанры и направления</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и характеризовать стили, направления и жанры современной музыки;</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исполнять современные музыкальные произведения в разных видах деятельности</w:t>
      </w:r>
      <w:r w:rsidRPr="00697166">
        <w:rPr>
          <w:rFonts w:ascii="Times New Roman" w:eastAsia="Times New Roman" w:hAnsi="Times New Roman" w:cs="Times New Roman"/>
          <w:sz w:val="24"/>
          <w:szCs w:val="24"/>
          <w:lang w:val="ru-RU" w:eastAsia="ru-RU"/>
        </w:rPr>
        <w:t>.</w:t>
      </w:r>
    </w:p>
    <w:p w:rsidR="00697166" w:rsidRPr="00697166" w:rsidRDefault="00697166" w:rsidP="00697166">
      <w:pPr>
        <w:ind w:firstLine="709"/>
        <w:jc w:val="both"/>
        <w:rPr>
          <w:rFonts w:ascii="Times New Roman" w:eastAsia="Times New Roman" w:hAnsi="Times New Roman" w:cs="Times New Roman"/>
          <w:sz w:val="24"/>
          <w:szCs w:val="24"/>
          <w:lang w:val="ru-RU" w:eastAsia="ru-RU"/>
        </w:rPr>
      </w:pPr>
      <w:r w:rsidRPr="00697166">
        <w:rPr>
          <w:rFonts w:ascii="Times New Roman" w:eastAsia="Times New Roman" w:hAnsi="Times New Roman" w:cs="Times New Roman"/>
          <w:sz w:val="24"/>
          <w:szCs w:val="24"/>
          <w:lang w:val="ru-RU" w:eastAsia="ru-RU"/>
        </w:rPr>
        <w:t>3.11. К концу изучения модуля № 9 «</w:t>
      </w:r>
      <w:r w:rsidRPr="00697166">
        <w:rPr>
          <w:rFonts w:ascii="Times New Roman" w:hAnsi="Times New Roman" w:cs="Times New Roman"/>
          <w:sz w:val="24"/>
          <w:szCs w:val="24"/>
          <w:lang w:val="ru-RU"/>
        </w:rPr>
        <w:t>Связь музыки с другими видами искусства</w:t>
      </w:r>
      <w:r w:rsidRPr="00697166">
        <w:rPr>
          <w:rFonts w:ascii="Times New Roman" w:eastAsia="Times New Roman" w:hAnsi="Times New Roman" w:cs="Times New Roman"/>
          <w:sz w:val="24"/>
          <w:szCs w:val="24"/>
          <w:lang w:val="ru-RU" w:eastAsia="ru-RU"/>
        </w:rPr>
        <w:t>» обучающийся научится:</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определять стилевые и жанровые параллели между музыкой и другими видами искусств;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различать и анализировать средства выразительности разных видов искусств;</w:t>
      </w:r>
    </w:p>
    <w:p w:rsidR="00697166" w:rsidRPr="00697166" w:rsidRDefault="00697166" w:rsidP="00697166">
      <w:pPr>
        <w:pStyle w:val="af6"/>
        <w:ind w:left="0" w:right="0" w:firstLine="709"/>
        <w:contextualSpacing/>
        <w:rPr>
          <w:rFonts w:ascii="Times New Roman" w:hAnsi="Times New Roman" w:cs="Times New Roman"/>
          <w:sz w:val="24"/>
          <w:szCs w:val="24"/>
          <w:lang w:val="ru-RU"/>
        </w:rPr>
      </w:pPr>
      <w:r w:rsidRPr="00697166">
        <w:rPr>
          <w:rFonts w:ascii="Times New Roman" w:hAnsi="Times New Roman" w:cs="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97166" w:rsidRPr="00697166" w:rsidRDefault="00697166" w:rsidP="00697166">
      <w:pPr>
        <w:ind w:firstLine="709"/>
        <w:contextualSpacing/>
        <w:jc w:val="both"/>
        <w:rPr>
          <w:rFonts w:ascii="Times New Roman" w:eastAsia="Times New Roman" w:hAnsi="Times New Roman" w:cs="Times New Roman"/>
          <w:sz w:val="24"/>
          <w:szCs w:val="24"/>
          <w:lang w:val="ru-RU" w:eastAsia="ru-RU"/>
        </w:rPr>
      </w:pPr>
      <w:r w:rsidRPr="00697166">
        <w:rPr>
          <w:rFonts w:ascii="Times New Roman" w:hAnsi="Times New Roman" w:cs="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697166">
        <w:rPr>
          <w:rFonts w:ascii="Times New Roman" w:eastAsia="Times New Roman" w:hAnsi="Times New Roman" w:cs="Times New Roman"/>
          <w:sz w:val="24"/>
          <w:szCs w:val="24"/>
          <w:lang w:val="ru-RU" w:eastAsia="ru-RU"/>
        </w:rPr>
        <w:t>.</w:t>
      </w:r>
    </w:p>
    <w:p w:rsidR="007144AE" w:rsidRPr="002F26EA" w:rsidRDefault="007144AE" w:rsidP="007144AE">
      <w:pPr>
        <w:rPr>
          <w:sz w:val="24"/>
          <w:szCs w:val="24"/>
          <w:lang w:val="ru-RU"/>
        </w:rPr>
      </w:pPr>
    </w:p>
    <w:p w:rsidR="007A5B8F" w:rsidRPr="002F26EA" w:rsidRDefault="007A5B8F" w:rsidP="007A5B8F">
      <w:pPr>
        <w:pStyle w:val="14"/>
        <w:spacing w:line="240" w:lineRule="auto"/>
        <w:jc w:val="both"/>
        <w:rPr>
          <w:color w:val="auto"/>
          <w:sz w:val="24"/>
          <w:szCs w:val="24"/>
        </w:rPr>
      </w:pPr>
    </w:p>
    <w:p w:rsidR="007A5B8F" w:rsidRPr="002F26EA" w:rsidRDefault="007A5B8F" w:rsidP="007A5B8F">
      <w:pPr>
        <w:pStyle w:val="14"/>
        <w:spacing w:line="240" w:lineRule="auto"/>
        <w:jc w:val="both"/>
        <w:rPr>
          <w:color w:val="auto"/>
          <w:sz w:val="24"/>
          <w:szCs w:val="24"/>
        </w:rPr>
      </w:pPr>
    </w:p>
    <w:p w:rsidR="007A5B8F" w:rsidRPr="002F26EA" w:rsidRDefault="00C40B13" w:rsidP="007A5B8F">
      <w:pPr>
        <w:pStyle w:val="32"/>
        <w:pBdr>
          <w:bottom w:val="single" w:sz="12" w:space="1" w:color="auto"/>
        </w:pBdr>
        <w:spacing w:after="0" w:line="240" w:lineRule="auto"/>
        <w:rPr>
          <w:sz w:val="24"/>
          <w:szCs w:val="24"/>
        </w:rPr>
      </w:pPr>
      <w:bookmarkStart w:id="97" w:name="bookmark1640"/>
      <w:bookmarkStart w:id="98" w:name="_Toc105502796"/>
      <w:r>
        <w:rPr>
          <w:sz w:val="24"/>
          <w:szCs w:val="24"/>
        </w:rPr>
        <w:t>2.1.15</w:t>
      </w:r>
      <w:r w:rsidR="007A5B8F" w:rsidRPr="002F26EA">
        <w:rPr>
          <w:sz w:val="24"/>
          <w:szCs w:val="24"/>
        </w:rPr>
        <w:t xml:space="preserve">. </w:t>
      </w:r>
      <w:r>
        <w:rPr>
          <w:sz w:val="24"/>
          <w:szCs w:val="24"/>
        </w:rPr>
        <w:t>ТРУД (</w:t>
      </w:r>
      <w:r w:rsidR="007A5B8F" w:rsidRPr="002F26EA">
        <w:rPr>
          <w:sz w:val="24"/>
          <w:szCs w:val="24"/>
        </w:rPr>
        <w:t>ТЕХНОЛОГИЯ</w:t>
      </w:r>
      <w:bookmarkEnd w:id="97"/>
      <w:bookmarkEnd w:id="98"/>
      <w:r>
        <w:rPr>
          <w:sz w:val="24"/>
          <w:szCs w:val="24"/>
        </w:rPr>
        <w:t>)</w:t>
      </w:r>
    </w:p>
    <w:p w:rsidR="00197631" w:rsidRPr="00197631" w:rsidRDefault="006F6D01" w:rsidP="00197631">
      <w:pPr>
        <w:ind w:firstLine="567"/>
        <w:jc w:val="both"/>
        <w:rPr>
          <w:rFonts w:ascii="Times New Roman" w:hAnsi="Times New Roman" w:cs="Times New Roman"/>
          <w:sz w:val="24"/>
          <w:szCs w:val="24"/>
          <w:lang w:val="ru-RU"/>
        </w:rPr>
      </w:pPr>
      <w:r w:rsidRPr="00197631">
        <w:rPr>
          <w:rFonts w:ascii="Times New Roman" w:hAnsi="Times New Roman" w:cs="Times New Roman"/>
          <w:sz w:val="24"/>
          <w:szCs w:val="24"/>
          <w:lang w:val="ru-RU"/>
        </w:rPr>
        <w:t xml:space="preserve">Рабочая программа </w:t>
      </w:r>
      <w:r w:rsidR="00197631" w:rsidRPr="00197631">
        <w:rPr>
          <w:rFonts w:ascii="Times New Roman" w:hAnsi="Times New Roman" w:cs="Times New Roman"/>
          <w:sz w:val="24"/>
          <w:szCs w:val="24"/>
          <w:lang w:val="ru-RU"/>
        </w:rPr>
        <w:t>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6F6D01" w:rsidRPr="006F6D01" w:rsidRDefault="006F6D01" w:rsidP="00197631">
      <w:pPr>
        <w:ind w:firstLine="567"/>
        <w:jc w:val="center"/>
        <w:rPr>
          <w:rFonts w:ascii="Times New Roman" w:hAnsi="Times New Roman" w:cs="Times New Roman"/>
          <w:sz w:val="24"/>
          <w:szCs w:val="24"/>
          <w:lang w:val="ru-RU"/>
        </w:rPr>
      </w:pPr>
      <w:r w:rsidRPr="006F6D01">
        <w:rPr>
          <w:rFonts w:ascii="Times New Roman" w:hAnsi="Times New Roman" w:cs="Times New Roman"/>
          <w:sz w:val="24"/>
          <w:szCs w:val="24"/>
          <w:lang w:val="ru-RU"/>
        </w:rPr>
        <w:t>Пояснительная записка.</w:t>
      </w:r>
    </w:p>
    <w:p w:rsidR="00197631" w:rsidRPr="00197631" w:rsidRDefault="006F6D01" w:rsidP="00197631">
      <w:pPr>
        <w:pStyle w:val="ConsPlusNormal"/>
        <w:ind w:firstLine="540"/>
        <w:jc w:val="both"/>
        <w:rPr>
          <w:rFonts w:ascii="Times New Roman" w:hAnsi="Times New Roman" w:cs="Times New Roman"/>
          <w:sz w:val="24"/>
          <w:szCs w:val="24"/>
        </w:rPr>
      </w:pPr>
      <w:r w:rsidRPr="006F6D01">
        <w:rPr>
          <w:rFonts w:ascii="Times New Roman" w:hAnsi="Times New Roman" w:cs="Times New Roman"/>
          <w:sz w:val="24"/>
          <w:szCs w:val="24"/>
        </w:rPr>
        <w:t>1. </w:t>
      </w:r>
      <w:r w:rsidR="00197631" w:rsidRPr="00197631">
        <w:rPr>
          <w:rFonts w:ascii="Times New Roman" w:hAnsi="Times New Roman" w:cs="Times New Roman"/>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3. Программа по учебному предмету "Труд (технология)" конкретизирует содержание, предметные, метапредметные и личностные результаты.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4. Стратегическим документом, определяющими направление модернизации содержания и методов обучения, является ФГОС ООО.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6. Задачами учебного предмета "Труд (технология)" являются: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9. Программа по предмету "Труд (технология)" построена по модульному принципу.</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 Инвариантные модули программы по учебному предмету "Труд (технология)":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10.1. Модуль "Производство и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10.2. Модуль "Технологии обработки материалов 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10.3. Модуль "Компьютерная графика. Черчение".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10.4. Модуль "Робототехника".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10.5. Модуль "3D-моделирование, прототипирование, макетирование".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 Примеры вариативных модулей программы по учебному предмету "Труд (технология)".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11.1. Модуль "Автоматизированные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11.2. Модули "Животноводство" и "Растениеводство".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11.3. В программе по учебному предмету "Труд (технология)" осуществляется реализация межпредметных связей: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 обществознанием при освоении тем в инвариантном модуле "Производство и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197631" w:rsidRPr="00197631" w:rsidRDefault="00197631" w:rsidP="00197631">
      <w:pPr>
        <w:pStyle w:val="ConsPlusNormal"/>
        <w:jc w:val="both"/>
        <w:rPr>
          <w:rFonts w:ascii="Times New Roman" w:hAnsi="Times New Roman" w:cs="Times New Roman"/>
          <w:sz w:val="24"/>
          <w:szCs w:val="24"/>
        </w:rPr>
      </w:pPr>
    </w:p>
    <w:p w:rsidR="00197631" w:rsidRPr="00197631" w:rsidRDefault="00197631" w:rsidP="00197631">
      <w:pPr>
        <w:pStyle w:val="ConsPlusNormal"/>
        <w:ind w:firstLine="540"/>
        <w:jc w:val="center"/>
        <w:rPr>
          <w:rFonts w:ascii="Times New Roman" w:hAnsi="Times New Roman" w:cs="Times New Roman"/>
          <w:b/>
          <w:sz w:val="24"/>
          <w:szCs w:val="24"/>
          <w:u w:val="single"/>
        </w:rPr>
      </w:pPr>
      <w:r w:rsidRPr="00197631">
        <w:rPr>
          <w:rFonts w:ascii="Times New Roman" w:hAnsi="Times New Roman" w:cs="Times New Roman"/>
          <w:b/>
          <w:sz w:val="24"/>
          <w:szCs w:val="24"/>
          <w:u w:val="single"/>
        </w:rPr>
        <w:t>Содержание обучения.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 Инвариантные модули.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 Модуль "Производство и технологии".</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5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Какие бывают профессии. Мир труда и профессий. Социальная значимость профессий.</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6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Модели и моделирование.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Виды машин и механизмов. Кинематические схемы.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Технологические задачи и способы их решения.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Техническое моделирование и конструирование. Конструкторская документация.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Перспективы развития техники и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Инженерные профессии.</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Создание технологий как основная задача современной науки.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Промышленная эстетика. Дизайн.</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Народные ремесла. Народные ремесла и промыслы России.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Цифровизация производства. Цифровые технологии и способы обработки информации.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высокотехнологичных отраслей. "Высокие технологии" двойного назначения.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дизайном,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8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Общие принципы управления. Управление и организация. Управление современным производством.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Рынок труда. Функции рынка труда. Трудовые ресурсы.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9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Внутренняя и внешняя среда предпринимательства. Базовые составляющие внутренней среды.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Технологическое предпринимательство. Инновации и их виды. Новые рынки для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Выбор профессии.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1.2. Модуль "Компьютерная графика. Черчение".</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5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Основы графической грамоты. Графические материалы и инструменты.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Чтение чертежа.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черчением,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6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Создание проектной документации.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Основы выполнения чертежей с использованием чертежных инструментов и приспособлений.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Стандарты оформления.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о графическом редакторе, компьютерной графике.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Инструменты графического редактора. Создание эскиза в графическом редакторе.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Инструменты для создания и редактирования текста в графическом редакторе.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Создание печатной продукции в графическом редакторе.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черчением,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графической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Математические, физические и информационные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Графические модели. Виды графических моделей.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Количественная и качественная оценка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черчением,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8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Создание документов, виды документов. Основная надпись.</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Геометрические примитивы.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Создание, редактирование и трансформация графических объектов.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Сложные 3D-модели и сборочные чертежи.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Изделия и их модели. Анализ формы объекта и синтез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План создания 3D-модели.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компьютерной графикой,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9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Оформление конструкторской документации, в том числе, с использованием САПР.</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1.3. Модуль "3D-моделирование, прототипирование, макетирование".</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Создание объемных моделей с помощью компьютерных программ.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3D-печатью.</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8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3D-моделирование как технология создания визуальных моделей.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"прототипирование". Создание цифровой объемной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Инструменты для создания цифровой объемной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3D-печатью.</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9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Моделирование сложных объектов. Рендеринг. Полигональная сетка.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"аддитивные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Технологическое оборудование для аддитивных технологий: 3D-принтеры.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Области применения трехмерной печати. Сырье для трехмерной печати.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Подготовка к печати. Печать 3D-модели.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Профессии, связанные с 3D-печатью.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3D-печатью.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1.4. Модуль "Технологии обработки материалов и пищевых продуктов".</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5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Бумага и ее свойства. Производство бумаги, история и современные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Ручной и электрифицированный инструменты для обработки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Операции (основные): разметка, пиление, сверление, зачистка, декорирование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Народные промыслы по обработке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производством и обработкой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Индивидуальный творческий (учебный) проект "Изделие из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Общие сведения о питании и технологиях приготовления пищи.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Рациональное, здоровое питание, режим питания, пищевая пирамида.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производством и обработкой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Групповой проект по теме "Питание и здоровье человека".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Современные технологии производства тканей с разными свойствами.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Основы технологии изготовления изделий из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Устройство швейной машины: виды приводов швейной машины, регуляторы.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Виды стежков, швов. Виды ручных и машинных швов (стачные, краевые).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со швейным производством.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Индивидуальный творческий (учебный) проект "Изделие из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Оценка качества изготовления проектного швейного изделия.</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6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Народные промыслы по обработке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Способы обработки тонколистового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Операции (основные): правка, разметка, резание, гибка тонколистового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производством и обработкой металлов.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Индивидуальный творческий (учебный) проект "Изделие из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Выполнение проектного изделия по технологической карте.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Потребительские и технические требования к качеству готового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Оценка качества проектного изделия из тонколистового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Определение качества молочных продуктов, правила хранения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пищевым производством.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Групповой проект по теме "Технологии обработки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Современные текстильные материалы, получение и свойства.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Сравнение свойств тканей, выбор ткани с учетом эксплуатации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Одежда, виды одежды. Мода и стиль.</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производством одежды.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Индивидуальный творческий (учебный) проект "Изделие из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Оценка качества изготовления проектного швейного изделия.</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Пластмасса и другие современные материалы: свойства, получение и использование.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Блюда национальной кухни из мяса, рыбы.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Групповой проект по теме "Технологии обработки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общественным питанием.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Технологии обработки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Конструирование одежды. Плечевая и поясная одежда.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Чертеж выкроек швейного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Моделирование поясной и плечевой одежды.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Оценка качества изготовления швейного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производством одежды.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1.5. Модуль "Робототехника".</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5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Автоматизация и роботизация. Принципы работы робота.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Классификация современных роботов. Виды роботов, их функции и назначение.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Взаимосвязь конструкции робота и выполняемой им функции.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Робототехнический конструктор и комплектующие.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Чтение схем. Сборка роботизированной конструкции по готовой схеме.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Базовые принципы программирования.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Визуальный язык для программирования простых робототехнических систем.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связанные с 3D-печатью.</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6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Мобильная робототехника. Организация перемещения робототехнических устройств.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Транспортные роботы. Назначение, особенности.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Знакомство с контроллером, моторами, датчиками.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Сборка мобильного робота.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Принципы программирования мобильных роботов.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в области робототехники.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Учебный проект по робототехнике.</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Промышленные и бытовые роботы, их классификация, назначение, использование.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Беспилотные автоматизированные системы, их виды, назначение.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Реализация алгоритмов управления отдельными компонентами и роботизированными системами.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Анализ и проверка на работоспособность, усовершенствование конструкции робота.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в области робототехники.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Учебный проект по робототехнике.</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8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История развития беспилотного авиастроения, применение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Классификация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Конструкция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Правила безопасной эксплуатации аккумулятора.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Воздушный винт, характеристика. Аэродинамика полета.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Органы управления. Управление беспилотными летательными аппаратами.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Обеспечение безопасности при подготовке к полету, во время полета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в области робототехники.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Учебный проект по робототехнике (одна из предложенных тем на выбор).</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9 класс.</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Робототехнические и автоматизированные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Система интернет вещей. Промышленный интернет вещей.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Потребительский интернет вещей.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Конструирование и моделирование автоматизированных и роботизированных систем.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Управление групповым взаимодействием роботов (наземные роботы, беспилотные летательные аппараты).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Управление роботами с использованием телеметрических систем.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Мир профессий. Профессии в области робототехники.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Индивидуальный проект по робототехнике.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2. Вариативные модули.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2.1. Модуль "Автоматизированные системы".</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8 - 9 классы.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Введение в автоматизированные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Виды автоматизированных систем, их применение на производстве.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Элементная база автоматизированных систем.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Управление техническими системами.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2.2. Модуль "Животноводство".</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7 - 8 классы.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Элементы технологий выращивания сельскохозяйственных животных.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Домашние животные. Сельскохозяйственные животные.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Содержание сельскохозяйственных животных: помещение, оборудование, уход.</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Разведение животных. Породы животных, их создание.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Лечение животных. Понятие о ветеринарии.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Заготовка кормов. Кормление животных. Питательность корма. Рацион.</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Животные у нас дома. Забота о домашних и бездомных животных.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Проблема клонирования живых организмов. Социальные и этические проблемы.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Производство животноводческих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Использование цифровых технологий в животноводстве.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Цифровая ферма: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автоматическое кормление животных;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автоматическая дойка;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уборка помещения и другое.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Цифровая "умная" ферма - перспективное направление роботизации в животноводстве.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Профессии, связанные с деятельностью животновода.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3. Модуль "Растениеводство".</w:t>
      </w:r>
    </w:p>
    <w:p w:rsidR="00197631" w:rsidRPr="00197631" w:rsidRDefault="00197631" w:rsidP="00197631">
      <w:pPr>
        <w:pStyle w:val="ConsPlusNormal"/>
        <w:ind w:firstLine="540"/>
        <w:jc w:val="both"/>
        <w:rPr>
          <w:rFonts w:ascii="Times New Roman" w:hAnsi="Times New Roman" w:cs="Times New Roman"/>
          <w:b/>
          <w:sz w:val="24"/>
          <w:szCs w:val="24"/>
          <w:u w:val="single"/>
        </w:rPr>
      </w:pPr>
      <w:r w:rsidRPr="00197631">
        <w:rPr>
          <w:rFonts w:ascii="Times New Roman" w:hAnsi="Times New Roman" w:cs="Times New Roman"/>
          <w:b/>
          <w:sz w:val="24"/>
          <w:szCs w:val="24"/>
          <w:u w:val="single"/>
        </w:rPr>
        <w:t>7 - 8 классы.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Элементы технологий выращивания сельскохозяйственных культур.</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Почвы, виды почв. Плодородие почв.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Культурные растения и их классификация.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Выращивание растений на школьном/приусадебном участке.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Полезные для человека дикорастущие растения и их классификация.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Сохранение природной среды.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Сельскохозяйственное производство.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Автоматизация и роботизация сельскохозяйственного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анализаторы почвы с использованием спутниковой системы навигации;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автоматизация тепличного хозяйства;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применение роботов-манипуляторов для уборки урожая;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внесение удобрения на основе данных от азотно-спектральных датчиков;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определение критических точек полей с помощью спутниковых снимков;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использование беспилотных летательных аппаратов и другое.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Генно-модифицированные растения: положительные и отрицательные аспекты.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Сельскохозяйственные профессии.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97631" w:rsidRPr="00197631" w:rsidRDefault="00197631" w:rsidP="00197631">
      <w:pPr>
        <w:pStyle w:val="ConsPlusNormal"/>
        <w:jc w:val="both"/>
        <w:rPr>
          <w:rFonts w:ascii="Times New Roman" w:hAnsi="Times New Roman" w:cs="Times New Roman"/>
          <w:sz w:val="24"/>
          <w:szCs w:val="24"/>
        </w:rPr>
      </w:pPr>
    </w:p>
    <w:p w:rsidR="00197631" w:rsidRPr="00197631" w:rsidRDefault="00197631" w:rsidP="00197631">
      <w:pPr>
        <w:pStyle w:val="ConsPlusNormal"/>
        <w:ind w:firstLine="540"/>
        <w:jc w:val="center"/>
        <w:rPr>
          <w:rFonts w:ascii="Times New Roman" w:hAnsi="Times New Roman" w:cs="Times New Roman"/>
          <w:b/>
          <w:sz w:val="24"/>
          <w:szCs w:val="24"/>
          <w:u w:val="single"/>
        </w:rPr>
      </w:pPr>
      <w:r w:rsidRPr="00197631">
        <w:rPr>
          <w:rFonts w:ascii="Times New Roman" w:hAnsi="Times New Roman" w:cs="Times New Roman"/>
          <w:b/>
          <w:sz w:val="24"/>
          <w:szCs w:val="24"/>
          <w:u w:val="single"/>
        </w:rPr>
        <w:t>Планируемые результаты освоения программы по предмету "Труд (технология)" на уровне основного общего образования.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 патриотического воспитания: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ценностное отношение к достижениям российских инженеров и ученых;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2) гражданского и духовно-нравственного воспитания: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3) эстетического воспитания: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восприятие эстетических качеств предметов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умение создавать эстетически значимые изделия из различных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4) ценности научного познания и практической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осознание ценности науки как фундамента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5) формирования культуры здоровья и эмоционального благополучия: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6) трудового воспитания: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уважение к труду, трудящимся, результатам труда (своего и других людей);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умение ориентироваться в мире современных профессий;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7) экологического воспитания: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осознание пределов преобразовательной деятельности человека.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4. У обучающегося будут сформированы следующие базовые логические действия как часть познавательных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5. У обучающегося будут сформированы следующие базовые проектные действия как часть познавательных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выявлять проблемы, связанные с ними цели и задачи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планирование проектной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разрабатывать и реализовывать проектный замысел и оформлять его в форме "продукта";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самооценку процесса и результата проектной деятельности, взаимооценку.</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6. У обучающегося будут сформированы следующие базовые исследовательские действия как часть познавательных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вопросы как исследовательский инструмент познания;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оценивать полноту, достоверность и актуальность полученной информации;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опытным путем изучать свойства различных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строить и оценивать модели объектов, явлений и процессов;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оценивать правильность выполнения учебной задачи, собственные возможности ее решения;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прогнозировать поведение технической системы, в том числе с учетом синергетических эффектов.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7. У обучающегося будут сформированы умения работать с информацией как часть познавательных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выбирать форму представления информации в зависимости от поставленной задачи;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понимать различие между данными, информацией и знаниями;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начальными навыками работы с "большими данными";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технологией трансформации данных в информацию, информации в знания.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8. У обучающегося будут сформированы умения самоорганизации как часть регулятивных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делать выбор и брать ответственность за решение.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9. У обучающегося будут сформированы умения самоконтроля (рефлексии) как часть регулятивных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давать адекватную оценку ситуации и предлагать план ее изменения;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10. У обучающегося будут сформированы умения принятия себя и других людей как часть регулятивных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11. У обучающегося будут сформированы умения общения как часть коммуникативных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рамках публичного представления результатов проектной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ходе совместного решения задачи с использованием облачных сервисов;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 ходе общения с представителями других культур, в частности, в социальных сетях.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12. У обучающегося будут сформированы умения совместной деятельности как часть коммуникативных универсальных учебных действий: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навыками отстаивания своей точки зрения, используя при этом законы логики;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распознавать некорректную аргументацию.</w:t>
      </w:r>
    </w:p>
    <w:p w:rsidR="00197631" w:rsidRPr="00197631" w:rsidRDefault="00197631" w:rsidP="00197631">
      <w:pPr>
        <w:pStyle w:val="ConsPlusNormal"/>
        <w:jc w:val="both"/>
        <w:rPr>
          <w:rFonts w:ascii="Times New Roman" w:hAnsi="Times New Roman" w:cs="Times New Roman"/>
          <w:sz w:val="24"/>
          <w:szCs w:val="24"/>
        </w:rPr>
      </w:pPr>
    </w:p>
    <w:p w:rsidR="00197631" w:rsidRPr="00197631" w:rsidRDefault="00197631" w:rsidP="00197631">
      <w:pPr>
        <w:pStyle w:val="ConsPlusNormal"/>
        <w:ind w:firstLine="540"/>
        <w:jc w:val="center"/>
        <w:rPr>
          <w:rFonts w:ascii="Times New Roman" w:hAnsi="Times New Roman" w:cs="Times New Roman"/>
          <w:sz w:val="24"/>
          <w:szCs w:val="24"/>
        </w:rPr>
      </w:pPr>
      <w:r w:rsidRPr="00197631">
        <w:rPr>
          <w:rFonts w:ascii="Times New Roman" w:hAnsi="Times New Roman" w:cs="Times New Roman"/>
          <w:sz w:val="24"/>
          <w:szCs w:val="24"/>
          <w:u w:val="single"/>
        </w:rPr>
        <w:t>Предметные результаты освоения программы по труду (технологии) на уровне основного общего образования.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1. Для всех модулей обязательные предметные результаты: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организовывать рабочее место в соответствии с изучаемым предметом;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2. Предметные результаты освоения содержания модуля "Производство и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5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потребности человека;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классифицировать технику, описывать назначение 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метод учебного проектирования, выполнять учебные проекты;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профессии, связанные с миром техники и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6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машины и механизмы;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предметы труда в различных видах материального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профессии, связанные с инженерной и изобретательской деятельностью.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приводить примеры развития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народные промыслы и ремесла России;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оценивать области применения технологий, понимать их возможности и ограничения;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выявлять экологические проблемы;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профессии, связанные со сферой дизайна.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8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основные принципы управления производственным и технологическим процессами;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анализировать возможности и сферу применения современных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направления развития и особенности перспективных технологий;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предлагать предпринимательские идеи, обосновывать их решение;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определять проблему, анализировать потребности в продукте;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9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модели экономической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разрабатывать бизнес-проект;</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оценивать эффективность предпринимательской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планировать свое профессиональное образование и профессиональную карьеру.</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3. Предметные результаты освоения содержания модуля "Компьютерная графика. Черчение".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5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и области применения графической информации;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применять чертежные инструменты;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читать и выполнять чертежи на листе A4 (рамка, основная надпись, масштаб, виды, нанесение размеров);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6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использовать для выполнения чертежей инструменты графического редактора;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тексты, рисунки в графическом редакторе;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конструкторской документации;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виды графических моделей;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и оформлять сборочный чертеж;</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читать чертежи деталей и осуществлять расчеты по чертежам;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8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программное обеспечение для создания проектной документации;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различные виды документов;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способами создания, редактирования и трансформации графических объектов;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и редактировать сложные 3D-модели и сборочные чертежи;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9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3D-модели в САПР;</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оформлять конструкторскую документацию, в том числе с использованием САПР;</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4. Предметные результаты освоения содержания модуля "3D-моделирование, прототипирование, макетирование".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свойства и назначение моделей;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макетов и их назначение;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развертку и соединять фрагменты макета;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сборку деталей макета;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разрабатывать графическую документацию;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8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3D-модели, используя программное обеспечение;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устанавливать адекватность модели объекту и целям моделирования;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проводить анализ и модернизацию компьютерной модели;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модернизировать прототип в соответствии с поставленной задачей;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презентовать изделие;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9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выполнять этапы аддитивного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модернизировать прототип в соответствии с поставленной задачей;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области применения 3D-моделирования;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5. Предметные результаты освоения содержания модуля "Технологии обработки материалов и пищевых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5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виды бумаги, ее свойства, способы ее получения и применения;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народные промыслы по обработке древесины;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свойства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виды древесины, пиломатериалов;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исследовать, анализировать и сравнивать свойства древесины разных пород деревьев;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называть пищевую ценность яиц, круп, овощей;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выполнять технологии первичной обработки овощей, круп;</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выполнять технологии приготовления блюд из яиц, овощей, круп;</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планировки кухни; способы рационального размещения мебели;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анализировать и сравнивать свойства текстильных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выбирать материалы, инструменты и оборудование для выполнения швейных работ;</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ручные инструменты для выполнения швейных работ;</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6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свойства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народные промыслы по обработке металла;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и характеризовать виды металлов и их сплавов;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исследовать, анализировать и сравнивать свойства металлов и их сплавов;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обрабатывать металлы и их сплавы слесарным инструментом;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пищевую ценность молока и молочных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определять качество молочных продуктов, знать правила хранения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уметь применять технологии приготовления блюд из молока и молочных продуктов;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теста, технологии приготовления разных видов теста;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национальные блюда из разных видов теста;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виды одежды, характеризовать стили одежды;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современные текстильные материалы, их получение и свойства;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выбирать текстильные материалы для изделий с учетом их свойств;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самостоятельно выполнять чертеж выкроек швейного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исследовать и анализировать свойства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применять технологии механической обработки конструкционных материалов;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художественное оформление изделий;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пищевую ценность рыбы, морепродуктов; определять качество рыбы;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пищевую ценность мяса животных, мяса птицы, определять их качество;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уметь применять технологии приготовления блюд из рыбы,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технологии приготовления из мяса животных, мяса птицы;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называть блюда национальной кухни из рыбы, мяса;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конструкционные особенности костюма;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выбирать текстильные материалы для изделий с учетом их свойств;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самостоятельно выполнять чертеж выкроек швейного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6. Предметные результаты освоения содержания модуля "Робототехника".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5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классифицировать и характеризовать роботов по видам и назначению;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основные законы робототехники;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характеризовать назначение деталей робототехнического конструктора;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робототехникой.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6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виды транспортных роботов, описывать их назначение;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конструировать мобильного робота по схеме; усовершенствовать конструкцию;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программировать мобильного робота;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управлять мобильными роботами в компьютерно-управляемых средах;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и характеризовать датчики, использованные при проектировании мобильного робота;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уметь осуществлять робототехнические проекты;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презентовать изделие;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робототехникой.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виды промышленных роботов, описывать их назначение и функции;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беспилотные автоматизированные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виды бытовых роботов, описывать их назначение и функции;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робототехникой.</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8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сборку беспилотного летательного аппарата;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пилотирование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соблюдать правила безопасного пилотирования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9 классе: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автоматизированные и роботизированные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анализировать перспективы развития беспилотной робототехники;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составлять алгоритмы и программы по управлению робототехническими системами;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использовать языки программирования для управления роботами;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управление групповым взаимодействием роботов;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соблюдать правила безопасного пилотирования беспилотных летательных аппаратов;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самостоятельно осуществлять робототехнические проекты;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7. Предметные результаты освоения содержания вариативного модуля "Автоматизированные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8 - 9 классах: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признаки автоматизированных систем, их виды;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принципы управления технологическими процессами;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управляющие и управляемые системы, функции обратной связи;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управление учебными техническими системами;</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конструировать автоматизированные системы;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основные электрические устройства и их функции для создания автоматизированных систем;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объяснять принцип сборки электрических схем;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8. Предметные результаты освоения содержания модуля "Животноводство".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7 - 8 классах: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основные направления животноводства;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виды сельскохозяйственных животных, характерных для данного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оценивать условия содержания животных в различных условиях;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навыками оказания первой помощи заболевшим или раненным животным;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способы переработки и хранения продукции животноводства;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пути цифровизации животноводческого производства;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объяснять особенности сельскохозяйственного производства своего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9. Предметные результаты освоения содержания модуля "Растениеводство".</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 концу обучения в 7 - 8 классах:</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основные направления растениеводства;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виды и свойства почв данного региона;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ручные и механизированные инструменты обработки почвы;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классифицировать культурные растения по различным основаниям;</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полезные дикорастущие растения и их свойства;</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опасные для человека дикорастущие растения;</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полезные для человека грибы;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знать опасные для человека грибы;</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владеть методами сбора, переработки и хранения полезных для человека грибов;</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197631" w:rsidRPr="00197631" w:rsidRDefault="00197631" w:rsidP="00197631">
      <w:pPr>
        <w:pStyle w:val="ConsPlusNormal"/>
        <w:ind w:firstLine="540"/>
        <w:jc w:val="both"/>
        <w:rPr>
          <w:rFonts w:ascii="Times New Roman" w:hAnsi="Times New Roman" w:cs="Times New Roman"/>
          <w:sz w:val="24"/>
          <w:szCs w:val="24"/>
        </w:rPr>
      </w:pPr>
      <w:r w:rsidRPr="00197631">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7A5B8F" w:rsidRPr="00197631" w:rsidRDefault="00197631" w:rsidP="00197631">
      <w:pPr>
        <w:rPr>
          <w:rFonts w:ascii="Times New Roman" w:hAnsi="Times New Roman" w:cs="Times New Roman"/>
          <w:sz w:val="24"/>
          <w:szCs w:val="24"/>
          <w:lang w:val="ru-RU"/>
        </w:rPr>
      </w:pPr>
      <w:r w:rsidRPr="00197631">
        <w:rPr>
          <w:rFonts w:ascii="Times New Roman" w:hAnsi="Times New Roman" w:cs="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6F6D01" w:rsidRPr="002F26EA" w:rsidRDefault="006F6D01" w:rsidP="007A5B8F">
      <w:pPr>
        <w:rPr>
          <w:sz w:val="24"/>
          <w:szCs w:val="24"/>
          <w:lang w:val="ru-RU"/>
        </w:rPr>
      </w:pPr>
    </w:p>
    <w:p w:rsidR="00B91933" w:rsidRPr="002F26EA" w:rsidRDefault="00197631" w:rsidP="00B91933">
      <w:pPr>
        <w:pStyle w:val="32"/>
        <w:pBdr>
          <w:bottom w:val="single" w:sz="12" w:space="1" w:color="auto"/>
        </w:pBdr>
        <w:spacing w:after="0" w:line="240" w:lineRule="auto"/>
        <w:rPr>
          <w:sz w:val="24"/>
          <w:szCs w:val="24"/>
        </w:rPr>
      </w:pPr>
      <w:bookmarkStart w:id="99" w:name="bookmark1768"/>
      <w:bookmarkStart w:id="100" w:name="_Toc105502797"/>
      <w:r>
        <w:rPr>
          <w:sz w:val="24"/>
          <w:szCs w:val="24"/>
        </w:rPr>
        <w:t>2.1.16</w:t>
      </w:r>
      <w:r w:rsidR="00B91933" w:rsidRPr="002F26EA">
        <w:rPr>
          <w:sz w:val="24"/>
          <w:szCs w:val="24"/>
        </w:rPr>
        <w:t xml:space="preserve"> ФИЗИЧЕСКАЯ КУЛЬТУРА</w:t>
      </w:r>
      <w:bookmarkEnd w:id="99"/>
      <w:bookmarkEnd w:id="100"/>
    </w:p>
    <w:p w:rsidR="00B91933" w:rsidRPr="002F26EA" w:rsidRDefault="00B91933" w:rsidP="00B91933">
      <w:pPr>
        <w:rPr>
          <w:sz w:val="24"/>
          <w:szCs w:val="24"/>
          <w:lang w:val="ru-RU"/>
        </w:rPr>
      </w:pPr>
    </w:p>
    <w:p w:rsidR="00683C51" w:rsidRPr="003464C8" w:rsidRDefault="006829A9" w:rsidP="003464C8">
      <w:pPr>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00683C51" w:rsidRPr="003464C8">
        <w:rPr>
          <w:rFonts w:ascii="Times New Roman" w:hAnsi="Times New Roman" w:cs="Times New Roman"/>
          <w:sz w:val="24"/>
          <w:szCs w:val="24"/>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83C51" w:rsidRPr="003464C8" w:rsidRDefault="00683C51" w:rsidP="006829A9">
      <w:pPr>
        <w:ind w:firstLine="709"/>
        <w:contextualSpacing/>
        <w:jc w:val="center"/>
        <w:rPr>
          <w:rFonts w:ascii="Times New Roman" w:hAnsi="Times New Roman" w:cs="Times New Roman"/>
          <w:sz w:val="24"/>
          <w:szCs w:val="24"/>
          <w:lang w:val="ru-RU"/>
        </w:rPr>
      </w:pPr>
      <w:r w:rsidRPr="003464C8">
        <w:rPr>
          <w:rFonts w:ascii="Times New Roman" w:hAnsi="Times New Roman" w:cs="Times New Roman"/>
          <w:sz w:val="24"/>
          <w:szCs w:val="24"/>
          <w:lang w:val="ru-RU"/>
        </w:rPr>
        <w:t>Пояснительная записка.</w:t>
      </w:r>
    </w:p>
    <w:p w:rsidR="00683C51" w:rsidRPr="003464C8" w:rsidRDefault="00683C51" w:rsidP="003464C8">
      <w:pPr>
        <w:pStyle w:val="a3"/>
        <w:widowControl/>
        <w:ind w:left="0" w:firstLine="709"/>
        <w:rPr>
          <w:rFonts w:ascii="Times New Roman" w:hAnsi="Times New Roman" w:cs="Times New Roman"/>
          <w:sz w:val="24"/>
          <w:szCs w:val="24"/>
          <w:lang w:val="ru-RU"/>
        </w:rPr>
      </w:pPr>
      <w:r w:rsidRPr="003464C8">
        <w:rPr>
          <w:rFonts w:ascii="Times New Roman" w:eastAsia="SchoolBookSanPin" w:hAnsi="Times New Roman" w:cs="Times New Roman"/>
          <w:sz w:val="24"/>
          <w:szCs w:val="24"/>
          <w:lang w:val="ru-RU"/>
        </w:rPr>
        <w:t>1. </w:t>
      </w:r>
      <w:r w:rsidRPr="003464C8">
        <w:rPr>
          <w:rFonts w:ascii="Times New Roman" w:hAnsi="Times New Roman" w:cs="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3464C8">
        <w:rPr>
          <w:rFonts w:ascii="Times New Roman" w:eastAsia="SchoolBookSanPin" w:hAnsi="Times New Roman" w:cs="Times New Roman"/>
          <w:bCs/>
          <w:sz w:val="24"/>
          <w:szCs w:val="24"/>
          <w:lang w:val="ru-RU"/>
        </w:rPr>
        <w:t>рабочей</w:t>
      </w:r>
      <w:r w:rsidRPr="003464C8">
        <w:rPr>
          <w:rFonts w:ascii="Times New Roman" w:hAnsi="Times New Roman" w:cs="Times New Roman"/>
          <w:sz w:val="24"/>
          <w:szCs w:val="24"/>
          <w:lang w:val="ru-RU"/>
        </w:rPr>
        <w:t xml:space="preserve"> программе воспитания.</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eastAsia="SchoolBookSanPin" w:hAnsi="Times New Roman" w:cs="Times New Roman"/>
          <w:sz w:val="24"/>
          <w:szCs w:val="24"/>
        </w:rPr>
        <w:t>2. </w:t>
      </w:r>
      <w:r w:rsidRPr="003464C8">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eastAsia="SchoolBookSanPin" w:hAnsi="Times New Roman" w:cs="Times New Roman"/>
          <w:sz w:val="24"/>
          <w:szCs w:val="24"/>
        </w:rPr>
        <w:t>3. </w:t>
      </w:r>
      <w:r w:rsidRPr="003464C8">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eastAsia="SchoolBookSanPin" w:hAnsi="Times New Roman" w:cs="Times New Roman"/>
          <w:sz w:val="24"/>
          <w:szCs w:val="24"/>
        </w:rPr>
        <w:t xml:space="preserve">4. Основной целью </w:t>
      </w:r>
      <w:r w:rsidRPr="003464C8">
        <w:rPr>
          <w:rFonts w:ascii="Times New Roman" w:hAnsi="Times New Roman" w:cs="Times New Roman"/>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83C51" w:rsidRPr="003464C8" w:rsidRDefault="00683C51" w:rsidP="003464C8">
      <w:pPr>
        <w:pStyle w:val="body"/>
        <w:spacing w:line="240" w:lineRule="auto"/>
        <w:ind w:firstLine="709"/>
        <w:contextualSpacing/>
        <w:rPr>
          <w:rFonts w:ascii="Times New Roman" w:hAnsi="Times New Roman" w:cs="Times New Roman"/>
          <w:spacing w:val="-1"/>
          <w:sz w:val="24"/>
          <w:szCs w:val="24"/>
        </w:rPr>
      </w:pPr>
      <w:r w:rsidRPr="003464C8">
        <w:rPr>
          <w:rFonts w:ascii="Times New Roman" w:hAnsi="Times New Roman" w:cs="Times New Roman"/>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eastAsia="SchoolBookSanPin" w:hAnsi="Times New Roman" w:cs="Times New Roman"/>
          <w:sz w:val="24"/>
          <w:szCs w:val="24"/>
        </w:rPr>
        <w:t>5. </w:t>
      </w:r>
      <w:r w:rsidRPr="003464C8">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eastAsia="SchoolBookSanPin" w:hAnsi="Times New Roman" w:cs="Times New Roman"/>
          <w:sz w:val="24"/>
          <w:szCs w:val="24"/>
        </w:rPr>
        <w:t>6. </w:t>
      </w:r>
      <w:r w:rsidRPr="003464C8">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83C51" w:rsidRPr="003464C8" w:rsidRDefault="00683C51" w:rsidP="003464C8">
      <w:pPr>
        <w:pStyle w:val="body"/>
        <w:spacing w:line="240" w:lineRule="auto"/>
        <w:ind w:firstLine="709"/>
        <w:contextualSpacing/>
        <w:rPr>
          <w:rFonts w:ascii="Times New Roman" w:hAnsi="Times New Roman" w:cs="Times New Roman"/>
          <w:spacing w:val="1"/>
          <w:sz w:val="24"/>
          <w:szCs w:val="24"/>
        </w:rPr>
      </w:pPr>
      <w:r w:rsidRPr="003464C8">
        <w:rPr>
          <w:rFonts w:ascii="Times New Roman" w:eastAsia="SchoolBookSanPin" w:hAnsi="Times New Roman" w:cs="Times New Roman"/>
          <w:sz w:val="24"/>
          <w:szCs w:val="24"/>
        </w:rPr>
        <w:t>7. </w:t>
      </w:r>
      <w:r w:rsidRPr="003464C8">
        <w:rPr>
          <w:rStyle w:val="Italic"/>
          <w:rFonts w:ascii="Times New Roman" w:hAnsi="Times New Roman" w:cs="Times New Roman"/>
          <w:i w:val="0"/>
          <w:spacing w:val="1"/>
          <w:sz w:val="24"/>
          <w:szCs w:val="24"/>
        </w:rPr>
        <w:t>Инвариантные модули</w:t>
      </w:r>
      <w:r w:rsidRPr="003464C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3464C8">
        <w:rPr>
          <w:rStyle w:val="Italic"/>
          <w:rFonts w:ascii="Times New Roman" w:hAnsi="Times New Roman" w:cs="Times New Roman"/>
          <w:i w:val="0"/>
          <w:spacing w:val="1"/>
          <w:sz w:val="24"/>
          <w:szCs w:val="24"/>
        </w:rPr>
        <w:t xml:space="preserve">Инвариантные </w:t>
      </w:r>
      <w:r w:rsidRPr="003464C8">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83C51" w:rsidRPr="003464C8" w:rsidRDefault="006829A9" w:rsidP="003464C8">
      <w:pPr>
        <w:pStyle w:val="body"/>
        <w:spacing w:line="24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Т.к. в МБОУ НКСОШ нет</w:t>
      </w:r>
      <w:r w:rsidR="00683C51" w:rsidRPr="003464C8">
        <w:rPr>
          <w:rFonts w:ascii="Times New Roman" w:hAnsi="Times New Roman" w:cs="Times New Roman"/>
          <w:sz w:val="24"/>
          <w:szCs w:val="24"/>
        </w:rPr>
        <w:t xml:space="preserve"> должных условий</w:t>
      </w:r>
      <w:r>
        <w:rPr>
          <w:rFonts w:ascii="Times New Roman" w:hAnsi="Times New Roman" w:cs="Times New Roman"/>
          <w:sz w:val="24"/>
          <w:szCs w:val="24"/>
        </w:rPr>
        <w:t xml:space="preserve"> для реализации модуля «Лыжные гонки»</w:t>
      </w:r>
      <w:r w:rsidR="00EE4A42">
        <w:rPr>
          <w:rFonts w:ascii="Times New Roman" w:hAnsi="Times New Roman" w:cs="Times New Roman"/>
          <w:sz w:val="24"/>
          <w:szCs w:val="24"/>
        </w:rPr>
        <w:t xml:space="preserve"> и модуля «Плавание», то </w:t>
      </w:r>
      <w:r>
        <w:rPr>
          <w:rFonts w:ascii="Times New Roman" w:hAnsi="Times New Roman" w:cs="Times New Roman"/>
          <w:sz w:val="24"/>
          <w:szCs w:val="24"/>
        </w:rPr>
        <w:t xml:space="preserve">была проведена </w:t>
      </w:r>
      <w:r w:rsidR="00683C51" w:rsidRPr="003464C8">
        <w:rPr>
          <w:rFonts w:ascii="Times New Roman" w:hAnsi="Times New Roman" w:cs="Times New Roman"/>
          <w:sz w:val="24"/>
          <w:szCs w:val="24"/>
        </w:rPr>
        <w:t>заме</w:t>
      </w:r>
      <w:r>
        <w:rPr>
          <w:rFonts w:ascii="Times New Roman" w:hAnsi="Times New Roman" w:cs="Times New Roman"/>
          <w:sz w:val="24"/>
          <w:szCs w:val="24"/>
        </w:rPr>
        <w:t>на инвариантн</w:t>
      </w:r>
      <w:r w:rsidR="00EE4A42">
        <w:rPr>
          <w:rFonts w:ascii="Times New Roman" w:hAnsi="Times New Roman" w:cs="Times New Roman"/>
          <w:sz w:val="24"/>
          <w:szCs w:val="24"/>
        </w:rPr>
        <w:t>ых</w:t>
      </w:r>
      <w:r>
        <w:rPr>
          <w:rFonts w:ascii="Times New Roman" w:hAnsi="Times New Roman" w:cs="Times New Roman"/>
          <w:sz w:val="24"/>
          <w:szCs w:val="24"/>
        </w:rPr>
        <w:t xml:space="preserve"> модул</w:t>
      </w:r>
      <w:r w:rsidR="00EE4A42">
        <w:rPr>
          <w:rFonts w:ascii="Times New Roman" w:hAnsi="Times New Roman" w:cs="Times New Roman"/>
          <w:sz w:val="24"/>
          <w:szCs w:val="24"/>
        </w:rPr>
        <w:t>ей</w:t>
      </w:r>
      <w:r w:rsidR="00683C51" w:rsidRPr="003464C8">
        <w:rPr>
          <w:rFonts w:ascii="Times New Roman" w:hAnsi="Times New Roman" w:cs="Times New Roman"/>
          <w:sz w:val="24"/>
          <w:szCs w:val="24"/>
        </w:rPr>
        <w:t xml:space="preserve"> «Лыжные гонки» </w:t>
      </w:r>
      <w:r w:rsidR="00EE4A42">
        <w:rPr>
          <w:rFonts w:ascii="Times New Roman" w:hAnsi="Times New Roman" w:cs="Times New Roman"/>
          <w:sz w:val="24"/>
          <w:szCs w:val="24"/>
        </w:rPr>
        <w:t xml:space="preserve">и «Плавание» </w:t>
      </w:r>
      <w:r w:rsidR="00683C51" w:rsidRPr="003464C8">
        <w:rPr>
          <w:rFonts w:ascii="Times New Roman" w:hAnsi="Times New Roman" w:cs="Times New Roman"/>
          <w:sz w:val="24"/>
          <w:szCs w:val="24"/>
        </w:rPr>
        <w:t xml:space="preserve">углублённым освоением содержания других инвариантных модулей </w:t>
      </w:r>
      <w:r w:rsidR="00683C51" w:rsidRPr="00557AAB">
        <w:rPr>
          <w:rFonts w:ascii="Times New Roman" w:hAnsi="Times New Roman" w:cs="Times New Roman"/>
          <w:sz w:val="24"/>
          <w:szCs w:val="24"/>
        </w:rPr>
        <w:t>(«Лёгкая атлетика», «Гимнастика»,</w:t>
      </w:r>
      <w:r w:rsidRPr="00557AAB">
        <w:rPr>
          <w:rFonts w:ascii="Times New Roman" w:hAnsi="Times New Roman" w:cs="Times New Roman"/>
          <w:sz w:val="24"/>
          <w:szCs w:val="24"/>
        </w:rPr>
        <w:t xml:space="preserve"> </w:t>
      </w:r>
      <w:r w:rsidR="00683C51" w:rsidRPr="00557AAB">
        <w:rPr>
          <w:rFonts w:ascii="Times New Roman" w:hAnsi="Times New Roman" w:cs="Times New Roman"/>
          <w:sz w:val="24"/>
          <w:szCs w:val="24"/>
        </w:rPr>
        <w:t>«Спортивные игры»).</w:t>
      </w:r>
      <w:r w:rsidR="00683C51" w:rsidRPr="003464C8">
        <w:rPr>
          <w:rFonts w:ascii="Times New Roman" w:hAnsi="Times New Roman" w:cs="Times New Roman"/>
          <w:sz w:val="24"/>
          <w:szCs w:val="24"/>
        </w:rPr>
        <w:t xml:space="preserve"> </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eastAsia="SchoolBookSanPin" w:hAnsi="Times New Roman" w:cs="Times New Roman"/>
          <w:sz w:val="24"/>
          <w:szCs w:val="24"/>
        </w:rPr>
        <w:t>8. </w:t>
      </w:r>
      <w:r w:rsidRPr="003464C8">
        <w:rPr>
          <w:rStyle w:val="Italic"/>
          <w:rFonts w:ascii="Times New Roman" w:hAnsi="Times New Roman" w:cs="Times New Roman"/>
          <w:i w:val="0"/>
          <w:sz w:val="24"/>
          <w:szCs w:val="24"/>
        </w:rPr>
        <w:t>Вариативные модули</w:t>
      </w:r>
      <w:r w:rsidRPr="003464C8">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83C51" w:rsidRPr="003464C8" w:rsidRDefault="00683C51" w:rsidP="003464C8">
      <w:pPr>
        <w:pStyle w:val="body"/>
        <w:spacing w:line="240" w:lineRule="auto"/>
        <w:ind w:firstLine="709"/>
        <w:contextualSpacing/>
        <w:rPr>
          <w:rFonts w:ascii="Times New Roman" w:hAnsi="Times New Roman" w:cs="Times New Roman"/>
          <w:sz w:val="24"/>
          <w:szCs w:val="24"/>
        </w:rPr>
      </w:pPr>
      <w:r w:rsidRPr="003464C8">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83C51" w:rsidRPr="003464C8" w:rsidRDefault="00683C51" w:rsidP="003464C8">
      <w:pPr>
        <w:pStyle w:val="body"/>
        <w:spacing w:line="240" w:lineRule="auto"/>
        <w:ind w:firstLine="709"/>
        <w:contextualSpacing/>
        <w:rPr>
          <w:rFonts w:ascii="Times New Roman" w:hAnsi="Times New Roman" w:cs="Times New Roman"/>
          <w:spacing w:val="-2"/>
          <w:sz w:val="24"/>
          <w:szCs w:val="24"/>
        </w:rPr>
      </w:pPr>
      <w:r w:rsidRPr="003464C8">
        <w:rPr>
          <w:rFonts w:ascii="Times New Roman" w:eastAsia="SchoolBookSanPin" w:hAnsi="Times New Roman" w:cs="Times New Roman"/>
          <w:sz w:val="24"/>
          <w:szCs w:val="24"/>
        </w:rPr>
        <w:t>9. </w:t>
      </w:r>
      <w:r w:rsidRPr="003464C8">
        <w:rPr>
          <w:rFonts w:ascii="Times New Roman" w:hAnsi="Times New Roman" w:cs="Times New Roman"/>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57AAB" w:rsidRPr="00CA4934" w:rsidRDefault="003464C8" w:rsidP="00557AAB">
      <w:pPr>
        <w:pStyle w:val="body"/>
        <w:spacing w:line="240" w:lineRule="auto"/>
        <w:ind w:firstLine="709"/>
        <w:contextualSpacing/>
        <w:rPr>
          <w:rFonts w:ascii="Times New Roman" w:hAnsi="Times New Roman" w:cs="Times New Roman"/>
          <w:sz w:val="28"/>
          <w:szCs w:val="28"/>
        </w:rPr>
      </w:pPr>
      <w:r w:rsidRPr="003464C8">
        <w:rPr>
          <w:rFonts w:ascii="Times New Roman" w:hAnsi="Times New Roman" w:cs="Times New Roman"/>
          <w:sz w:val="24"/>
          <w:szCs w:val="24"/>
        </w:rPr>
        <w:t>10. Общее число часов, рекомендованных для изучения физической культуры на уровне осн</w:t>
      </w:r>
      <w:r w:rsidR="004F1AD9">
        <w:rPr>
          <w:rFonts w:ascii="Times New Roman" w:hAnsi="Times New Roman" w:cs="Times New Roman"/>
          <w:sz w:val="24"/>
          <w:szCs w:val="24"/>
        </w:rPr>
        <w:t xml:space="preserve">овного общего образования, – </w:t>
      </w:r>
      <w:r w:rsidR="00557AAB">
        <w:rPr>
          <w:rFonts w:ascii="Times New Roman" w:hAnsi="Times New Roman" w:cs="Times New Roman"/>
          <w:sz w:val="24"/>
          <w:szCs w:val="24"/>
        </w:rPr>
        <w:t>476</w:t>
      </w:r>
      <w:r w:rsidR="00557AAB" w:rsidRPr="00557AAB">
        <w:rPr>
          <w:rFonts w:ascii="Times New Roman" w:hAnsi="Times New Roman" w:cs="Times New Roman"/>
          <w:sz w:val="24"/>
          <w:szCs w:val="24"/>
        </w:rPr>
        <w:t xml:space="preserve"> часов: в 5 классе – 102 часа (3 часа в неделю), в 6 классе – 102 часа (3 часа в неделю), в 7 классе – 102 часа (3 часа в неделю), в 8 классе – 102 часа (3 часа в неделю), в 9 классе – </w:t>
      </w:r>
      <w:r w:rsidR="00557AAB">
        <w:rPr>
          <w:rFonts w:ascii="Times New Roman" w:hAnsi="Times New Roman" w:cs="Times New Roman"/>
          <w:sz w:val="24"/>
          <w:szCs w:val="24"/>
        </w:rPr>
        <w:t>68</w:t>
      </w:r>
      <w:r w:rsidR="00557AAB" w:rsidRPr="00557AAB">
        <w:rPr>
          <w:rFonts w:ascii="Times New Roman" w:hAnsi="Times New Roman" w:cs="Times New Roman"/>
          <w:sz w:val="24"/>
          <w:szCs w:val="24"/>
        </w:rPr>
        <w:t xml:space="preserve"> часа (</w:t>
      </w:r>
      <w:r w:rsidR="00557AAB">
        <w:rPr>
          <w:rFonts w:ascii="Times New Roman" w:hAnsi="Times New Roman" w:cs="Times New Roman"/>
          <w:sz w:val="24"/>
          <w:szCs w:val="24"/>
        </w:rPr>
        <w:t>2</w:t>
      </w:r>
      <w:r w:rsidR="00557AAB" w:rsidRPr="00557AAB">
        <w:rPr>
          <w:rFonts w:ascii="Times New Roman" w:hAnsi="Times New Roman" w:cs="Times New Roman"/>
          <w:sz w:val="24"/>
          <w:szCs w:val="24"/>
        </w:rPr>
        <w:t xml:space="preserve"> часа в неделю). На модульный блок «Базовая физическая подготовка» отводится 150 часов из общего числа (1 час в неделю в каждом классе).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11.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В программе по физической культуре учитываются личностные и метапредметные результаты, зафиксированные в ФГОС ООО.</w:t>
      </w:r>
    </w:p>
    <w:p w:rsidR="003464C8" w:rsidRPr="006829A9" w:rsidRDefault="003464C8" w:rsidP="006829A9">
      <w:pPr>
        <w:jc w:val="center"/>
        <w:rPr>
          <w:rFonts w:ascii="Times New Roman" w:hAnsi="Times New Roman" w:cs="Times New Roman"/>
          <w:b/>
          <w:sz w:val="24"/>
          <w:szCs w:val="24"/>
          <w:u w:val="single"/>
          <w:lang w:val="ru-RU"/>
        </w:rPr>
      </w:pPr>
      <w:r w:rsidRPr="006829A9">
        <w:rPr>
          <w:rFonts w:ascii="Times New Roman" w:hAnsi="Times New Roman" w:cs="Times New Roman"/>
          <w:b/>
          <w:sz w:val="24"/>
          <w:szCs w:val="24"/>
          <w:u w:val="single"/>
          <w:lang w:val="ru-RU"/>
        </w:rPr>
        <w:t>Содержание обучения в 5 классе.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Знания о физической культуре.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Способы самостоятельной деятельности.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Составление дневника физической культуры.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Физическое совершенствование.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Физкультурно-оздоровительная деятельность.</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Спортивно-оздоровительная деятельность.</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Роль и значение спортивно-оздоровительной деятельности в здоровом образе жизни современного человека.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Модуль «Гимнастика».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Модуль «Лёгкая атлетика».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3464C8" w:rsidRPr="003464C8" w:rsidRDefault="006829A9"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3.2.3</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Модуль </w:t>
      </w:r>
      <w:r w:rsidR="003464C8" w:rsidRPr="00557AAB">
        <w:rPr>
          <w:rFonts w:ascii="Times New Roman" w:hAnsi="Times New Roman" w:cs="Times New Roman"/>
          <w:sz w:val="24"/>
          <w:szCs w:val="24"/>
          <w:lang w:val="ru-RU"/>
        </w:rPr>
        <w:t>«Спортивные игры».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464C8" w:rsidRPr="003464C8" w:rsidRDefault="006829A9"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3.2.4</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«Спорт».</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64C8" w:rsidRPr="006829A9" w:rsidRDefault="003464C8" w:rsidP="006829A9">
      <w:pPr>
        <w:jc w:val="center"/>
        <w:rPr>
          <w:rFonts w:ascii="Times New Roman" w:hAnsi="Times New Roman" w:cs="Times New Roman"/>
          <w:b/>
          <w:sz w:val="24"/>
          <w:szCs w:val="24"/>
          <w:u w:val="single"/>
          <w:lang w:val="ru-RU"/>
        </w:rPr>
      </w:pPr>
      <w:r w:rsidRPr="006829A9">
        <w:rPr>
          <w:rFonts w:ascii="Times New Roman" w:hAnsi="Times New Roman" w:cs="Times New Roman"/>
          <w:b/>
          <w:sz w:val="24"/>
          <w:szCs w:val="24"/>
          <w:u w:val="single"/>
          <w:lang w:val="ru-RU"/>
        </w:rPr>
        <w:t>Содержание обучения в 6 классе.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Знания о физической культуре.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Возрождение Олимпийских игр и олимпийского движения в современном мире, роль Пьера</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де</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Способы самостоятельной деятельности.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Правила и способы составления плана самостоятельных занятий физической подготовкой.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Физическое совершенствование.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Физкультурно-оздоровительная деятельность.</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Спортивно-оздоровительная деятельность.</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Модуль «Гимнастика».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Упражнения на невысокой гимнастической перекладине: висы, упор ноги врозь, перемах вперёд и обратно (мальчики).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Лазанье по канату в три приёма (мальчики).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Модуль «Лёгкая атлетика».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Метание малого (теннисного) мяча в подвижную (раскачивающуюся) мишень. </w:t>
      </w:r>
    </w:p>
    <w:p w:rsidR="003464C8" w:rsidRPr="003464C8" w:rsidRDefault="006829A9"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3.2.3</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«Спортивные игры».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Правила игры и игровая деятельность по правилам с использованием разученных технических приёмов.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464C8" w:rsidRPr="003464C8" w:rsidRDefault="006829A9"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3.2.4</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«Спорт».</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64C8" w:rsidRPr="006829A9" w:rsidRDefault="003464C8" w:rsidP="006829A9">
      <w:pPr>
        <w:jc w:val="center"/>
        <w:rPr>
          <w:rFonts w:ascii="Times New Roman" w:hAnsi="Times New Roman" w:cs="Times New Roman"/>
          <w:b/>
          <w:sz w:val="24"/>
          <w:szCs w:val="24"/>
          <w:u w:val="single"/>
          <w:lang w:val="ru-RU"/>
        </w:rPr>
      </w:pPr>
      <w:r w:rsidRPr="006829A9">
        <w:rPr>
          <w:rFonts w:ascii="Times New Roman" w:hAnsi="Times New Roman" w:cs="Times New Roman"/>
          <w:b/>
          <w:sz w:val="24"/>
          <w:szCs w:val="24"/>
          <w:u w:val="single"/>
          <w:lang w:val="ru-RU"/>
        </w:rPr>
        <w:t>Содержание обучения в 7 классе.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Знания о физической культуре.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Зарождение олимпийского движения в дореволюционной России, роль А.Д.</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Способы самостоятельной деятельности.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Физическое совершенствование.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Физкультурно-оздоровительная деятельность.</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 xml:space="preserve">Спортивно-оздоровительная деятельность.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Модуль «Гимнастика».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3.2.2.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Модуль «Лёгкая атлетика».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Метание малого (теннисного) мяча по движущейся (катящейся) с разной скоростью мишени.</w:t>
      </w:r>
    </w:p>
    <w:p w:rsidR="003464C8" w:rsidRPr="003464C8" w:rsidRDefault="00D07456"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3.2.3</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Модуль «Спортивные игры».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07456"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w:t>
      </w:r>
      <w:r w:rsidR="00D07456">
        <w:rPr>
          <w:rFonts w:ascii="Times New Roman" w:hAnsi="Times New Roman" w:cs="Times New Roman"/>
          <w:sz w:val="24"/>
          <w:szCs w:val="24"/>
          <w:lang w:val="ru-RU"/>
        </w:rPr>
        <w:t>ческих действий спортивных игр.</w:t>
      </w:r>
    </w:p>
    <w:p w:rsidR="003464C8" w:rsidRPr="003464C8" w:rsidRDefault="00D07456"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3.2.4</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«Спорт».</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AAB" w:rsidRPr="00EE4A42" w:rsidRDefault="00557AAB" w:rsidP="00557AAB">
      <w:pPr>
        <w:contextualSpacing/>
        <w:jc w:val="center"/>
        <w:rPr>
          <w:rFonts w:ascii="Times New Roman" w:hAnsi="Times New Roman" w:cs="Times New Roman"/>
          <w:b/>
          <w:sz w:val="24"/>
          <w:szCs w:val="24"/>
          <w:u w:val="single"/>
          <w:lang w:val="ru-RU"/>
        </w:rPr>
      </w:pPr>
      <w:r w:rsidRPr="00EE4A42">
        <w:rPr>
          <w:rFonts w:ascii="Times New Roman" w:hAnsi="Times New Roman" w:cs="Times New Roman"/>
          <w:b/>
          <w:sz w:val="24"/>
          <w:szCs w:val="24"/>
          <w:u w:val="single"/>
          <w:lang w:val="ru-RU"/>
        </w:rPr>
        <w:t>Содержание обучения в 8 классе.</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Bold"/>
          <w:rFonts w:ascii="Times New Roman" w:eastAsia="Georgia" w:hAnsi="Times New Roman" w:cs="Times New Roman"/>
          <w:b w:val="0"/>
          <w:sz w:val="24"/>
          <w:szCs w:val="24"/>
        </w:rPr>
        <w:t>1. Знания о физической культуре.</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57AAB" w:rsidRPr="00557AAB" w:rsidRDefault="00557AAB" w:rsidP="00557AAB">
      <w:pPr>
        <w:pStyle w:val="body"/>
        <w:spacing w:line="240" w:lineRule="auto"/>
        <w:ind w:firstLine="0"/>
        <w:contextualSpacing/>
        <w:rPr>
          <w:rFonts w:ascii="Times New Roman" w:hAnsi="Times New Roman" w:cs="Times New Roman"/>
          <w:spacing w:val="-1"/>
          <w:sz w:val="24"/>
          <w:szCs w:val="24"/>
        </w:rPr>
      </w:pPr>
      <w:r w:rsidRPr="00557AAB">
        <w:rPr>
          <w:rStyle w:val="Bold"/>
          <w:rFonts w:ascii="Times New Roman" w:eastAsia="Georgia" w:hAnsi="Times New Roman" w:cs="Times New Roman"/>
          <w:b w:val="0"/>
          <w:sz w:val="24"/>
          <w:szCs w:val="24"/>
        </w:rPr>
        <w:t>2. </w:t>
      </w:r>
      <w:r w:rsidRPr="00557AAB">
        <w:rPr>
          <w:rStyle w:val="Bold"/>
          <w:rFonts w:ascii="Times New Roman" w:eastAsia="Georgia" w:hAnsi="Times New Roman" w:cs="Times New Roman"/>
          <w:b w:val="0"/>
          <w:spacing w:val="-1"/>
          <w:sz w:val="24"/>
          <w:szCs w:val="24"/>
        </w:rPr>
        <w:t>Способы самостоятельной деятельности.</w:t>
      </w:r>
    </w:p>
    <w:p w:rsidR="00557AAB" w:rsidRPr="00557AAB" w:rsidRDefault="00557AAB" w:rsidP="00557AAB">
      <w:pPr>
        <w:pStyle w:val="body"/>
        <w:spacing w:line="240" w:lineRule="auto"/>
        <w:ind w:firstLine="0"/>
        <w:contextualSpacing/>
        <w:rPr>
          <w:rFonts w:ascii="Times New Roman" w:hAnsi="Times New Roman" w:cs="Times New Roman"/>
          <w:spacing w:val="-1"/>
          <w:sz w:val="24"/>
          <w:szCs w:val="24"/>
        </w:rPr>
      </w:pPr>
      <w:r w:rsidRPr="00557AAB">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Bold"/>
          <w:rFonts w:ascii="Times New Roman" w:eastAsia="Georgia" w:hAnsi="Times New Roman" w:cs="Times New Roman"/>
          <w:b w:val="0"/>
          <w:sz w:val="24"/>
          <w:szCs w:val="24"/>
        </w:rPr>
        <w:t>3. Физическое совершенствование.</w:t>
      </w:r>
      <w:r w:rsidRPr="00557AAB">
        <w:rPr>
          <w:rFonts w:ascii="Times New Roman" w:hAnsi="Times New Roman" w:cs="Times New Roman"/>
          <w:sz w:val="24"/>
          <w:szCs w:val="24"/>
        </w:rPr>
        <w:t xml:space="preserve"> </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3.1. </w:t>
      </w:r>
      <w:r w:rsidRPr="00557AAB">
        <w:rPr>
          <w:rStyle w:val="BoldItalic"/>
          <w:rFonts w:ascii="Times New Roman" w:hAnsi="Times New Roman" w:cs="Times New Roman"/>
          <w:b w:val="0"/>
          <w:i w:val="0"/>
          <w:sz w:val="24"/>
          <w:szCs w:val="24"/>
        </w:rPr>
        <w:t>Физкультурно-оздоровительная деятельность.</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3.2. </w:t>
      </w:r>
      <w:r w:rsidRPr="00557AAB">
        <w:rPr>
          <w:rStyle w:val="BoldItalic"/>
          <w:rFonts w:ascii="Times New Roman" w:hAnsi="Times New Roman" w:cs="Times New Roman"/>
          <w:b w:val="0"/>
          <w:i w:val="0"/>
          <w:sz w:val="24"/>
          <w:szCs w:val="24"/>
        </w:rPr>
        <w:t xml:space="preserve">Спортивно-оздоровительная деятельность.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BoldItalic"/>
          <w:rFonts w:ascii="Times New Roman" w:hAnsi="Times New Roman" w:cs="Times New Roman"/>
          <w:b w:val="0"/>
          <w:i w:val="0"/>
          <w:spacing w:val="1"/>
          <w:sz w:val="24"/>
          <w:szCs w:val="24"/>
        </w:rPr>
        <w:t>3.2.1. </w:t>
      </w:r>
      <w:r w:rsidRPr="00557AAB">
        <w:rPr>
          <w:rStyle w:val="Italic"/>
          <w:rFonts w:ascii="Times New Roman" w:hAnsi="Times New Roman" w:cs="Times New Roman"/>
          <w:i w:val="0"/>
          <w:sz w:val="24"/>
          <w:szCs w:val="24"/>
        </w:rPr>
        <w:t>Модуль «Гимнастика»</w:t>
      </w:r>
      <w:r w:rsidRPr="00557AAB">
        <w:rPr>
          <w:rFonts w:ascii="Times New Roman" w:hAnsi="Times New Roman" w:cs="Times New Roman"/>
          <w:sz w:val="24"/>
          <w:szCs w:val="24"/>
        </w:rPr>
        <w:t>.</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57AAB" w:rsidRPr="00557AAB" w:rsidRDefault="00557AAB" w:rsidP="00557AAB">
      <w:pPr>
        <w:contextualSpacing/>
        <w:jc w:val="both"/>
        <w:rPr>
          <w:rFonts w:ascii="Times New Roman" w:hAnsi="Times New Roman" w:cs="Times New Roman"/>
          <w:sz w:val="24"/>
          <w:szCs w:val="24"/>
          <w:lang w:val="ru-RU"/>
        </w:rPr>
      </w:pPr>
      <w:r w:rsidRPr="00557AAB">
        <w:rPr>
          <w:rStyle w:val="BoldItalic"/>
          <w:rFonts w:ascii="Times New Roman" w:hAnsi="Times New Roman" w:cs="Times New Roman"/>
          <w:b w:val="0"/>
          <w:i w:val="0"/>
          <w:spacing w:val="1"/>
          <w:sz w:val="24"/>
          <w:szCs w:val="24"/>
          <w:lang w:val="ru-RU"/>
        </w:rPr>
        <w:t>3.2.2.</w:t>
      </w:r>
      <w:r w:rsidRPr="00557AAB">
        <w:rPr>
          <w:rStyle w:val="BoldItalic"/>
          <w:rFonts w:ascii="Times New Roman" w:hAnsi="Times New Roman" w:cs="Times New Roman"/>
          <w:b w:val="0"/>
          <w:i w:val="0"/>
          <w:spacing w:val="1"/>
          <w:sz w:val="24"/>
          <w:szCs w:val="24"/>
        </w:rPr>
        <w:t> </w:t>
      </w:r>
      <w:r w:rsidRPr="00557AAB">
        <w:rPr>
          <w:rStyle w:val="Italic"/>
          <w:rFonts w:ascii="Times New Roman" w:hAnsi="Times New Roman" w:cs="Times New Roman"/>
          <w:i w:val="0"/>
          <w:sz w:val="24"/>
          <w:szCs w:val="24"/>
          <w:lang w:val="ru-RU"/>
        </w:rPr>
        <w:t>Модуль «Лёгкая атлетика».</w:t>
      </w:r>
    </w:p>
    <w:p w:rsidR="00557AAB" w:rsidRPr="00557AAB" w:rsidRDefault="00557AAB" w:rsidP="00557AAB">
      <w:pPr>
        <w:contextualSpacing/>
        <w:jc w:val="both"/>
        <w:rPr>
          <w:rFonts w:ascii="Times New Roman" w:hAnsi="Times New Roman" w:cs="Times New Roman"/>
          <w:sz w:val="24"/>
          <w:szCs w:val="24"/>
          <w:lang w:val="ru-RU"/>
        </w:rPr>
      </w:pPr>
      <w:r w:rsidRPr="00557AAB">
        <w:rPr>
          <w:rFonts w:ascii="Times New Roman" w:hAnsi="Times New Roman" w:cs="Times New Roman"/>
          <w:sz w:val="24"/>
          <w:szCs w:val="24"/>
          <w:lang w:val="ru-RU"/>
        </w:rPr>
        <w:t>Кроссовый бег, прыжок в длину с разбега способом «прогнувшись».</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3.2.</w:t>
      </w:r>
      <w:r>
        <w:rPr>
          <w:rStyle w:val="BoldItalic"/>
          <w:rFonts w:ascii="Times New Roman" w:hAnsi="Times New Roman" w:cs="Times New Roman"/>
          <w:b w:val="0"/>
          <w:i w:val="0"/>
          <w:spacing w:val="1"/>
          <w:sz w:val="24"/>
          <w:szCs w:val="24"/>
        </w:rPr>
        <w:t>3</w:t>
      </w:r>
      <w:r w:rsidRPr="00557AAB">
        <w:rPr>
          <w:rStyle w:val="BoldItalic"/>
          <w:rFonts w:ascii="Times New Roman" w:hAnsi="Times New Roman" w:cs="Times New Roman"/>
          <w:b w:val="0"/>
          <w:i w:val="0"/>
          <w:spacing w:val="1"/>
          <w:sz w:val="24"/>
          <w:szCs w:val="24"/>
        </w:rPr>
        <w:t>. </w:t>
      </w:r>
      <w:r w:rsidRPr="00557AAB">
        <w:rPr>
          <w:rStyle w:val="Italic"/>
          <w:rFonts w:ascii="Times New Roman" w:hAnsi="Times New Roman" w:cs="Times New Roman"/>
          <w:i w:val="0"/>
          <w:sz w:val="24"/>
          <w:szCs w:val="24"/>
        </w:rPr>
        <w:t>Модуль «Спортивные игры».</w:t>
      </w:r>
      <w:r w:rsidRPr="00557AAB">
        <w:rPr>
          <w:rStyle w:val="BoldItalic"/>
          <w:rFonts w:ascii="Times New Roman" w:hAnsi="Times New Roman" w:cs="Times New Roman"/>
          <w:b w:val="0"/>
          <w:i w:val="0"/>
          <w:sz w:val="24"/>
          <w:szCs w:val="24"/>
        </w:rPr>
        <w:t xml:space="preserve">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Underline"/>
          <w:rFonts w:ascii="Times New Roman" w:hAnsi="Times New Roman" w:cs="Times New Roman"/>
          <w:sz w:val="24"/>
          <w:szCs w:val="24"/>
        </w:rPr>
        <w:t>Баскетбол.</w:t>
      </w:r>
      <w:r w:rsidRPr="00557AAB">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Underline"/>
          <w:rFonts w:ascii="Times New Roman" w:hAnsi="Times New Roman" w:cs="Times New Roman"/>
          <w:sz w:val="24"/>
          <w:szCs w:val="24"/>
        </w:rPr>
        <w:t>Волейбол.</w:t>
      </w:r>
      <w:r w:rsidRPr="00557AAB">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Underline"/>
          <w:rFonts w:ascii="Times New Roman" w:hAnsi="Times New Roman" w:cs="Times New Roman"/>
          <w:sz w:val="24"/>
          <w:szCs w:val="24"/>
        </w:rPr>
        <w:t>Футбол.</w:t>
      </w:r>
      <w:r w:rsidRPr="00557AAB">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557AAB">
        <w:rPr>
          <w:rStyle w:val="Italic"/>
          <w:rFonts w:ascii="Times New Roman" w:hAnsi="Times New Roman" w:cs="Times New Roman"/>
          <w:i w:val="0"/>
          <w:sz w:val="24"/>
          <w:szCs w:val="24"/>
        </w:rPr>
        <w:t xml:space="preserve"> </w:t>
      </w:r>
      <w:r w:rsidRPr="00557AAB">
        <w:rPr>
          <w:rFonts w:ascii="Times New Roman" w:hAnsi="Times New Roman"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3.2.</w:t>
      </w:r>
      <w:r w:rsidR="00EE4A42">
        <w:rPr>
          <w:rStyle w:val="BoldItalic"/>
          <w:rFonts w:ascii="Times New Roman" w:hAnsi="Times New Roman" w:cs="Times New Roman"/>
          <w:b w:val="0"/>
          <w:i w:val="0"/>
          <w:spacing w:val="1"/>
          <w:sz w:val="24"/>
          <w:szCs w:val="24"/>
        </w:rPr>
        <w:t>4</w:t>
      </w:r>
      <w:r w:rsidRPr="00557AAB">
        <w:rPr>
          <w:rStyle w:val="BoldItalic"/>
          <w:rFonts w:ascii="Times New Roman" w:hAnsi="Times New Roman" w:cs="Times New Roman"/>
          <w:b w:val="0"/>
          <w:i w:val="0"/>
          <w:spacing w:val="1"/>
          <w:sz w:val="24"/>
          <w:szCs w:val="24"/>
        </w:rPr>
        <w:t>. </w:t>
      </w:r>
      <w:r w:rsidRPr="00557AAB">
        <w:rPr>
          <w:rStyle w:val="Italic"/>
          <w:rFonts w:ascii="Times New Roman" w:hAnsi="Times New Roman" w:cs="Times New Roman"/>
          <w:i w:val="0"/>
          <w:sz w:val="24"/>
          <w:szCs w:val="24"/>
        </w:rPr>
        <w:t>Модуль «Спорт».</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57AAB" w:rsidRPr="00EE4A42" w:rsidRDefault="00557AAB" w:rsidP="00EE4A42">
      <w:pPr>
        <w:contextualSpacing/>
        <w:jc w:val="center"/>
        <w:rPr>
          <w:rFonts w:ascii="Times New Roman" w:hAnsi="Times New Roman" w:cs="Times New Roman"/>
          <w:b/>
          <w:sz w:val="24"/>
          <w:szCs w:val="24"/>
          <w:u w:val="single"/>
          <w:lang w:val="ru-RU"/>
        </w:rPr>
      </w:pPr>
      <w:r w:rsidRPr="00EE4A42">
        <w:rPr>
          <w:rFonts w:ascii="Times New Roman" w:hAnsi="Times New Roman" w:cs="Times New Roman"/>
          <w:b/>
          <w:sz w:val="24"/>
          <w:szCs w:val="24"/>
          <w:u w:val="single"/>
          <w:lang w:val="ru-RU"/>
        </w:rPr>
        <w:t>Содержание обучения в 9 классе.</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Bold"/>
          <w:rFonts w:ascii="Times New Roman" w:eastAsia="Georgia" w:hAnsi="Times New Roman" w:cs="Times New Roman"/>
          <w:b w:val="0"/>
          <w:sz w:val="24"/>
          <w:szCs w:val="24"/>
        </w:rPr>
        <w:t>1. Знания о физической культуре.</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Bold"/>
          <w:rFonts w:ascii="Times New Roman" w:eastAsia="Georgia" w:hAnsi="Times New Roman" w:cs="Times New Roman"/>
          <w:b w:val="0"/>
          <w:sz w:val="24"/>
          <w:szCs w:val="24"/>
        </w:rPr>
        <w:t>2. Способы самостоятельной деятельности.</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Bold"/>
          <w:rFonts w:ascii="Times New Roman" w:eastAsia="Georgia" w:hAnsi="Times New Roman" w:cs="Times New Roman"/>
          <w:b w:val="0"/>
          <w:sz w:val="24"/>
          <w:szCs w:val="24"/>
        </w:rPr>
        <w:t>3. Физическое совершенствование.</w:t>
      </w:r>
      <w:r w:rsidRPr="00557AAB">
        <w:rPr>
          <w:rFonts w:ascii="Times New Roman" w:hAnsi="Times New Roman" w:cs="Times New Roman"/>
          <w:sz w:val="24"/>
          <w:szCs w:val="24"/>
        </w:rPr>
        <w:t xml:space="preserve"> </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3.1. </w:t>
      </w:r>
      <w:r w:rsidRPr="00557AAB">
        <w:rPr>
          <w:rStyle w:val="BoldItalic"/>
          <w:rFonts w:ascii="Times New Roman" w:hAnsi="Times New Roman" w:cs="Times New Roman"/>
          <w:b w:val="0"/>
          <w:i w:val="0"/>
          <w:sz w:val="24"/>
          <w:szCs w:val="24"/>
        </w:rPr>
        <w:t>Физкультурно-оздоровительная деятельность.</w:t>
      </w:r>
    </w:p>
    <w:p w:rsidR="00557AAB" w:rsidRPr="00557AAB" w:rsidRDefault="00557AAB" w:rsidP="00557AAB">
      <w:pPr>
        <w:pStyle w:val="a3"/>
        <w:widowControl/>
        <w:ind w:left="0" w:firstLine="0"/>
        <w:rPr>
          <w:rFonts w:ascii="Times New Roman" w:hAnsi="Times New Roman" w:cs="Times New Roman"/>
          <w:sz w:val="24"/>
          <w:szCs w:val="24"/>
          <w:lang w:val="ru-RU"/>
        </w:rPr>
      </w:pPr>
      <w:r w:rsidRPr="00557AAB">
        <w:rPr>
          <w:rFonts w:ascii="Times New Roman" w:hAnsi="Times New Roman" w:cs="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557AAB">
        <w:rPr>
          <w:rFonts w:ascii="Times New Roman" w:eastAsia="SchoolBookSanPin" w:hAnsi="Times New Roman" w:cs="Times New Roman"/>
          <w:bCs/>
          <w:sz w:val="24"/>
          <w:szCs w:val="24"/>
          <w:lang w:val="ru-RU"/>
        </w:rPr>
        <w:t>обучающихся</w:t>
      </w:r>
      <w:r w:rsidRPr="00557AAB">
        <w:rPr>
          <w:rFonts w:ascii="Times New Roman" w:hAnsi="Times New Roman" w:cs="Times New Roman"/>
          <w:sz w:val="24"/>
          <w:szCs w:val="24"/>
          <w:lang w:val="ru-RU"/>
        </w:rPr>
        <w:t>.</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3.2. </w:t>
      </w:r>
      <w:r w:rsidRPr="00557AAB">
        <w:rPr>
          <w:rStyle w:val="BoldItalic"/>
          <w:rFonts w:ascii="Times New Roman" w:hAnsi="Times New Roman" w:cs="Times New Roman"/>
          <w:b w:val="0"/>
          <w:i w:val="0"/>
          <w:sz w:val="24"/>
          <w:szCs w:val="24"/>
        </w:rPr>
        <w:t xml:space="preserve">Спортивно-оздоровительная деятельность. </w:t>
      </w:r>
    </w:p>
    <w:p w:rsidR="00557AAB" w:rsidRPr="00557AAB" w:rsidRDefault="00557AAB" w:rsidP="00557AAB">
      <w:pPr>
        <w:pStyle w:val="body"/>
        <w:spacing w:line="240" w:lineRule="auto"/>
        <w:ind w:firstLine="0"/>
        <w:contextualSpacing/>
        <w:rPr>
          <w:rStyle w:val="Italic"/>
          <w:rFonts w:ascii="Times New Roman" w:hAnsi="Times New Roman" w:cs="Times New Roman"/>
          <w:i w:val="0"/>
          <w:iCs w:val="0"/>
          <w:sz w:val="24"/>
          <w:szCs w:val="24"/>
        </w:rPr>
      </w:pPr>
      <w:r w:rsidRPr="00557AAB">
        <w:rPr>
          <w:rStyle w:val="BoldItalic"/>
          <w:rFonts w:ascii="Times New Roman" w:hAnsi="Times New Roman" w:cs="Times New Roman"/>
          <w:b w:val="0"/>
          <w:i w:val="0"/>
          <w:spacing w:val="1"/>
          <w:sz w:val="24"/>
          <w:szCs w:val="24"/>
        </w:rPr>
        <w:t>3.2.1. </w:t>
      </w:r>
      <w:r w:rsidRPr="00557AAB">
        <w:rPr>
          <w:rStyle w:val="Italic"/>
          <w:rFonts w:ascii="Times New Roman" w:hAnsi="Times New Roman" w:cs="Times New Roman"/>
          <w:i w:val="0"/>
          <w:sz w:val="24"/>
          <w:szCs w:val="24"/>
        </w:rPr>
        <w:t>Модуль «Гимнастика».</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57AAB" w:rsidRPr="00557AAB" w:rsidRDefault="00557AAB" w:rsidP="00557AAB">
      <w:pPr>
        <w:pStyle w:val="body"/>
        <w:spacing w:line="240" w:lineRule="auto"/>
        <w:ind w:firstLine="0"/>
        <w:contextualSpacing/>
        <w:rPr>
          <w:rStyle w:val="Italic"/>
          <w:rFonts w:ascii="Times New Roman" w:hAnsi="Times New Roman" w:cs="Times New Roman"/>
          <w:i w:val="0"/>
          <w:iCs w:val="0"/>
          <w:sz w:val="24"/>
          <w:szCs w:val="24"/>
        </w:rPr>
      </w:pPr>
      <w:r w:rsidRPr="00557AAB">
        <w:rPr>
          <w:rStyle w:val="BoldItalic"/>
          <w:rFonts w:ascii="Times New Roman" w:hAnsi="Times New Roman" w:cs="Times New Roman"/>
          <w:b w:val="0"/>
          <w:i w:val="0"/>
          <w:spacing w:val="1"/>
          <w:sz w:val="24"/>
          <w:szCs w:val="24"/>
        </w:rPr>
        <w:t>3.2.2. </w:t>
      </w:r>
      <w:r w:rsidRPr="00557AAB">
        <w:rPr>
          <w:rStyle w:val="Italic"/>
          <w:rFonts w:ascii="Times New Roman" w:hAnsi="Times New Roman" w:cs="Times New Roman"/>
          <w:i w:val="0"/>
          <w:sz w:val="24"/>
          <w:szCs w:val="24"/>
        </w:rPr>
        <w:t>Модуль «Лёгкая атлетика».</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57AAB" w:rsidRPr="00557AAB" w:rsidRDefault="00557AAB" w:rsidP="00557AAB">
      <w:pPr>
        <w:pStyle w:val="body"/>
        <w:spacing w:line="240" w:lineRule="auto"/>
        <w:ind w:firstLine="0"/>
        <w:contextualSpacing/>
        <w:rPr>
          <w:rStyle w:val="Italic"/>
          <w:rFonts w:ascii="Times New Roman" w:hAnsi="Times New Roman" w:cs="Times New Roman"/>
          <w:i w:val="0"/>
          <w:iCs w:val="0"/>
          <w:sz w:val="24"/>
          <w:szCs w:val="24"/>
        </w:rPr>
      </w:pPr>
      <w:r w:rsidRPr="00557AAB">
        <w:rPr>
          <w:rStyle w:val="BoldItalic"/>
          <w:rFonts w:ascii="Times New Roman" w:hAnsi="Times New Roman" w:cs="Times New Roman"/>
          <w:b w:val="0"/>
          <w:i w:val="0"/>
          <w:spacing w:val="1"/>
          <w:sz w:val="24"/>
          <w:szCs w:val="24"/>
        </w:rPr>
        <w:t>3.2.</w:t>
      </w:r>
      <w:r w:rsidR="00EE4A42">
        <w:rPr>
          <w:rStyle w:val="BoldItalic"/>
          <w:rFonts w:ascii="Times New Roman" w:hAnsi="Times New Roman" w:cs="Times New Roman"/>
          <w:b w:val="0"/>
          <w:i w:val="0"/>
          <w:spacing w:val="1"/>
          <w:sz w:val="24"/>
          <w:szCs w:val="24"/>
        </w:rPr>
        <w:t>3</w:t>
      </w:r>
      <w:r w:rsidRPr="00557AAB">
        <w:rPr>
          <w:rStyle w:val="BoldItalic"/>
          <w:rFonts w:ascii="Times New Roman" w:hAnsi="Times New Roman" w:cs="Times New Roman"/>
          <w:b w:val="0"/>
          <w:i w:val="0"/>
          <w:spacing w:val="1"/>
          <w:sz w:val="24"/>
          <w:szCs w:val="24"/>
        </w:rPr>
        <w:t>. </w:t>
      </w:r>
      <w:r w:rsidRPr="00557AAB">
        <w:rPr>
          <w:rStyle w:val="Italic"/>
          <w:rFonts w:ascii="Times New Roman" w:hAnsi="Times New Roman" w:cs="Times New Roman"/>
          <w:i w:val="0"/>
          <w:sz w:val="24"/>
          <w:szCs w:val="24"/>
        </w:rPr>
        <w:t>Модуль «Спортивные игры».</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Underline"/>
          <w:rFonts w:ascii="Times New Roman" w:hAnsi="Times New Roman" w:cs="Times New Roman"/>
          <w:sz w:val="24"/>
          <w:szCs w:val="24"/>
        </w:rPr>
        <w:t>Баскетбол.</w:t>
      </w:r>
      <w:r w:rsidRPr="00557AAB">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Underline"/>
          <w:rFonts w:ascii="Times New Roman" w:hAnsi="Times New Roman" w:cs="Times New Roman"/>
          <w:sz w:val="24"/>
          <w:szCs w:val="24"/>
        </w:rPr>
        <w:t>Волейбол.</w:t>
      </w:r>
      <w:r w:rsidRPr="00557AAB">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Style w:val="Underline"/>
          <w:rFonts w:ascii="Times New Roman" w:hAnsi="Times New Roman" w:cs="Times New Roman"/>
          <w:sz w:val="24"/>
          <w:szCs w:val="24"/>
        </w:rPr>
        <w:t>Футбол.</w:t>
      </w:r>
      <w:r w:rsidRPr="00557AAB">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57AAB" w:rsidRPr="00557AAB" w:rsidRDefault="00557AAB" w:rsidP="00557AAB">
      <w:pPr>
        <w:pStyle w:val="body"/>
        <w:spacing w:line="240" w:lineRule="auto"/>
        <w:ind w:firstLine="0"/>
        <w:contextualSpacing/>
        <w:rPr>
          <w:rStyle w:val="BoldItalic"/>
          <w:rFonts w:ascii="Times New Roman" w:hAnsi="Times New Roman" w:cs="Times New Roman"/>
          <w:b w:val="0"/>
          <w:bCs w:val="0"/>
          <w:i w:val="0"/>
          <w:iCs w:val="0"/>
          <w:sz w:val="24"/>
          <w:szCs w:val="24"/>
        </w:rPr>
      </w:pPr>
      <w:r w:rsidRPr="00557AAB">
        <w:rPr>
          <w:rStyle w:val="BoldItalic"/>
          <w:rFonts w:ascii="Times New Roman" w:hAnsi="Times New Roman" w:cs="Times New Roman"/>
          <w:b w:val="0"/>
          <w:i w:val="0"/>
          <w:spacing w:val="1"/>
          <w:sz w:val="24"/>
          <w:szCs w:val="24"/>
        </w:rPr>
        <w:t>3.2.</w:t>
      </w:r>
      <w:r w:rsidR="00EE4A42">
        <w:rPr>
          <w:rStyle w:val="BoldItalic"/>
          <w:rFonts w:ascii="Times New Roman" w:hAnsi="Times New Roman" w:cs="Times New Roman"/>
          <w:b w:val="0"/>
          <w:i w:val="0"/>
          <w:spacing w:val="1"/>
          <w:sz w:val="24"/>
          <w:szCs w:val="24"/>
        </w:rPr>
        <w:t>4</w:t>
      </w:r>
      <w:r w:rsidRPr="00557AAB">
        <w:rPr>
          <w:rStyle w:val="BoldItalic"/>
          <w:rFonts w:ascii="Times New Roman" w:hAnsi="Times New Roman" w:cs="Times New Roman"/>
          <w:b w:val="0"/>
          <w:i w:val="0"/>
          <w:spacing w:val="1"/>
          <w:sz w:val="24"/>
          <w:szCs w:val="24"/>
        </w:rPr>
        <w:t>. </w:t>
      </w:r>
      <w:r w:rsidRPr="00557AAB">
        <w:rPr>
          <w:rStyle w:val="BoldItalic"/>
          <w:rFonts w:ascii="Times New Roman" w:hAnsi="Times New Roman" w:cs="Times New Roman"/>
          <w:b w:val="0"/>
          <w:i w:val="0"/>
          <w:sz w:val="24"/>
          <w:szCs w:val="24"/>
        </w:rPr>
        <w:t>Модуль «Спорт».</w:t>
      </w:r>
    </w:p>
    <w:p w:rsidR="00557AAB" w:rsidRPr="00557AAB" w:rsidRDefault="00557AAB" w:rsidP="00557AAB">
      <w:pPr>
        <w:pStyle w:val="body"/>
        <w:spacing w:line="240" w:lineRule="auto"/>
        <w:ind w:firstLine="0"/>
        <w:contextualSpacing/>
        <w:rPr>
          <w:rFonts w:ascii="Times New Roman" w:hAnsi="Times New Roman" w:cs="Times New Roman"/>
          <w:sz w:val="24"/>
          <w:szCs w:val="24"/>
        </w:rPr>
      </w:pPr>
      <w:r w:rsidRPr="00557AAB">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07456" w:rsidRDefault="00D07456" w:rsidP="003464C8">
      <w:pPr>
        <w:jc w:val="both"/>
        <w:rPr>
          <w:rFonts w:ascii="Times New Roman" w:hAnsi="Times New Roman" w:cs="Times New Roman"/>
          <w:sz w:val="24"/>
          <w:szCs w:val="24"/>
          <w:lang w:val="ru-RU"/>
        </w:rPr>
      </w:pPr>
    </w:p>
    <w:p w:rsidR="003464C8" w:rsidRPr="00D07456" w:rsidRDefault="003464C8" w:rsidP="00D07456">
      <w:pPr>
        <w:jc w:val="center"/>
        <w:rPr>
          <w:rFonts w:ascii="Times New Roman" w:hAnsi="Times New Roman" w:cs="Times New Roman"/>
          <w:b/>
          <w:sz w:val="24"/>
          <w:szCs w:val="24"/>
          <w:u w:val="single"/>
          <w:lang w:val="ru-RU"/>
        </w:rPr>
      </w:pPr>
      <w:r w:rsidRPr="00D07456">
        <w:rPr>
          <w:rFonts w:ascii="Times New Roman" w:hAnsi="Times New Roman" w:cs="Times New Roman"/>
          <w:b/>
          <w:sz w:val="24"/>
          <w:szCs w:val="24"/>
          <w:u w:val="single"/>
          <w:lang w:val="ru-RU"/>
        </w:rPr>
        <w:t>Программа вариативного модуля «Базовая физическая подготовка».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Развитие силовых способностей.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Развитие скоростных способностей.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Развитие координации движений.</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Развитие гибкости.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Упражнения культурно-этнической направленности.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Сюжетно-образные и обрядовые игры. Технические действия национальных видов спорта.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Специальная физическая подготовка.</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.1.</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«Гимнастика».</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.1.1.</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.1.2.</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.1.3.</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.1.4.</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«Лёгкая атлетика».</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.2.1.</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.2.2.</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.2.3.</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.2.4.</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D07456">
        <w:rPr>
          <w:rFonts w:ascii="Times New Roman" w:hAnsi="Times New Roman" w:cs="Times New Roman"/>
          <w:sz w:val="24"/>
          <w:szCs w:val="24"/>
          <w:lang w:val="ru-RU"/>
        </w:rPr>
        <w:t>.3</w:t>
      </w:r>
      <w:r w:rsidR="003464C8" w:rsidRPr="003464C8">
        <w:rPr>
          <w:rFonts w:ascii="Times New Roman" w:hAnsi="Times New Roman" w:cs="Times New Roman"/>
          <w:sz w:val="24"/>
          <w:szCs w:val="24"/>
          <w:lang w:val="ru-RU"/>
        </w:rPr>
        <w:t>.</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Модуль «Спортивные игры».</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D07456">
        <w:rPr>
          <w:rFonts w:ascii="Times New Roman" w:hAnsi="Times New Roman" w:cs="Times New Roman"/>
          <w:sz w:val="24"/>
          <w:szCs w:val="24"/>
          <w:lang w:val="ru-RU"/>
        </w:rPr>
        <w:t>.3</w:t>
      </w:r>
      <w:r w:rsidR="003464C8" w:rsidRPr="003464C8">
        <w:rPr>
          <w:rFonts w:ascii="Times New Roman" w:hAnsi="Times New Roman" w:cs="Times New Roman"/>
          <w:sz w:val="24"/>
          <w:szCs w:val="24"/>
          <w:lang w:val="ru-RU"/>
        </w:rPr>
        <w:t>.1.</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Баскетбол.</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3)</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4)</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Футбол.</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.2.1.</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.2.2.</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3464C8" w:rsidRPr="003464C8" w:rsidRDefault="00EE4A42" w:rsidP="003464C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3464C8" w:rsidRPr="003464C8">
        <w:rPr>
          <w:rFonts w:ascii="Times New Roman" w:hAnsi="Times New Roman" w:cs="Times New Roman"/>
          <w:sz w:val="24"/>
          <w:szCs w:val="24"/>
          <w:lang w:val="ru-RU"/>
        </w:rPr>
        <w:t>.2.3.</w:t>
      </w:r>
      <w:r w:rsidR="003464C8" w:rsidRPr="003464C8">
        <w:rPr>
          <w:rFonts w:ascii="Times New Roman" w:hAnsi="Times New Roman" w:cs="Times New Roman"/>
          <w:sz w:val="24"/>
          <w:szCs w:val="24"/>
        </w:rPr>
        <w:t> </w:t>
      </w:r>
      <w:r w:rsidR="003464C8" w:rsidRPr="003464C8">
        <w:rPr>
          <w:rFonts w:ascii="Times New Roman" w:hAnsi="Times New Roman" w:cs="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07456" w:rsidRDefault="00D07456" w:rsidP="003464C8">
      <w:pPr>
        <w:jc w:val="both"/>
        <w:rPr>
          <w:rFonts w:ascii="Times New Roman" w:hAnsi="Times New Roman" w:cs="Times New Roman"/>
          <w:sz w:val="24"/>
          <w:szCs w:val="24"/>
          <w:lang w:val="ru-RU"/>
        </w:rPr>
      </w:pPr>
    </w:p>
    <w:p w:rsidR="003464C8" w:rsidRPr="00D07456" w:rsidRDefault="003464C8" w:rsidP="00D07456">
      <w:pPr>
        <w:jc w:val="center"/>
        <w:rPr>
          <w:rFonts w:ascii="Times New Roman" w:hAnsi="Times New Roman" w:cs="Times New Roman"/>
          <w:b/>
          <w:sz w:val="24"/>
          <w:szCs w:val="24"/>
          <w:u w:val="single"/>
          <w:lang w:val="ru-RU"/>
        </w:rPr>
      </w:pPr>
      <w:r w:rsidRPr="00D07456">
        <w:rPr>
          <w:rFonts w:ascii="Times New Roman" w:hAnsi="Times New Roman" w:cs="Times New Roman"/>
          <w:b/>
          <w:sz w:val="24"/>
          <w:szCs w:val="24"/>
          <w:u w:val="single"/>
          <w:lang w:val="ru-RU"/>
        </w:rPr>
        <w:t>Планируемые результаты освоения программы по физической культуре на уровне основного общего образования.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2.1.</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У обучающегося будут сформированы следующие универсальные познавательные учебные действия: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2.2.</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У обучающегося будут сформированы следующие универсальные коммуникативные учебные действия: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2.3.</w:t>
      </w:r>
      <w:r w:rsidRPr="003464C8">
        <w:rPr>
          <w:rFonts w:ascii="Times New Roman" w:hAnsi="Times New Roman" w:cs="Times New Roman"/>
          <w:sz w:val="24"/>
          <w:szCs w:val="24"/>
        </w:rPr>
        <w:t> </w:t>
      </w:r>
      <w:r w:rsidRPr="003464C8">
        <w:rPr>
          <w:rFonts w:ascii="Times New Roman" w:hAnsi="Times New Roman" w:cs="Times New Roman"/>
          <w:sz w:val="24"/>
          <w:szCs w:val="24"/>
          <w:lang w:val="ru-RU"/>
        </w:rPr>
        <w:t>У обучающегося будут сформированы следующие универсальные регулятивные учебные действия:</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3464C8" w:rsidRPr="003464C8" w:rsidRDefault="003464C8" w:rsidP="003464C8">
      <w:pPr>
        <w:jc w:val="both"/>
        <w:rPr>
          <w:rFonts w:ascii="Times New Roman" w:hAnsi="Times New Roman" w:cs="Times New Roman"/>
          <w:sz w:val="24"/>
          <w:szCs w:val="24"/>
          <w:lang w:val="ru-RU"/>
        </w:rPr>
      </w:pPr>
      <w:r w:rsidRPr="003464C8">
        <w:rPr>
          <w:rFonts w:ascii="Times New Roman" w:hAnsi="Times New Roman" w:cs="Times New Roman"/>
          <w:sz w:val="24"/>
          <w:szCs w:val="24"/>
          <w:lang w:val="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3464C8" w:rsidRPr="006829A9" w:rsidRDefault="003464C8" w:rsidP="003464C8">
      <w:pPr>
        <w:jc w:val="both"/>
        <w:rPr>
          <w:rFonts w:ascii="Times New Roman" w:hAnsi="Times New Roman" w:cs="Times New Roman"/>
          <w:sz w:val="24"/>
          <w:szCs w:val="24"/>
          <w:lang w:val="ru-RU"/>
        </w:rPr>
      </w:pPr>
      <w:bookmarkStart w:id="101" w:name="_Hlk137503817"/>
      <w:r w:rsidRPr="006829A9">
        <w:rPr>
          <w:rFonts w:ascii="Times New Roman" w:hAnsi="Times New Roman" w:cs="Times New Roman"/>
          <w:sz w:val="24"/>
          <w:szCs w:val="24"/>
          <w:lang w:val="ru-RU"/>
        </w:rPr>
        <w:t>3.</w:t>
      </w:r>
      <w:r w:rsidRPr="003464C8">
        <w:rPr>
          <w:rFonts w:ascii="Times New Roman" w:hAnsi="Times New Roman" w:cs="Times New Roman"/>
          <w:sz w:val="24"/>
          <w:szCs w:val="24"/>
        </w:rPr>
        <w:t> </w:t>
      </w:r>
      <w:r w:rsidRPr="006829A9">
        <w:rPr>
          <w:rFonts w:ascii="Times New Roman" w:hAnsi="Times New Roman" w:cs="Times New Roman"/>
          <w:sz w:val="24"/>
          <w:szCs w:val="24"/>
          <w:lang w:val="ru-RU"/>
        </w:rPr>
        <w:t>Предметные результаты освоения программы по физической культуре на уровне основного общего образования.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3.1.</w:t>
      </w:r>
      <w:r w:rsidRPr="003464C8">
        <w:rPr>
          <w:rFonts w:ascii="Times New Roman" w:hAnsi="Times New Roman" w:cs="Times New Roman"/>
          <w:sz w:val="24"/>
          <w:szCs w:val="24"/>
        </w:rPr>
        <w:t> </w:t>
      </w:r>
      <w:r w:rsidRPr="006829A9">
        <w:rPr>
          <w:rFonts w:ascii="Times New Roman" w:hAnsi="Times New Roman" w:cs="Times New Roman"/>
          <w:sz w:val="24"/>
          <w:szCs w:val="24"/>
          <w:lang w:val="ru-RU"/>
        </w:rPr>
        <w:t>К концу обучения в 5 классе обучающийся научится: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бег с равномерной скоростью с высокого старта по учебной дистанции;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демонстрировать технику прыжка в длину с разбега способом «согнув ноги»;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передвигаться на лыжах попеременным двухшажным ходом (для бесснежных районов – имитация передвижения);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демонстрировать технические действия в спортивных играх: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волейбол (приём и передача мяча двумя руками снизу и сверху с места и в движении, прямая нижняя подача);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3.2.</w:t>
      </w:r>
      <w:r w:rsidRPr="003464C8">
        <w:rPr>
          <w:rFonts w:ascii="Times New Roman" w:hAnsi="Times New Roman" w:cs="Times New Roman"/>
          <w:sz w:val="24"/>
          <w:szCs w:val="24"/>
        </w:rPr>
        <w:t> </w:t>
      </w:r>
      <w:r w:rsidRPr="006829A9">
        <w:rPr>
          <w:rFonts w:ascii="Times New Roman" w:hAnsi="Times New Roman" w:cs="Times New Roman"/>
          <w:sz w:val="24"/>
          <w:szCs w:val="24"/>
          <w:lang w:val="ru-RU"/>
        </w:rPr>
        <w:t>К концу обучения в 6 классе обучающийся научится: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характеризовать Олимпийские игры современности как международное культурное явление, роль Пьера</w:t>
      </w:r>
      <w:r w:rsidRPr="003464C8">
        <w:rPr>
          <w:rFonts w:ascii="Times New Roman" w:hAnsi="Times New Roman" w:cs="Times New Roman"/>
          <w:sz w:val="24"/>
          <w:szCs w:val="24"/>
        </w:rPr>
        <w:t> </w:t>
      </w:r>
      <w:r w:rsidRPr="006829A9">
        <w:rPr>
          <w:rFonts w:ascii="Times New Roman" w:hAnsi="Times New Roman" w:cs="Times New Roman"/>
          <w:sz w:val="24"/>
          <w:szCs w:val="24"/>
          <w:lang w:val="ru-RU"/>
        </w:rPr>
        <w:t>де</w:t>
      </w:r>
      <w:r w:rsidRPr="003464C8">
        <w:rPr>
          <w:rFonts w:ascii="Times New Roman" w:hAnsi="Times New Roman" w:cs="Times New Roman"/>
          <w:sz w:val="24"/>
          <w:szCs w:val="24"/>
        </w:rPr>
        <w:t> </w:t>
      </w:r>
      <w:r w:rsidRPr="006829A9">
        <w:rPr>
          <w:rFonts w:ascii="Times New Roman" w:hAnsi="Times New Roman" w:cs="Times New Roman"/>
          <w:sz w:val="24"/>
          <w:szCs w:val="24"/>
          <w:lang w:val="ru-RU"/>
        </w:rPr>
        <w:t xml:space="preserve">Кубертена в их историческом возрождении, обсуждать историю возникновения девиза, символики и ритуалов Олимпийских игр;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правила и демонстрировать технические действия в спортивных играх: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3.3.</w:t>
      </w:r>
      <w:r w:rsidRPr="003464C8">
        <w:rPr>
          <w:rFonts w:ascii="Times New Roman" w:hAnsi="Times New Roman" w:cs="Times New Roman"/>
          <w:sz w:val="24"/>
          <w:szCs w:val="24"/>
        </w:rPr>
        <w:t> </w:t>
      </w:r>
      <w:r w:rsidRPr="006829A9">
        <w:rPr>
          <w:rFonts w:ascii="Times New Roman" w:hAnsi="Times New Roman" w:cs="Times New Roman"/>
          <w:sz w:val="24"/>
          <w:szCs w:val="24"/>
          <w:lang w:val="ru-RU"/>
        </w:rPr>
        <w:t>К концу обучения в 7 классе обучающийся научится:</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выполнять метание малого мяча на точность в неподвижную, качающуюся и катящуюся с разной скоростью мишень;</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демонстрировать и использовать технические действия спортивных игр: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3464C8" w:rsidRPr="006829A9"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3464C8" w:rsidRDefault="003464C8" w:rsidP="003464C8">
      <w:pPr>
        <w:jc w:val="both"/>
        <w:rPr>
          <w:rFonts w:ascii="Times New Roman" w:hAnsi="Times New Roman" w:cs="Times New Roman"/>
          <w:sz w:val="24"/>
          <w:szCs w:val="24"/>
          <w:lang w:val="ru-RU"/>
        </w:rPr>
      </w:pPr>
      <w:r w:rsidRPr="006829A9">
        <w:rPr>
          <w:rFonts w:ascii="Times New Roman" w:hAnsi="Times New Roman" w:cs="Times New Roman"/>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3.4. К концу обучения в 8 классе обучающийся научится:</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выполнять прыжки в воду со стартовой тумбы;</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демонстрировать и использовать технические действия спортивных игр: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3.5</w:t>
      </w:r>
      <w:r w:rsidRPr="00EE4A42">
        <w:rPr>
          <w:rFonts w:ascii="Times New Roman" w:hAnsi="Times New Roman" w:cs="Times New Roman"/>
          <w:sz w:val="24"/>
          <w:szCs w:val="24"/>
        </w:rPr>
        <w:t>. К концу обучения в 9 классе обучающийся научится:</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выполнять повороты кувырком, маятником;</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выполнять технические элементы брассом в согласовании с дыханием;</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E4A42" w:rsidRPr="00EE4A42" w:rsidRDefault="00EE4A42" w:rsidP="00EE4A42">
      <w:pPr>
        <w:pStyle w:val="body"/>
        <w:spacing w:line="240" w:lineRule="auto"/>
        <w:ind w:firstLine="0"/>
        <w:contextualSpacing/>
        <w:rPr>
          <w:rFonts w:ascii="Times New Roman" w:hAnsi="Times New Roman" w:cs="Times New Roman"/>
          <w:sz w:val="24"/>
          <w:szCs w:val="24"/>
        </w:rPr>
      </w:pPr>
      <w:r w:rsidRPr="00EE4A42">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EE4A42" w:rsidRPr="006829A9" w:rsidRDefault="00EE4A42" w:rsidP="003464C8">
      <w:pPr>
        <w:jc w:val="both"/>
        <w:rPr>
          <w:rFonts w:ascii="Times New Roman" w:hAnsi="Times New Roman" w:cs="Times New Roman"/>
          <w:sz w:val="24"/>
          <w:szCs w:val="24"/>
          <w:lang w:val="ru-RU"/>
        </w:rPr>
      </w:pPr>
    </w:p>
    <w:bookmarkEnd w:id="101"/>
    <w:p w:rsidR="00B91933" w:rsidRPr="002F26EA" w:rsidRDefault="00B91933" w:rsidP="00B91933">
      <w:pPr>
        <w:rPr>
          <w:sz w:val="24"/>
          <w:szCs w:val="24"/>
          <w:lang w:val="ru-RU"/>
        </w:rPr>
      </w:pPr>
    </w:p>
    <w:p w:rsidR="00C808C5" w:rsidRDefault="00C808C5" w:rsidP="007A64CC">
      <w:pPr>
        <w:pStyle w:val="32"/>
        <w:rPr>
          <w:sz w:val="24"/>
          <w:szCs w:val="24"/>
        </w:rPr>
      </w:pPr>
    </w:p>
    <w:p w:rsidR="00ED0BEA" w:rsidRDefault="00E7244A" w:rsidP="007A64CC">
      <w:pPr>
        <w:pStyle w:val="32"/>
      </w:pPr>
      <w:r>
        <w:rPr>
          <w:sz w:val="24"/>
          <w:szCs w:val="24"/>
        </w:rPr>
        <w:t>2.1.16</w:t>
      </w:r>
      <w:r w:rsidR="00C808C5">
        <w:rPr>
          <w:sz w:val="24"/>
          <w:szCs w:val="24"/>
        </w:rPr>
        <w:t xml:space="preserve">. </w:t>
      </w:r>
      <w:r w:rsidR="00ED0BEA">
        <w:t xml:space="preserve">«Основы безопасности и защиты Родины». </w:t>
      </w:r>
    </w:p>
    <w:p w:rsidR="00ED0BEA" w:rsidRDefault="00ED0BEA" w:rsidP="00ED0BEA">
      <w:pPr>
        <w:pStyle w:val="32"/>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w:t>
      </w:r>
    </w:p>
    <w:p w:rsidR="00ED0BEA" w:rsidRDefault="00ED0BEA" w:rsidP="00ED0BEA">
      <w:pPr>
        <w:pStyle w:val="32"/>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2. Пояснительная записка. </w:t>
      </w:r>
    </w:p>
    <w:p w:rsidR="00ED0BEA" w:rsidRDefault="00ED0BEA" w:rsidP="00ED0BEA">
      <w:pPr>
        <w:pStyle w:val="32"/>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ED0BEA" w:rsidRDefault="00ED0BEA" w:rsidP="00ED0BEA">
      <w:pPr>
        <w:pStyle w:val="32"/>
        <w:jc w:val="both"/>
        <w:rPr>
          <w:rFonts w:ascii="Times New Roman" w:hAnsi="Times New Roman" w:cs="Times New Roman"/>
          <w:b w:val="0"/>
          <w:sz w:val="24"/>
          <w:szCs w:val="24"/>
        </w:rPr>
      </w:pPr>
      <w:r w:rsidRPr="00ED0BEA">
        <w:rPr>
          <w:rFonts w:ascii="Times New Roman" w:hAnsi="Times New Roman" w:cs="Times New Roman"/>
          <w:b w:val="0"/>
          <w:sz w:val="24"/>
          <w:szCs w:val="24"/>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w:t>
      </w:r>
      <w:r>
        <w:rPr>
          <w:rFonts w:ascii="Times New Roman" w:hAnsi="Times New Roman" w:cs="Times New Roman"/>
          <w:b w:val="0"/>
          <w:sz w:val="24"/>
          <w:szCs w:val="24"/>
        </w:rPr>
        <w:t xml:space="preserve">ельности и защиты Родины. </w:t>
      </w:r>
    </w:p>
    <w:p w:rsidR="00432A1A" w:rsidRDefault="00ED0BEA" w:rsidP="00ED0BEA">
      <w:pPr>
        <w:pStyle w:val="32"/>
        <w:jc w:val="both"/>
        <w:rPr>
          <w:rFonts w:ascii="Times New Roman" w:hAnsi="Times New Roman" w:cs="Times New Roman"/>
          <w:b w:val="0"/>
          <w:sz w:val="24"/>
          <w:szCs w:val="24"/>
        </w:rPr>
      </w:pPr>
      <w:r w:rsidRPr="00ED0BEA">
        <w:rPr>
          <w:rFonts w:ascii="Times New Roman" w:hAnsi="Times New Roman" w:cs="Times New Roman"/>
          <w:b w:val="0"/>
          <w:sz w:val="24"/>
          <w:szCs w:val="24"/>
        </w:rPr>
        <w:t>2.3. 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w:t>
      </w:r>
      <w:r>
        <w:rPr>
          <w:rFonts w:ascii="Times New Roman" w:hAnsi="Times New Roman" w:cs="Times New Roman"/>
          <w:b w:val="0"/>
          <w:sz w:val="24"/>
          <w:szCs w:val="24"/>
        </w:rPr>
        <w:t xml:space="preserve"> навыков.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1 «Безопасное и устойчивое развитие личности, общества, государства»;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2 «Военная подготовка. Основы военных знаний»;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3 «Культура безопасности жизнедеятельности в современном обществе»;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4 «Безопасность в быту»;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5 «Безопасность на транспорте»;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6 «Безопасность в общественных местах»;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7 «Безопасность в природной среде»;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8 «Основы медицинских знаний. Оказание первой помощи»;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9 «Безопасность в социуме»;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модуль № 10 «Безопасность в информационном пространстве»;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модуль № 11 «Основы противодействия э</w:t>
      </w:r>
      <w:r>
        <w:rPr>
          <w:rFonts w:ascii="Times New Roman" w:hAnsi="Times New Roman" w:cs="Times New Roman"/>
          <w:b w:val="0"/>
          <w:sz w:val="24"/>
          <w:szCs w:val="24"/>
        </w:rPr>
        <w:t>кстремизму и терроризму».</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w:t>
      </w:r>
      <w:r>
        <w:rPr>
          <w:rFonts w:ascii="Times New Roman" w:hAnsi="Times New Roman" w:cs="Times New Roman"/>
          <w:b w:val="0"/>
          <w:sz w:val="24"/>
          <w:szCs w:val="24"/>
        </w:rPr>
        <w:t xml:space="preserve">ь».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2.6. Учебный материал систематизирован по сферам возможных проявлений рисков и опасностей: помещения и бытовые условия;</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улица и общественные места;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природные условия;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коммуникационные связи и каналы;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физическое и психическое здоровье;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социальное</w:t>
      </w:r>
      <w:r>
        <w:rPr>
          <w:rFonts w:ascii="Times New Roman" w:hAnsi="Times New Roman" w:cs="Times New Roman"/>
          <w:b w:val="0"/>
          <w:sz w:val="24"/>
          <w:szCs w:val="24"/>
        </w:rPr>
        <w:t xml:space="preserve"> взаимодействие и другие.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w:t>
      </w:r>
      <w:r>
        <w:rPr>
          <w:rFonts w:ascii="Times New Roman" w:hAnsi="Times New Roman" w:cs="Times New Roman"/>
          <w:b w:val="0"/>
          <w:sz w:val="24"/>
          <w:szCs w:val="24"/>
        </w:rPr>
        <w:t xml:space="preserve">кие действия обучающихся.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w:t>
      </w:r>
      <w:r>
        <w:rPr>
          <w:rFonts w:ascii="Times New Roman" w:hAnsi="Times New Roman" w:cs="Times New Roman"/>
          <w:b w:val="0"/>
          <w:sz w:val="24"/>
          <w:szCs w:val="24"/>
        </w:rPr>
        <w:t xml:space="preserve">6 декабря 2017 г. № 1642.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w:t>
      </w:r>
      <w:r>
        <w:rPr>
          <w:rFonts w:ascii="Times New Roman" w:hAnsi="Times New Roman" w:cs="Times New Roman"/>
          <w:b w:val="0"/>
          <w:sz w:val="24"/>
          <w:szCs w:val="24"/>
        </w:rPr>
        <w:t xml:space="preserve">сности жизнедеятельности.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2.10. ОБЗР входит в предметную область «Основы безопасности и защиты Родины», является обязательным для изучения на уровне осно</w:t>
      </w:r>
      <w:r>
        <w:rPr>
          <w:rFonts w:ascii="Times New Roman" w:hAnsi="Times New Roman" w:cs="Times New Roman"/>
          <w:b w:val="0"/>
          <w:sz w:val="24"/>
          <w:szCs w:val="24"/>
        </w:rPr>
        <w:t xml:space="preserve">вного общего образования.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w:t>
      </w:r>
      <w:r>
        <w:rPr>
          <w:rFonts w:ascii="Times New Roman" w:hAnsi="Times New Roman" w:cs="Times New Roman"/>
          <w:b w:val="0"/>
          <w:sz w:val="24"/>
          <w:szCs w:val="24"/>
        </w:rPr>
        <w:t xml:space="preserve"> </w:t>
      </w:r>
      <w:r w:rsidRPr="00ED0BEA">
        <w:rPr>
          <w:rFonts w:ascii="Times New Roman" w:hAnsi="Times New Roman" w:cs="Times New Roman"/>
          <w:b w:val="0"/>
          <w:sz w:val="24"/>
          <w:szCs w:val="24"/>
        </w:rPr>
        <w:t>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w:t>
      </w:r>
      <w:r>
        <w:rPr>
          <w:rFonts w:ascii="Times New Roman" w:hAnsi="Times New Roman" w:cs="Times New Roman"/>
          <w:b w:val="0"/>
          <w:sz w:val="24"/>
          <w:szCs w:val="24"/>
        </w:rPr>
        <w:t xml:space="preserve">ера в сфере безопасности. </w:t>
      </w:r>
    </w:p>
    <w:p w:rsidR="00ED0BEA"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w:t>
      </w:r>
      <w:r>
        <w:rPr>
          <w:rFonts w:ascii="Times New Roman" w:hAnsi="Times New Roman" w:cs="Times New Roman"/>
          <w:b w:val="0"/>
          <w:sz w:val="24"/>
          <w:szCs w:val="24"/>
        </w:rPr>
        <w:t xml:space="preserve"> и социального характера.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2.13. 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3. Содержание обучения: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3.1. Модуль № 1 «Безопасное и устойчивое развитие личности, общества, государства»: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стратегия национальной безопасности, национальные интересы и угрозы национальной безопасности;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чрезвычайные ситуации природного, техногенного и биологосоциального характера;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информирование и оповещение населения о чрезвычайных ситуациях, система ОКСИОН;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история развития гражданской обороны;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сигнал «Внимание всем!», порядок действий населения при его получении;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средства индивидуальной и коллективной защиты населения, порядок пользования фильтрующим противогазом;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 xml:space="preserve">эвакуация населения в условиях чрезвычайных ситуаций, порядок действий населения при объявлении эвакуации; </w:t>
      </w:r>
    </w:p>
    <w:p w:rsidR="00143D91" w:rsidRDefault="00ED0BEA" w:rsidP="00ED0BEA">
      <w:pPr>
        <w:pStyle w:val="32"/>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современная армия, воинская обязанность и военная служба, добровольная и обязательная под</w:t>
      </w:r>
      <w:r w:rsidR="00143D91">
        <w:rPr>
          <w:rFonts w:ascii="Times New Roman" w:hAnsi="Times New Roman" w:cs="Times New Roman"/>
          <w:b w:val="0"/>
          <w:sz w:val="24"/>
          <w:szCs w:val="24"/>
        </w:rPr>
        <w:t xml:space="preserve">готовка к службе в армии. </w:t>
      </w:r>
    </w:p>
    <w:p w:rsidR="00143D91" w:rsidRDefault="00ED0BEA" w:rsidP="00143D91">
      <w:pPr>
        <w:pStyle w:val="32"/>
        <w:numPr>
          <w:ilvl w:val="1"/>
          <w:numId w:val="1"/>
        </w:numPr>
        <w:spacing w:after="0" w:line="240" w:lineRule="auto"/>
        <w:jc w:val="both"/>
        <w:rPr>
          <w:rFonts w:ascii="Times New Roman" w:hAnsi="Times New Roman" w:cs="Times New Roman"/>
          <w:b w:val="0"/>
          <w:sz w:val="24"/>
          <w:szCs w:val="24"/>
        </w:rPr>
      </w:pPr>
      <w:r w:rsidRPr="00ED0BEA">
        <w:rPr>
          <w:rFonts w:ascii="Times New Roman" w:hAnsi="Times New Roman" w:cs="Times New Roman"/>
          <w:b w:val="0"/>
          <w:sz w:val="24"/>
          <w:szCs w:val="24"/>
        </w:rPr>
        <w:t>Модуль № 2 «Военная подг</w:t>
      </w:r>
      <w:r w:rsidR="00143D91">
        <w:rPr>
          <w:rFonts w:ascii="Times New Roman" w:hAnsi="Times New Roman" w:cs="Times New Roman"/>
          <w:b w:val="0"/>
          <w:sz w:val="24"/>
          <w:szCs w:val="24"/>
        </w:rPr>
        <w:t>отовка. Основы военных знаний»:</w:t>
      </w:r>
    </w:p>
    <w:p w:rsidR="00143D91" w:rsidRDefault="00ED0BEA"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ED0BEA">
        <w:rPr>
          <w:rFonts w:ascii="Times New Roman" w:hAnsi="Times New Roman" w:cs="Times New Roman"/>
          <w:b w:val="0"/>
          <w:sz w:val="24"/>
          <w:szCs w:val="24"/>
        </w:rPr>
        <w:t>история возникновения и развития Вооруженных Сил Российской</w:t>
      </w:r>
      <w:r w:rsidR="00143D91">
        <w:rPr>
          <w:rFonts w:ascii="Times New Roman" w:hAnsi="Times New Roman" w:cs="Times New Roman"/>
          <w:b w:val="0"/>
          <w:sz w:val="24"/>
          <w:szCs w:val="24"/>
        </w:rPr>
        <w:t xml:space="preserve"> </w:t>
      </w:r>
      <w:r w:rsidR="00143D91" w:rsidRPr="00143D91">
        <w:rPr>
          <w:rFonts w:ascii="Times New Roman" w:hAnsi="Times New Roman" w:cs="Times New Roman"/>
          <w:b w:val="0"/>
          <w:sz w:val="24"/>
          <w:szCs w:val="24"/>
        </w:rPr>
        <w:t xml:space="preserve">Федерации;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этапы становления современных Вооруженных Сил Российской Федерации;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основные направления подготовки к военной службе;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организационная структура Вооруженных Сил Российской Федерации;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функции и основные задачи современных Вооруженных Сил Российской Федерации;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особенности видов и родов войск Вооруженных Сил Российской Федерации;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воинские символы современных Вооруженных Сил Российской Федерации;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организационно-штатная структура и боевые возможности отделения, задачи отделения в различных видах боя;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история создания общевоинских уставов;</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этапы становления современных общевоинских уставов;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сущность единоначалия;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командиры (начальники) и подчинённые;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старшие и младшие;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приказ (приказание), порядок его отдачи и выполнения;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воинские звания и военная форма одежды;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воинская дисциплина, её сущность и значение;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обязанности военнослужащих по соблюдению требований воинской дисциплины;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способы достижения воинской дисциплины;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положения Строевого устава;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w:t>
      </w:r>
      <w:r>
        <w:rPr>
          <w:rFonts w:ascii="Times New Roman" w:hAnsi="Times New Roman" w:cs="Times New Roman"/>
          <w:b w:val="0"/>
          <w:sz w:val="24"/>
          <w:szCs w:val="24"/>
        </w:rPr>
        <w:t xml:space="preserve">еть)», повороты на месте. </w:t>
      </w:r>
      <w:r w:rsidRPr="00143D91">
        <w:rPr>
          <w:rFonts w:ascii="Times New Roman" w:hAnsi="Times New Roman" w:cs="Times New Roman"/>
          <w:b w:val="0"/>
          <w:sz w:val="24"/>
          <w:szCs w:val="24"/>
        </w:rPr>
        <w:t xml:space="preserve">3.3. Модуль № 3 «Культура безопасности жизнедеятельности в современном обществе»: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безопасность жизнедеятельности: ключевые понятия и значение для человека;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смысл понятий «опасность», «безопасность», «риск», «культура безопасности жизнедеятельности»;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источники и факторы опасности, их классификация;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общие принципы безопасного поведения;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понятия опасной и чрезвычайной ситуации, сходство и различия опасной и чрезвычайной ситуации; </w:t>
      </w:r>
    </w:p>
    <w:p w:rsidR="00143D91" w:rsidRDefault="00143D91" w:rsidP="002A06FD">
      <w:pPr>
        <w:pStyle w:val="32"/>
        <w:numPr>
          <w:ilvl w:val="0"/>
          <w:numId w:val="41"/>
        </w:numPr>
        <w:tabs>
          <w:tab w:val="clear" w:pos="649"/>
        </w:tabs>
        <w:spacing w:after="0" w:line="240" w:lineRule="auto"/>
        <w:ind w:left="0" w:firstLine="360"/>
        <w:jc w:val="both"/>
        <w:rPr>
          <w:rFonts w:ascii="Times New Roman" w:hAnsi="Times New Roman" w:cs="Times New Roman"/>
          <w:b w:val="0"/>
          <w:sz w:val="24"/>
          <w:szCs w:val="24"/>
        </w:rPr>
      </w:pPr>
      <w:r w:rsidRPr="00143D91">
        <w:rPr>
          <w:rFonts w:ascii="Times New Roman" w:hAnsi="Times New Roman" w:cs="Times New Roman"/>
          <w:b w:val="0"/>
          <w:sz w:val="24"/>
          <w:szCs w:val="24"/>
        </w:rPr>
        <w:t>механизм перерастания повседневной ситуации в чрезвычайную</w:t>
      </w:r>
      <w:r>
        <w:rPr>
          <w:rFonts w:ascii="Times New Roman" w:hAnsi="Times New Roman" w:cs="Times New Roman"/>
          <w:b w:val="0"/>
          <w:sz w:val="24"/>
          <w:szCs w:val="24"/>
        </w:rPr>
        <w:t xml:space="preserve"> </w:t>
      </w:r>
      <w:r w:rsidRPr="00143D91">
        <w:rPr>
          <w:rFonts w:ascii="Times New Roman" w:hAnsi="Times New Roman" w:cs="Times New Roman"/>
          <w:b w:val="0"/>
          <w:sz w:val="24"/>
          <w:szCs w:val="24"/>
        </w:rPr>
        <w:t xml:space="preserve">ситуацию, правила поведения в опасных и чрезвычайных ситуациях. </w:t>
      </w:r>
    </w:p>
    <w:p w:rsidR="00143D91" w:rsidRDefault="00143D91" w:rsidP="00143D91">
      <w:pPr>
        <w:pStyle w:val="32"/>
        <w:tabs>
          <w:tab w:val="clear" w:pos="649"/>
        </w:tabs>
        <w:spacing w:after="0" w:line="240" w:lineRule="auto"/>
        <w:ind w:left="360"/>
        <w:jc w:val="both"/>
        <w:rPr>
          <w:rFonts w:ascii="Times New Roman" w:hAnsi="Times New Roman" w:cs="Times New Roman"/>
          <w:b w:val="0"/>
          <w:sz w:val="24"/>
          <w:szCs w:val="24"/>
        </w:rPr>
      </w:pPr>
      <w:r>
        <w:rPr>
          <w:rFonts w:ascii="Times New Roman" w:hAnsi="Times New Roman" w:cs="Times New Roman"/>
          <w:b w:val="0"/>
          <w:sz w:val="24"/>
          <w:szCs w:val="24"/>
        </w:rPr>
        <w:t>3.4.</w:t>
      </w:r>
      <w:r w:rsidRPr="00143D91">
        <w:rPr>
          <w:rFonts w:ascii="Times New Roman" w:hAnsi="Times New Roman" w:cs="Times New Roman"/>
          <w:b w:val="0"/>
          <w:sz w:val="24"/>
          <w:szCs w:val="24"/>
        </w:rPr>
        <w:t xml:space="preserve">Модуль № 4 «Безопасность в быту»: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основные источники опасности в быту и их классификация;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защита прав потребителя, сроки годности и состав продуктов питания;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бытовые отравления и причины их возникновения;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признаки отравления, приёмы и правила оказания первой помощи;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комплектования и хранения домашней аптечки;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бытовые травмы и правила их предупреждения, приёмы и правила оказания первой помощи;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обращения с газовыми и электрическими приборами;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приемы и правила оказания первой помощи;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поведения в подъезде и лифте, а также при входе и выходе из них;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пожар и факторы его развития;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условия и причины возникновения пожаров, их возможные последствия, приёмы и правила оказания первой помощи;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первичные средства пожаротушения;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вызова экстренных служб и порядок взаимодействия с ними, ответственность за ложные сообщения;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права, обязанности и ответственность граждан в области пожарной безопасности;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ситуации криминогенного характера, правила поведения с малознакомыми людьми;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меры по предотвращению проникновения злоумышленников в дом, правила поведения при попытке проникновения в дом посторонних;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классификация аварийных ситуаций на коммунальных системах жизнеобеспечения; </w:t>
      </w:r>
    </w:p>
    <w:p w:rsid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предупреждения возможных аварий на коммунальных системах, порядок действий при авариях </w:t>
      </w:r>
      <w:r>
        <w:rPr>
          <w:rFonts w:ascii="Times New Roman" w:hAnsi="Times New Roman" w:cs="Times New Roman"/>
          <w:b w:val="0"/>
          <w:sz w:val="24"/>
          <w:szCs w:val="24"/>
        </w:rPr>
        <w:t xml:space="preserve">на коммунальных системах. </w:t>
      </w:r>
    </w:p>
    <w:p w:rsidR="00ED0BEA" w:rsidRPr="00143D91" w:rsidRDefault="00143D91" w:rsidP="00143D91">
      <w:pPr>
        <w:pStyle w:val="32"/>
        <w:tabs>
          <w:tab w:val="clear" w:pos="649"/>
        </w:tabs>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3.5. Модуль № 5 «Безопасность на транспорте»:</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правила дорожного движения и их зна</w:t>
      </w:r>
      <w:r>
        <w:rPr>
          <w:rFonts w:ascii="Times New Roman" w:hAnsi="Times New Roman" w:cs="Times New Roman"/>
          <w:b w:val="0"/>
          <w:sz w:val="24"/>
          <w:szCs w:val="24"/>
        </w:rPr>
        <w:t>чение;</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условия обеспечения безопасности участников дорожного движения;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дорожного движения и дорожные знаки для пешеходов;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«дорожные ловушки» и правила их предупреждения;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световозвращающие элементы и правила их применения;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дорожного движения для пассажиров;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обязанности пассажиров маршрутных транспортных средств, ремень безопасности и правила его применения;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пассажиров в маршрутных транспортных средствах при опасных и чрезвычайных ситуациях;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поведения пассажира мотоцикла;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дорожного движения для водителя велосипеда, мопеда и иных средств индивидиальной мобильности;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дорожные знаки для водителя велосипеда, сигналы велосипедиста; правила подготовки велосипеда к пользованию;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дорожно-транспортные происшествия и причины их возникновения;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основные факторы риска возникновения дорожно-транспортных происшествий;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очевидца дорожно-транспортного происшествия;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пожаре на транспорте;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особенности различных видов транспорта (внеуличного, железнодорожного, водного, воздушного);</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 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приёмы и правила оказания первой помощи при различных травмах в результате чрезвычайных ситуаций на транспорте. </w:t>
      </w:r>
    </w:p>
    <w:p w:rsidR="00ED0BEA"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3.6. Модуль № 6 «Безопасность в общественных местах»: общественные места и их характеристики, потенциальные источники опасности в общественных местах;</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вызова экстренных служб и порядок взаимодействия с ними;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массовые мероприятия и правила подготовки к ним; </w:t>
      </w:r>
    </w:p>
    <w:p w:rsidR="00143D9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беспорядках в местах массового пребывания людей; </w:t>
      </w:r>
    </w:p>
    <w:p w:rsidR="00013EF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попадании в толпу и давку;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обнаружении угрозы возникновения пожара;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эвакуации из общественных мест и зданий;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опасности криминогенного и антиобщественного характера в общественных местах, порядок действий при их возникновении;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порядок действий при взаимодействии с прав</w:t>
      </w:r>
      <w:r w:rsidR="00A36201">
        <w:rPr>
          <w:rFonts w:ascii="Times New Roman" w:hAnsi="Times New Roman" w:cs="Times New Roman"/>
          <w:b w:val="0"/>
          <w:sz w:val="24"/>
          <w:szCs w:val="24"/>
        </w:rPr>
        <w:t xml:space="preserve">оохранительными органами.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3.7. Модуль № 7 «Безопасность в природной среде»: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природные чрезвычайные ситуации и их классификация;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опасности в природной среде: дикие животные, змеи, насекомые и паукообразные, ядовитые грибы и растения;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автономные условия, их особенности и опасности, правила подготовки к длительному автономному существованию;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автономном пребывании в природной среде;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ориентирования на местности, способы подачи сигналов бедствия;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безопасного поведения в горах;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снежные лавины, их характеристики и опасности, порядок действий, необходимый для снижения риска попадания в лавину;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камнепады, их характеристики и опасности, порядок действий, необходимых для снижения риска попадания под камнепад;</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 сели, их характеристики и опасности, порядок действий при попадании в зону селя;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оползни, их характеристики и опасности, порядок действий при начале оползня;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общие правила безопасного поведения на водоёмах, правила купания на оборудованных и необорудованных пляжах;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обнаружении тонущего человека;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правила поведения при нахождении на плавсредствах;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правила поведения при нахождении на льду, порядок действий при обнаружении человека в полынье;</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 наводнения, их характеристики и опасности, порядок действий при наводнении;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цунами, их характеристики и опасности, порядок действий при нахождении в зоне цунами;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ураганы, смерчи, их характеристики и опасности, порядок действий при ураганах, бурях и смерчах;</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 грозы, их характеристики и опасности, порядок действий при попадании в грозу;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w:t>
      </w:r>
      <w:r w:rsidR="00A36201">
        <w:rPr>
          <w:rFonts w:ascii="Times New Roman" w:hAnsi="Times New Roman" w:cs="Times New Roman"/>
          <w:b w:val="0"/>
          <w:sz w:val="24"/>
          <w:szCs w:val="24"/>
        </w:rPr>
        <w:t xml:space="preserve"> (загрязнении атмосферы).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3.8. Модуль № 8 «Основы медицинских знаний. Оказание первой помощи»: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элементы здорового образа жизни, ответственность за сохранение здоровья;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понятие «инфекционные заболевания», причины их возникновения;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механизм распространения инфекционных заболеваний, меры их профилактики и защиты от них;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порядок действий при возникновении чрезвычайных ситуаций биологосоциального происхождения (эпидемия, пандемия);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понятие «неинфекционные заболевания» и их классификация, факторы риска неинфекционных заболеваний;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меры профилактики неинфекционных заболеваний и защиты от них;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диспансеризация и её задачи;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понятия «психическое здоровье» и «психологическое благополучие»;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стресс и его влияние на человека, меры профилактики стресса, способы саморегуляции эмоциональных состояний;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понятие «первая помощь» и обязанность по её оказанию, универсальный алгоритм оказания первой помощи;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назначение и состав аптечки первой помощи; порядок действий при оказании первой помощи в различных ситуациях, приёмы психологической подде</w:t>
      </w:r>
      <w:r w:rsidR="00A36201">
        <w:rPr>
          <w:rFonts w:ascii="Times New Roman" w:hAnsi="Times New Roman" w:cs="Times New Roman"/>
          <w:b w:val="0"/>
          <w:sz w:val="24"/>
          <w:szCs w:val="24"/>
        </w:rPr>
        <w:t xml:space="preserve">ржки пострадавшего.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3.9. Модуль № 9 «Безопасность в социуме»: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общение и его значение для человека, способы эффективного общения;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A36201" w:rsidRDefault="00143D91" w:rsidP="00143D9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 xml:space="preserve">понятие «конфликт» и стадии его развития, факторы и причины развития конфликта; </w:t>
      </w:r>
    </w:p>
    <w:p w:rsidR="00A36201" w:rsidRDefault="00143D91" w:rsidP="00A36201">
      <w:pPr>
        <w:pStyle w:val="32"/>
        <w:spacing w:after="0" w:line="240" w:lineRule="auto"/>
        <w:jc w:val="both"/>
        <w:rPr>
          <w:rFonts w:ascii="Times New Roman" w:hAnsi="Times New Roman" w:cs="Times New Roman"/>
          <w:b w:val="0"/>
          <w:sz w:val="24"/>
          <w:szCs w:val="24"/>
        </w:rPr>
      </w:pPr>
      <w:r w:rsidRPr="00143D91">
        <w:rPr>
          <w:rFonts w:ascii="Times New Roman" w:hAnsi="Times New Roman" w:cs="Times New Roman"/>
          <w:b w:val="0"/>
          <w:sz w:val="24"/>
          <w:szCs w:val="24"/>
        </w:rPr>
        <w:t>условия и ситуации возникновения межличностных и групповых конфликтов, безопасные и эффективные способы избегания и разрешения</w:t>
      </w:r>
      <w:r w:rsidR="00A36201">
        <w:rPr>
          <w:rFonts w:ascii="Times New Roman" w:hAnsi="Times New Roman" w:cs="Times New Roman"/>
          <w:b w:val="0"/>
          <w:sz w:val="24"/>
          <w:szCs w:val="24"/>
        </w:rPr>
        <w:t xml:space="preserve"> </w:t>
      </w:r>
      <w:r w:rsidR="00A36201" w:rsidRPr="00A36201">
        <w:rPr>
          <w:rFonts w:ascii="Times New Roman" w:hAnsi="Times New Roman" w:cs="Times New Roman"/>
          <w:b w:val="0"/>
          <w:sz w:val="24"/>
          <w:szCs w:val="24"/>
        </w:rPr>
        <w:t xml:space="preserve">конфликтных ситуаций;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правила поведения для снижения риска конфликта и порядок действий при его опасных проявлениях;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способ разрешения конфликта с помощью третьей стороны (медиатора);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опасные формы проявления конфликта: агрессия, домашнее насилие и буллинг;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манипуляции в ходе межличностного общения, приёмы распознавания манипуляций и способы противостояния им;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современные молодёжные увлечения и опасности, связанные с ними, правила безопасного поведения;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правила безопасной коммуника</w:t>
      </w:r>
      <w:r>
        <w:rPr>
          <w:rFonts w:ascii="Times New Roman" w:hAnsi="Times New Roman" w:cs="Times New Roman"/>
          <w:b w:val="0"/>
          <w:sz w:val="24"/>
          <w:szCs w:val="24"/>
        </w:rPr>
        <w:t xml:space="preserve">ции с незнакомыми людьми.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3.10. Модуль № 10 «Безопасность в информационном пространстве»: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риски и угрозы при использовании Интернета;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опасные явления цифровой среды: вредоносные программы и приложения и их разновидности;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правила кибергигиены, необходимые для предупреждения возникновения опасных ситуаций в цифровой среде;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противоправные действия в Интернете;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3.11. Модуль № 11 «Основы противодействия экстремизму и терроризму»: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понятия «экстремизм» и «терроризм», их содержание, причины, возможные варианты проявления и последствия;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цели и формы проявления террористических актов, их последствия, уровни террористической опасности;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признаки вовлечения в террористическую деятельность, правила антитеррористического поведения;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признаки угроз и подготовки различных форм терактов, порядок действий при их обнаружении;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w:t>
      </w:r>
      <w:r>
        <w:rPr>
          <w:rFonts w:ascii="Times New Roman" w:hAnsi="Times New Roman" w:cs="Times New Roman"/>
          <w:b w:val="0"/>
          <w:sz w:val="24"/>
          <w:szCs w:val="24"/>
        </w:rPr>
        <w:t xml:space="preserve">ыв взрывного устройства).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 Планируемые результаты освоения программы по основам безопасности и защиты Родины на уровне осно</w:t>
      </w:r>
      <w:r>
        <w:rPr>
          <w:rFonts w:ascii="Times New Roman" w:hAnsi="Times New Roman" w:cs="Times New Roman"/>
          <w:b w:val="0"/>
          <w:sz w:val="24"/>
          <w:szCs w:val="24"/>
        </w:rPr>
        <w:t xml:space="preserve">вного общего образования.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w:t>
      </w:r>
      <w:r>
        <w:rPr>
          <w:rFonts w:ascii="Times New Roman" w:hAnsi="Times New Roman" w:cs="Times New Roman"/>
          <w:b w:val="0"/>
          <w:sz w:val="24"/>
          <w:szCs w:val="24"/>
        </w:rPr>
        <w:t xml:space="preserve">им людям и к жизни в целом.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w:t>
      </w:r>
      <w:r>
        <w:rPr>
          <w:rFonts w:ascii="Times New Roman" w:hAnsi="Times New Roman" w:cs="Times New Roman"/>
          <w:b w:val="0"/>
          <w:sz w:val="24"/>
          <w:szCs w:val="24"/>
        </w:rPr>
        <w:t xml:space="preserve">еятельности на её основе.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4.3. Личностные результаты изучения ОБЗР включают: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A36201" w:rsidRDefault="00A36201" w:rsidP="00FB49F6">
      <w:pPr>
        <w:pStyle w:val="32"/>
        <w:spacing w:after="0" w:line="240" w:lineRule="auto"/>
        <w:jc w:val="both"/>
        <w:outlineLvl w:val="9"/>
        <w:rPr>
          <w:rFonts w:ascii="Times New Roman" w:hAnsi="Times New Roman" w:cs="Times New Roman"/>
          <w:b w:val="0"/>
          <w:sz w:val="24"/>
          <w:szCs w:val="24"/>
        </w:rPr>
      </w:pPr>
      <w:r w:rsidRPr="00A36201">
        <w:rPr>
          <w:rFonts w:ascii="Times New Roman" w:hAnsi="Times New Roman" w:cs="Times New Roman"/>
          <w:b w:val="0"/>
          <w:sz w:val="24"/>
          <w:szCs w:val="24"/>
        </w:rPr>
        <w:t xml:space="preserve">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FB49F6"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FB49F6"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w:t>
      </w:r>
      <w:r>
        <w:rPr>
          <w:rFonts w:ascii="Times New Roman" w:hAnsi="Times New Roman" w:cs="Times New Roman"/>
          <w:b w:val="0"/>
          <w:sz w:val="24"/>
          <w:szCs w:val="24"/>
        </w:rPr>
        <w:t xml:space="preserve">на территории проживания.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r>
        <w:rPr>
          <w:rFonts w:ascii="Times New Roman" w:hAnsi="Times New Roman" w:cs="Times New Roman"/>
          <w:b w:val="0"/>
          <w:sz w:val="24"/>
          <w:szCs w:val="24"/>
        </w:rPr>
        <w:t xml:space="preserve"> совместная деятельность. </w:t>
      </w:r>
    </w:p>
    <w:p w:rsid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w:t>
      </w:r>
      <w:r>
        <w:rPr>
          <w:rFonts w:ascii="Times New Roman" w:hAnsi="Times New Roman" w:cs="Times New Roman"/>
          <w:b w:val="0"/>
          <w:sz w:val="24"/>
          <w:szCs w:val="24"/>
        </w:rPr>
        <w:t xml:space="preserve">но выделенных критериев). </w:t>
      </w:r>
    </w:p>
    <w:p w:rsidR="00143D91" w:rsidRPr="00A36201" w:rsidRDefault="00A36201" w:rsidP="00A3620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w:t>
      </w:r>
      <w:r w:rsidR="00CB506D">
        <w:rPr>
          <w:rFonts w:ascii="Times New Roman" w:hAnsi="Times New Roman" w:cs="Times New Roman"/>
          <w:b w:val="0"/>
          <w:sz w:val="24"/>
          <w:szCs w:val="24"/>
        </w:rPr>
        <w:t xml:space="preserve">ых условиях и контекстах.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4.4.3. 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w:t>
      </w:r>
      <w:r w:rsidR="00CB506D">
        <w:rPr>
          <w:rFonts w:ascii="Times New Roman" w:hAnsi="Times New Roman" w:cs="Times New Roman"/>
          <w:b w:val="0"/>
          <w:sz w:val="24"/>
          <w:szCs w:val="24"/>
        </w:rPr>
        <w:t xml:space="preserve">вных навыков обучающихся.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4.4.4. У обучающегося будут сформированы умения общения как часть коммуникативных универсальных учебных действий: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w:t>
      </w:r>
      <w:r w:rsidR="00CB506D">
        <w:rPr>
          <w:rFonts w:ascii="Times New Roman" w:hAnsi="Times New Roman" w:cs="Times New Roman"/>
          <w:b w:val="0"/>
          <w:sz w:val="24"/>
          <w:szCs w:val="24"/>
        </w:rPr>
        <w:t xml:space="preserve">резентационные материалы.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4.4.5. У обучающегося будут сформированы умения самоорганизации как части регулятивных универсальных учебных действий: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w:t>
      </w:r>
      <w:r w:rsidR="00CB506D">
        <w:rPr>
          <w:rFonts w:ascii="Times New Roman" w:hAnsi="Times New Roman" w:cs="Times New Roman"/>
          <w:b w:val="0"/>
          <w:sz w:val="24"/>
          <w:szCs w:val="24"/>
        </w:rPr>
        <w:t xml:space="preserve">ость за принятое решение.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w:t>
      </w:r>
      <w:r w:rsidR="00CB506D">
        <w:rPr>
          <w:rFonts w:ascii="Times New Roman" w:hAnsi="Times New Roman" w:cs="Times New Roman"/>
          <w:b w:val="0"/>
          <w:sz w:val="24"/>
          <w:szCs w:val="24"/>
        </w:rPr>
        <w:t xml:space="preserve">ть контроля всего вокруг.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4.4.7. 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w:t>
      </w:r>
      <w:r w:rsidR="00CB506D">
        <w:rPr>
          <w:rFonts w:ascii="Times New Roman" w:hAnsi="Times New Roman" w:cs="Times New Roman"/>
          <w:b w:val="0"/>
          <w:sz w:val="24"/>
          <w:szCs w:val="24"/>
        </w:rPr>
        <w:t xml:space="preserve">а перед группой.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4.5. Предметные результаты освоения программы ОБЗР на уровне осно</w:t>
      </w:r>
      <w:r w:rsidR="00CB506D">
        <w:rPr>
          <w:rFonts w:ascii="Times New Roman" w:hAnsi="Times New Roman" w:cs="Times New Roman"/>
          <w:b w:val="0"/>
          <w:sz w:val="24"/>
          <w:szCs w:val="24"/>
        </w:rPr>
        <w:t xml:space="preserve">вного общего образования.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w:t>
      </w:r>
      <w:r w:rsidR="00CB506D">
        <w:rPr>
          <w:rFonts w:ascii="Times New Roman" w:hAnsi="Times New Roman" w:cs="Times New Roman"/>
          <w:b w:val="0"/>
          <w:sz w:val="24"/>
          <w:szCs w:val="24"/>
        </w:rPr>
        <w:t xml:space="preserve">ния в повседневной жизни.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4.5.2. Предметные результаты по ОБЗР должны обеспечивать: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4) сформированность представлений о назначении, боевых свойствах и общем устройстве стрелкового оружия;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7)знание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w:t>
      </w:r>
      <w:r w:rsidR="00CB506D">
        <w:rPr>
          <w:rFonts w:ascii="Times New Roman" w:hAnsi="Times New Roman" w:cs="Times New Roman"/>
          <w:b w:val="0"/>
          <w:sz w:val="24"/>
          <w:szCs w:val="24"/>
        </w:rPr>
        <w:t xml:space="preserve">ию наркотических средств. </w:t>
      </w:r>
    </w:p>
    <w:p w:rsidR="00CB506D" w:rsidRDefault="00A36201" w:rsidP="00143D91">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4.5.3. Достижение результатов освоения программы ОБЗР обеспечивается посредством включения в указанную программу предметных результат</w:t>
      </w:r>
      <w:r w:rsidR="00CB506D">
        <w:rPr>
          <w:rFonts w:ascii="Times New Roman" w:hAnsi="Times New Roman" w:cs="Times New Roman"/>
          <w:b w:val="0"/>
          <w:sz w:val="24"/>
          <w:szCs w:val="24"/>
        </w:rPr>
        <w:t xml:space="preserve">ов освоения модулей ОБЗР: </w:t>
      </w:r>
    </w:p>
    <w:p w:rsidR="00CB506D" w:rsidRDefault="00A36201" w:rsidP="00CB506D">
      <w:pPr>
        <w:pStyle w:val="32"/>
        <w:spacing w:after="0" w:line="240" w:lineRule="auto"/>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4.5.3.1. Предметные результаты по модулю № 1 «Безопасное и устойчивое развитие личности, общества, государства»: </w:t>
      </w:r>
    </w:p>
    <w:p w:rsidR="00CB506D" w:rsidRDefault="00A36201"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A36201">
        <w:rPr>
          <w:rFonts w:ascii="Times New Roman" w:hAnsi="Times New Roman" w:cs="Times New Roman"/>
          <w:b w:val="0"/>
          <w:sz w:val="24"/>
          <w:szCs w:val="24"/>
        </w:rPr>
        <w:t xml:space="preserve">объяснять значение Конституции Российской Федерации; </w:t>
      </w:r>
    </w:p>
    <w:p w:rsidR="00CB506D" w:rsidRDefault="00A36201"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A36201">
        <w:rPr>
          <w:rFonts w:ascii="Times New Roman" w:hAnsi="Times New Roman" w:cs="Times New Roman"/>
          <w:b w:val="0"/>
          <w:sz w:val="24"/>
          <w:szCs w:val="24"/>
        </w:rPr>
        <w:t>раскрывать содержание статей 2, 4, 20, 41, 42, 58, 59 Конституции</w:t>
      </w:r>
      <w:r w:rsidR="00CB506D">
        <w:rPr>
          <w:rFonts w:ascii="Times New Roman" w:hAnsi="Times New Roman" w:cs="Times New Roman"/>
          <w:b w:val="0"/>
          <w:sz w:val="24"/>
          <w:szCs w:val="24"/>
        </w:rPr>
        <w:t xml:space="preserve"> </w:t>
      </w:r>
      <w:r w:rsidR="00CB506D" w:rsidRPr="00CB506D">
        <w:rPr>
          <w:rFonts w:ascii="Times New Roman" w:hAnsi="Times New Roman" w:cs="Times New Roman"/>
          <w:b w:val="0"/>
          <w:sz w:val="24"/>
          <w:szCs w:val="24"/>
        </w:rPr>
        <w:t xml:space="preserve">Российской Федерации, пояснять их значение для личности и общества;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понятия «национальные интересы» и «угрозы национальной безопасности», приводить примеры;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классификацию чрезвычайных ситуаций по масштабам и источникам возникновения, приводить примеры;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способы информирования и оповещения населения о чрезвычайных ситуациях;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выработать навыки безопасных действий при получении сигнала «Внимание всем!»;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изучить средства индивидуальной и коллективной защиты населения, вырабатывать навыки пользования фильтрующим противогазом;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порядок действий населения при объявлении эвакуации;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современное состояние Вооружённых Сил Российской Федерации;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приводить примеры применения Вооружённых Сил Российской Федерации в борьбе с неонацизмом и международным терроризмом; </w:t>
      </w:r>
    </w:p>
    <w:p w:rsidR="00CB506D" w:rsidRDefault="00CB506D" w:rsidP="002A06FD">
      <w:pPr>
        <w:pStyle w:val="32"/>
        <w:numPr>
          <w:ilvl w:val="0"/>
          <w:numId w:val="42"/>
        </w:numPr>
        <w:tabs>
          <w:tab w:val="clear" w:pos="649"/>
        </w:tabs>
        <w:spacing w:after="0" w:line="240" w:lineRule="auto"/>
        <w:ind w:left="0" w:firstLine="360"/>
        <w:jc w:val="both"/>
        <w:rPr>
          <w:rFonts w:ascii="Times New Roman" w:hAnsi="Times New Roman" w:cs="Times New Roman"/>
          <w:b w:val="0"/>
          <w:sz w:val="24"/>
          <w:szCs w:val="24"/>
        </w:rPr>
      </w:pPr>
      <w:r w:rsidRPr="00CB506D">
        <w:rPr>
          <w:rFonts w:ascii="Times New Roman" w:hAnsi="Times New Roman" w:cs="Times New Roman"/>
          <w:b w:val="0"/>
          <w:sz w:val="24"/>
          <w:szCs w:val="24"/>
        </w:rPr>
        <w:t>раскрывать понятия «воинская обязанность», «военная служба»; раскрывать содержание под</w:t>
      </w:r>
      <w:r>
        <w:rPr>
          <w:rFonts w:ascii="Times New Roman" w:hAnsi="Times New Roman" w:cs="Times New Roman"/>
          <w:b w:val="0"/>
          <w:sz w:val="24"/>
          <w:szCs w:val="24"/>
        </w:rPr>
        <w:t xml:space="preserve">готовки к службе в армии. </w:t>
      </w:r>
    </w:p>
    <w:p w:rsidR="00CB506D" w:rsidRDefault="00CB506D" w:rsidP="00CB506D">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4.5.3.2. Предметные результаты по модулю № 2 «Военная подготовка. Основы военных знаний»: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об истории зарождения и развития Вооруженных Сил Российской Федерации;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владеть информацией о направлениях подготовки к военной службе;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понимать необходимость подготовки к военной службе по основным направлениям;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осознавать значимость каждого направления подготовки к военной службе в решении комплексных задач;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составе, предназначении видов и родов Вооруженных Сил Российской Федерации;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понимать функции и задачи Вооруженных Сил Российской Федерации на современном этапе;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понимать значимость военной присяги для формирования образа российского военнослужащего – защитника Отечества;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об основных образцах вооружения и военной техники;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классификации виды вооружения и военной техники;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об основных тактико-технических характеристиках вооружения и военной техники;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об организационной структуре отделения и задачах личного состава в бою;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современных элементах экипировки и бронезащиты военнослужащего;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алгоритм надевания экипировки и средств бронезащиты;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вооружении отделения и тактико-технических характеристиках стрелкового оружия;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основные характеристики стрелкового оружия и ручных гранат;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историю создания уставов и этапов становления современных общевоинских уставов Вооруженных Сил Российской Федерации;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структуру современных общевоинских уставов и понимать их значение для повседневной жизнедеятельности войск;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понимать принцип единоначалия, принятый в Вооруженных Силах Российской Федерации;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порядке подчиненности и взаимоотношениях военнослужащих; </w:t>
      </w:r>
    </w:p>
    <w:p w:rsidR="00CB506D"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понимать порядок отдачи приказа (приказания) и их выполнения;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различать воинские звания и образцы военной формы одежды;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воинской дисциплине, ее сущности и значении;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понимать принципы достижения воинской дисциплины;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уметь оценивать риски нарушения воинской дисциплины;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основные положения Строевого устава;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обязанности военнослужащего перед построением и в строю;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знать строевые приёмы на месте без оружия; выполнять строевые пр</w:t>
      </w:r>
      <w:r w:rsidR="00442EE3">
        <w:rPr>
          <w:rFonts w:ascii="Times New Roman" w:hAnsi="Times New Roman" w:cs="Times New Roman"/>
          <w:b w:val="0"/>
          <w:sz w:val="24"/>
          <w:szCs w:val="24"/>
        </w:rPr>
        <w:t xml:space="preserve">иёмы на месте без оружия.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4.5.3.3. Предметные результаты по модулю № 3 «Культура безопасности жизнедеятельности в современном обществе»: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значение безопасности жизнедеятельности для человека;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смысл понятий «опасность», «безопасность», «риск», «культура безопасности жизнедеятельности»;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и характеризовать источники опасности;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и обосновывать общие принципы безопасного поведения;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моделировать реальные ситуации и решать ситуационные задачи;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сходство и различия опасной и чрезвычайной ситуаций;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механизм перерастания повседневной ситуации в чрезвычайную ситуацию;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приводить примеры различных угроз безопасности и характеризовать их;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и обосновывать правила поведения в опасных </w:t>
      </w:r>
      <w:r w:rsidR="00442EE3">
        <w:rPr>
          <w:rFonts w:ascii="Times New Roman" w:hAnsi="Times New Roman" w:cs="Times New Roman"/>
          <w:b w:val="0"/>
          <w:sz w:val="24"/>
          <w:szCs w:val="24"/>
        </w:rPr>
        <w:t xml:space="preserve">и чрезвычайных ситуациях. 1621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4.5.3.4. Предметные результаты по модулю № 4 «Безопасность в быту»: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особенности жизнеобеспечения жилища;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основные источники опасности в быту;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права потребителя, выработать навыки безопасного выбора продуктов питания;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бытовые отравления и причины их возникновения;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правила безопасного использования средств бытовой химии;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безопасных действий при сборе ртути в домашних условиях в случае, если разбился ртутный термометр;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признаки отравления, иметь навыки профилактики пищевых отравлений;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бытовые травмы и объяснять правила их предупреждения;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безопасного обращения с инструментами;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меры предосторожности от укусов различных животных;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владеть правилами комплектования и хранения домашней аптечки;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владеть правилами безопасного поведения и иметь навыки безопасных действий при обращении с газовыми и электрическими приборами;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владеть правилами безопасного поведения и иметь навыки безопасных действий при опасных ситуациях в подъезде и лифте;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владеть правилами и иметь навыки приёмов оказания первой помощи при отравлении газом и электротравме;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пожар, его факторы и стадии развития;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условия и причины возникновения пожаров, характеризовать их возможные последствия;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безопасных действий при пожаре дома, на балконе, в подъезде, в лифте;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правильного использования первичных средств пожаротушения, оказания первой помощи;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права, обязанности и иметь представление об ответственности граждан в области пожарной безопасности;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порядок и иметь навыки вызова экстренных служб;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порядок взаимодействия с экстренным службами;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об ответственности за ложные сообщения; характеризовать меры по предотвращению проникновения злоумышленников в дом;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ситуации криминогенного характера;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поведения с малознакомыми людьми;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поведения и иметь навыки безопасных действий при попытке проникновения в дом посторонних;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аварийные ситуации на коммунальных системах жизнеобеспечения; </w:t>
      </w:r>
    </w:p>
    <w:p w:rsidR="00442EE3" w:rsidRDefault="00CB506D" w:rsidP="002A06FD">
      <w:pPr>
        <w:pStyle w:val="32"/>
        <w:numPr>
          <w:ilvl w:val="0"/>
          <w:numId w:val="42"/>
        </w:numPr>
        <w:tabs>
          <w:tab w:val="clear" w:pos="649"/>
        </w:tabs>
        <w:spacing w:after="0" w:line="240" w:lineRule="auto"/>
        <w:ind w:left="0" w:firstLine="0"/>
        <w:jc w:val="both"/>
        <w:rPr>
          <w:rFonts w:ascii="Times New Roman" w:hAnsi="Times New Roman" w:cs="Times New Roman"/>
          <w:b w:val="0"/>
          <w:sz w:val="24"/>
          <w:szCs w:val="24"/>
        </w:rPr>
      </w:pPr>
      <w:r w:rsidRPr="00CB506D">
        <w:rPr>
          <w:rFonts w:ascii="Times New Roman" w:hAnsi="Times New Roman" w:cs="Times New Roman"/>
          <w:b w:val="0"/>
          <w:sz w:val="24"/>
          <w:szCs w:val="24"/>
        </w:rPr>
        <w:t>иметь навыки безопасных действий при авариях на коммунальных с</w:t>
      </w:r>
      <w:r w:rsidR="00442EE3">
        <w:rPr>
          <w:rFonts w:ascii="Times New Roman" w:hAnsi="Times New Roman" w:cs="Times New Roman"/>
          <w:b w:val="0"/>
          <w:sz w:val="24"/>
          <w:szCs w:val="24"/>
        </w:rPr>
        <w:t xml:space="preserve">истемах жизнеобеспечения.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4.5.3.5. Предметные результаты по модулю № 5 «Безопасность на транспорте»: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дорожного движения и объяснять их значение;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перечислять и характеризовать участников дорожного движения и элементы дороги;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условия обеспечения безопасности участников дорожного движения;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дорожного движения для пешеходов;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и характеризовать дорожные знаки для пешеходов;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«дорожные ловушки» и объяснять правила их предупреждения;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безопасного перехода дороги;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применения световозвращающих элементов;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дорожного движения для пассажиров;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обязанности пассажиров маршрутных транспортных средств;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применения ремня безопасности и детских удерживающих устройств;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безопасных действий пассажиров при опасных и чрезвычайных ситуациях в маршрутных транспортных средствах;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поведения пассажира мотоцикла;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дорожного движения для водителя велосипеда, мопеда, лиц, использующих средства индивидуальной мобильности;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дорожные знаки для водителя велосипеда, сигналы велосипедиста;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подготовки и выработать навыки безопасного использования велосипеда;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требования правил дорожного движения к водителю мотоцикла;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дорожно-транспортные происшествия и характеризовать причины их возникновения;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безопасных действий очевидца дорожно-транспортного происшествия;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порядок действий при пожаре на транспорте;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особенности и опасности на различных видах транспорта (внеуличного, железнодорожного, водного, воздушного);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обязанности пассажиров отдельных видов транспорта;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безопасного поведения пассажиров при различных происшествиях на отдельных видах транспорта;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и иметь навыки оказания первой помощи при различных травмах в результате чрезвычайных ситуаций на транспорте;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знать способы извлечения пос</w:t>
      </w:r>
      <w:r w:rsidR="00442EE3">
        <w:rPr>
          <w:rFonts w:ascii="Times New Roman" w:hAnsi="Times New Roman" w:cs="Times New Roman"/>
          <w:b w:val="0"/>
          <w:sz w:val="24"/>
          <w:szCs w:val="24"/>
        </w:rPr>
        <w:t xml:space="preserve">традавшего из транспорта.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4.5.3.6. Предметные результаты по модулю № 6 «Безопасность в общественных местах»: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общественные места;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потенциальные источники опасности в общественных местах;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вызова экстренных служб и порядок взаимодействия с ними;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уметь планировать действия в случае возникновения опасной или чрезвычайной ситуации;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риски массовых мероприятий и объяснять правила подготовки к посещению массовых мероприятий;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безопасного поведения при беспорядках в местах массового пребывания людей;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безопасных действий при попадании в толпу и давку;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навыки безопасных действий при обнаружении угрозы возникновения пожара;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и иметь навыки безопасных действий при эвакуации из общественных мест и зданий;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навыки безопасных действий при обрушениях зданий и сооружений;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опасности криминогенного и антиобщественного характера в общественных местах;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иметь навыки действий при взаимодействии с прав</w:t>
      </w:r>
      <w:r w:rsidR="00442EE3">
        <w:rPr>
          <w:rFonts w:ascii="Times New Roman" w:hAnsi="Times New Roman" w:cs="Times New Roman"/>
          <w:b w:val="0"/>
          <w:sz w:val="24"/>
          <w:szCs w:val="24"/>
        </w:rPr>
        <w:t xml:space="preserve">оохранительными органами.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4.5.3.7. Предметные результаты по модулю № 7 «Безопасность в природной среде»: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и характеризовать чрезвычайные ситуации природного характера; </w:t>
      </w:r>
    </w:p>
    <w:p w:rsidR="00442EE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опасности в природной среде: дикие животные, змеи, насекомые и паукообразные, ядовитые грибы и растения;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встрече с дикими животными, змеями, насекомыми и паукообразными;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поведения для снижения риска отравления ядовитыми грибами и растениями;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автономные условия, раскрывать их опасности и порядок подготовки к ним;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классифицировать и характеризовать природные пожары и их опасности;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факторы и причины возникновения пожаров;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представления о безопасных действиях при нахождении в зоне природного пожара;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правилах безопасного поведения в горах;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снежные лавины, камнепады, сели, оползни, их внешние признаки и опасности;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общие правила безопасного поведения на водоёмах;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купания, понимать различия между оборудованными и необорудованными пляжами;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само- и взаимопомощи терпящим бедствие на воде;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обнаружении тонущего человека летом и человека в полынье;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знать правила поведения при нахождении на плавсредствах и на льду;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наводнения, их внешние признаки и опасности; иметь представление о безопасных действиях при наводнении;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цунами, их внешние признаки и опасности;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нахождении в зоне цунами;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ураганы, смерчи, их внешние признаки и опасности;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ураганах и смерчах;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грозы, их внешние признаки и опасности; иметь навыки безопасных действий при попадании в грозу;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землетрясения и извержения вулканов и их опасности;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землетрясении, в том числе при попадании под завал;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нахождении в зоне извержения вулкана;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смысл понятий «экология» и «экологическая культура»;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объяснять значение экологии для устойчивого развития общества;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знать правила безопасного поведения при неблагоприятной экологической обстановке</w:t>
      </w:r>
      <w:r w:rsidR="00992ED3">
        <w:rPr>
          <w:rFonts w:ascii="Times New Roman" w:hAnsi="Times New Roman" w:cs="Times New Roman"/>
          <w:b w:val="0"/>
          <w:sz w:val="24"/>
          <w:szCs w:val="24"/>
        </w:rPr>
        <w:t xml:space="preserve"> (загрязнении атмосферы).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4.5.3.8. Предметные результаты по модулю № 8 «Основы медицинских знаний. Оказание первой помощи»: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смысл понятий «здоровье» и «здоровый образ жизни» и их содержание, объяснять значение здоровья для человека;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факторы, влияющие на здоровье человека;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содержание элементов здорового образа жизни, объяснять пагубность вредных привычек;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обосновывать личную ответственность за сохранение здоровья;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раскрывать понятие «инфекционные заболевания», объяснять причины их возникновения;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rsidR="00992ED3" w:rsidRDefault="00CB506D" w:rsidP="00442EE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rsidR="00992ED3" w:rsidRDefault="00CB506D" w:rsidP="00992ED3">
      <w:pPr>
        <w:pStyle w:val="32"/>
        <w:tabs>
          <w:tab w:val="clear" w:pos="649"/>
        </w:tabs>
        <w:spacing w:after="0" w:line="240" w:lineRule="auto"/>
        <w:jc w:val="both"/>
        <w:rPr>
          <w:rFonts w:ascii="Times New Roman" w:hAnsi="Times New Roman" w:cs="Times New Roman"/>
          <w:b w:val="0"/>
          <w:sz w:val="24"/>
          <w:szCs w:val="24"/>
        </w:rPr>
      </w:pPr>
      <w:r w:rsidRPr="00CB506D">
        <w:rPr>
          <w:rFonts w:ascii="Times New Roman" w:hAnsi="Times New Roman" w:cs="Times New Roman"/>
          <w:b w:val="0"/>
          <w:sz w:val="24"/>
          <w:szCs w:val="24"/>
        </w:rPr>
        <w:t>характеризовать основные мероприятия, проводимые государством по</w:t>
      </w:r>
      <w:r w:rsidR="00992ED3">
        <w:rPr>
          <w:rFonts w:ascii="Times New Roman" w:hAnsi="Times New Roman" w:cs="Times New Roman"/>
          <w:b w:val="0"/>
          <w:sz w:val="24"/>
          <w:szCs w:val="24"/>
        </w:rPr>
        <w:t xml:space="preserve"> </w:t>
      </w:r>
      <w:r w:rsidR="00992ED3" w:rsidRPr="00992ED3">
        <w:rPr>
          <w:rFonts w:ascii="Times New Roman" w:hAnsi="Times New Roman" w:cs="Times New Roman"/>
          <w:b w:val="0"/>
          <w:sz w:val="24"/>
          <w:szCs w:val="24"/>
        </w:rPr>
        <w:t xml:space="preserve">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понятие «неинфекционные заболевания» и давать их классификацию;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факторы риска неинфекционных заболеваний;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соблюдения мер профилактики неинфекционных заболеваний и защиты от них;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знать назначение диспансеризации и раскрывать её задачи;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понятия «психическое здоровье» и «психическое благополучие»;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объяснять понятие «стресс» и его влияние на человека;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соблюдения мер профилактики стресса, раскрывать способы саморегуляции эмоциональных состояний;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понятие «первая помощь» и её содержание;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знать состояния, требующие оказания первой помощи;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знать универсальный алгоритм оказания первой помощи;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знать назначение и состав аптечки первой помощи;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действий при оказании первой помощи в различных ситуациях;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характеризовать приёмы психологической</w:t>
      </w:r>
      <w:r>
        <w:rPr>
          <w:rFonts w:ascii="Times New Roman" w:hAnsi="Times New Roman" w:cs="Times New Roman"/>
          <w:b w:val="0"/>
          <w:sz w:val="24"/>
          <w:szCs w:val="24"/>
        </w:rPr>
        <w:t xml:space="preserve"> поддержки пострадавшего.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4.5.3.9. Предметные результаты по модулю № 9 «Безопасность в социуме»: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общение и объяснять его значение для человека;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признаки и анализировать способы эффективного общения;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приёмы и иметь навыки соблюдения правил безопасной межличностной коммуникации и комфортного взаимодействия в группе;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признаки конструктивного и деструктивного общения;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понятие «конфликт» и характеризовать стадии его развития, факторы и причины развития;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представление о ситуациях возникновения межличностных и групповых конфликтов;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безопасные и эффективные способы избегания и разрешения конфликтных ситуаций;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безопасного поведения для снижения риска конфликта и безопасных действий при его опасных проявлениях;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способ разрешения конфликта с помощью третьей стороны (медиатора);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представление об опасных формах проявления конфликта: агрессия, домашнее насилие и буллинг;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манипуляции в ходе межличностного общения;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приёмы распознавания манипуляций и знать способы противостояния ей;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современные молодёжные увлечения и опасности, связанные с ними, знать правила безопасного поведения;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иметь навыки безопасного поведения при коммуника</w:t>
      </w:r>
      <w:r>
        <w:rPr>
          <w:rFonts w:ascii="Times New Roman" w:hAnsi="Times New Roman" w:cs="Times New Roman"/>
          <w:b w:val="0"/>
          <w:sz w:val="24"/>
          <w:szCs w:val="24"/>
        </w:rPr>
        <w:t xml:space="preserve">ции с незнакомыми людьми.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4.5.3.10. Предметные результаты по модулю № 10 «Безопасность в информационном пространстве»: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понятие «цифровая среда», её характеристики и приводить примеры информационных и компьютерных угроз;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объяснять положительные возможности цифровой среды;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риски и угрозы при использовании Интернета;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опасные явления цифровой среды;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классифицировать и оценивать риски вредоносных программ и приложений, их разновидностей;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соблюдения правил кибергигиены для предупреждения возникновения опасных ситуаций в цифровой среде;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основные виды опасного и запрещённого контента в Интернете и характеризовать его признаки;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приёмы распознавания опасностей при использовании Интернета;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противоправные действия в Интернете;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деструктивные течения в Интернете, их признаки и опасности;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w:t>
      </w:r>
      <w:r>
        <w:rPr>
          <w:rFonts w:ascii="Times New Roman" w:hAnsi="Times New Roman" w:cs="Times New Roman"/>
          <w:b w:val="0"/>
          <w:sz w:val="24"/>
          <w:szCs w:val="24"/>
        </w:rPr>
        <w:t xml:space="preserve">структивную деятельность.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4.5.3.11. Предметные результаты по модулю № 11 «Основы противодействия экстремизму и терроризму»: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цели и формы проявления террористических актов, характеризовать их последствия;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раскрывать основы общественно-государственной системы, роль личности в противодействии экстремизму и терроризму;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знать уровни террористической опасности и цели контртеррористической операции; </w:t>
      </w:r>
    </w:p>
    <w:p w:rsidR="00992ED3"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характеризовать признаки вовлечения в террористическую деятельность; </w:t>
      </w:r>
    </w:p>
    <w:p w:rsidR="00361496"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навыки соблюдения правил антитеррористического поведения и безопасных действий при обнаружении признаков вербовки; </w:t>
      </w:r>
    </w:p>
    <w:p w:rsidR="00361496"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361496"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w:t>
      </w:r>
      <w:r w:rsidR="00361496">
        <w:rPr>
          <w:rFonts w:ascii="Times New Roman" w:hAnsi="Times New Roman" w:cs="Times New Roman"/>
          <w:b w:val="0"/>
          <w:sz w:val="24"/>
          <w:szCs w:val="24"/>
        </w:rPr>
        <w:t xml:space="preserve">ыв взрывного устройства). </w:t>
      </w:r>
    </w:p>
    <w:p w:rsidR="00A36201" w:rsidRPr="00A36201" w:rsidRDefault="00992ED3" w:rsidP="00992ED3">
      <w:pPr>
        <w:pStyle w:val="32"/>
        <w:tabs>
          <w:tab w:val="clear" w:pos="649"/>
        </w:tabs>
        <w:spacing w:after="0" w:line="240" w:lineRule="auto"/>
        <w:jc w:val="both"/>
        <w:rPr>
          <w:rFonts w:ascii="Times New Roman" w:hAnsi="Times New Roman" w:cs="Times New Roman"/>
          <w:b w:val="0"/>
          <w:sz w:val="24"/>
          <w:szCs w:val="24"/>
        </w:rPr>
      </w:pPr>
      <w:r w:rsidRPr="00992ED3">
        <w:rPr>
          <w:rFonts w:ascii="Times New Roman" w:hAnsi="Times New Roman" w:cs="Times New Roman"/>
          <w:b w:val="0"/>
          <w:sz w:val="24"/>
          <w:szCs w:val="24"/>
        </w:rPr>
        <w:t>4.5.4. Образовательная организация вправе самостоятельно определять последовательность освоения обучающимися модулей ОБЗР.</w:t>
      </w:r>
    </w:p>
    <w:p w:rsidR="00A36201" w:rsidRPr="00143D91" w:rsidRDefault="00A36201" w:rsidP="00143D91">
      <w:pPr>
        <w:pStyle w:val="32"/>
        <w:spacing w:after="0" w:line="240" w:lineRule="auto"/>
        <w:jc w:val="both"/>
        <w:rPr>
          <w:rFonts w:ascii="Times New Roman" w:hAnsi="Times New Roman" w:cs="Times New Roman"/>
          <w:b w:val="0"/>
          <w:sz w:val="24"/>
          <w:szCs w:val="24"/>
        </w:rPr>
      </w:pPr>
    </w:p>
    <w:p w:rsidR="00E25C0B" w:rsidRDefault="00B73FA9" w:rsidP="00E25C0B">
      <w:pPr>
        <w:rPr>
          <w:rFonts w:asciiTheme="minorHAnsi" w:hAnsiTheme="minorHAnsi" w:cstheme="minorHAnsi"/>
          <w:b/>
          <w:sz w:val="24"/>
          <w:szCs w:val="24"/>
          <w:lang w:val="ru-RU"/>
        </w:rPr>
      </w:pPr>
      <w:r w:rsidRPr="00B73FA9">
        <w:rPr>
          <w:rFonts w:asciiTheme="minorHAnsi" w:hAnsiTheme="minorHAnsi" w:cstheme="minorHAnsi"/>
          <w:b/>
          <w:sz w:val="24"/>
          <w:szCs w:val="24"/>
          <w:lang w:val="ru-RU"/>
        </w:rPr>
        <w:t xml:space="preserve">2.1.17 </w:t>
      </w:r>
      <w:r>
        <w:rPr>
          <w:rFonts w:asciiTheme="minorHAnsi" w:hAnsiTheme="minorHAnsi" w:cstheme="minorHAnsi"/>
          <w:b/>
          <w:sz w:val="24"/>
          <w:szCs w:val="24"/>
          <w:lang w:val="ru-RU"/>
        </w:rPr>
        <w:t>РАЗГОВОРНЫЙ АНГЛИЙСКИЙ, ЭЛЕКТИВНЫЙ КУРС</w:t>
      </w:r>
    </w:p>
    <w:p w:rsidR="00B73FA9" w:rsidRPr="00B73FA9" w:rsidRDefault="00B73FA9" w:rsidP="00B73FA9">
      <w:pPr>
        <w:pStyle w:val="af6"/>
        <w:shd w:val="clear" w:color="auto" w:fill="FFFFFF"/>
        <w:ind w:firstLine="709"/>
        <w:rPr>
          <w:sz w:val="24"/>
          <w:szCs w:val="24"/>
          <w:lang w:val="ru-RU"/>
        </w:rPr>
      </w:pPr>
      <w:r w:rsidRPr="00B73FA9">
        <w:rPr>
          <w:sz w:val="24"/>
          <w:szCs w:val="24"/>
          <w:lang w:val="ru-RU"/>
        </w:rPr>
        <w:t>Содержание курса, включает четыре раздела, соответствующих основным составляющим формируемой коммуникативной компетенции (речевой, языковой, социокультурной, учебно-познавательной и компенсаторной).</w:t>
      </w:r>
    </w:p>
    <w:p w:rsidR="00B73FA9" w:rsidRPr="00B73FA9" w:rsidRDefault="00B73FA9" w:rsidP="00B73FA9">
      <w:pPr>
        <w:pStyle w:val="af6"/>
        <w:shd w:val="clear" w:color="auto" w:fill="FFFFFF"/>
        <w:ind w:firstLine="709"/>
        <w:rPr>
          <w:i/>
          <w:sz w:val="24"/>
          <w:szCs w:val="24"/>
          <w:lang w:val="ru-RU"/>
        </w:rPr>
      </w:pPr>
      <w:r w:rsidRPr="00B73FA9">
        <w:rPr>
          <w:sz w:val="24"/>
          <w:szCs w:val="24"/>
          <w:lang w:val="ru-RU"/>
        </w:rPr>
        <w:t xml:space="preserve">В разделе </w:t>
      </w:r>
      <w:r w:rsidRPr="00B73FA9">
        <w:rPr>
          <w:i/>
          <w:sz w:val="24"/>
          <w:szCs w:val="24"/>
          <w:lang w:val="ru-RU"/>
        </w:rPr>
        <w:t>"Речевая компетенция"</w:t>
      </w:r>
      <w:r w:rsidRPr="00B73FA9">
        <w:rPr>
          <w:sz w:val="24"/>
          <w:szCs w:val="24"/>
          <w:lang w:val="ru-RU"/>
        </w:rPr>
        <w:t>задается предметное содержание речи, описываются коммуникативные умения обучающихся в говорении (диалогическая и монологическая речь), аудировании, чтении и письменной речи, формируемые на каждой из ступеней образования по предмету "английский язык" на реально достижимом уровне.</w:t>
      </w:r>
    </w:p>
    <w:p w:rsidR="00B73FA9" w:rsidRPr="00B73FA9" w:rsidRDefault="00B73FA9" w:rsidP="00B73FA9">
      <w:pPr>
        <w:pStyle w:val="af6"/>
        <w:shd w:val="clear" w:color="auto" w:fill="FFFFFF"/>
        <w:ind w:firstLine="709"/>
        <w:rPr>
          <w:i/>
          <w:sz w:val="24"/>
          <w:szCs w:val="24"/>
          <w:lang w:val="ru-RU"/>
        </w:rPr>
      </w:pPr>
      <w:r w:rsidRPr="00B73FA9">
        <w:rPr>
          <w:i/>
          <w:sz w:val="24"/>
          <w:szCs w:val="24"/>
          <w:lang w:val="ru-RU"/>
        </w:rPr>
        <w:t xml:space="preserve">Языковая компетенция </w:t>
      </w:r>
      <w:r w:rsidRPr="00B73FA9">
        <w:rPr>
          <w:sz w:val="24"/>
          <w:szCs w:val="24"/>
          <w:lang w:val="ru-RU"/>
        </w:rPr>
        <w:t>включает произносительную, лексическую и грамматическую стороны речи на английском языке, а также овладение графикой и орфографией.</w:t>
      </w:r>
    </w:p>
    <w:p w:rsidR="00B73FA9" w:rsidRPr="00B73FA9" w:rsidRDefault="00B73FA9" w:rsidP="00B73FA9">
      <w:pPr>
        <w:pStyle w:val="af6"/>
        <w:shd w:val="clear" w:color="auto" w:fill="FFFFFF"/>
        <w:ind w:firstLine="709"/>
        <w:rPr>
          <w:i/>
          <w:sz w:val="24"/>
          <w:szCs w:val="24"/>
          <w:lang w:val="ru-RU"/>
        </w:rPr>
      </w:pPr>
      <w:r w:rsidRPr="00B73FA9">
        <w:rPr>
          <w:i/>
          <w:sz w:val="24"/>
          <w:szCs w:val="24"/>
          <w:lang w:val="ru-RU"/>
        </w:rPr>
        <w:t xml:space="preserve">Социокультурная компетенция, </w:t>
      </w:r>
      <w:r w:rsidRPr="00B73FA9">
        <w:rPr>
          <w:sz w:val="24"/>
          <w:szCs w:val="24"/>
          <w:lang w:val="ru-RU"/>
        </w:rPr>
        <w:t>как уже было сказано, предполагает усвоение определённого набора социокультурных знаний о странах изучаемого языка и умений использовать их в процессе иноязычного общения, а также умений представлять свою страну и ее культуру.</w:t>
      </w:r>
    </w:p>
    <w:p w:rsidR="00B73FA9" w:rsidRPr="00B73FA9" w:rsidRDefault="00B73FA9" w:rsidP="00B73FA9">
      <w:pPr>
        <w:pStyle w:val="af6"/>
        <w:shd w:val="clear" w:color="auto" w:fill="FFFFFF"/>
        <w:ind w:firstLine="709"/>
        <w:rPr>
          <w:i/>
          <w:sz w:val="24"/>
          <w:szCs w:val="24"/>
          <w:lang w:val="ru-RU"/>
        </w:rPr>
      </w:pPr>
      <w:r w:rsidRPr="00B73FA9">
        <w:rPr>
          <w:i/>
          <w:sz w:val="24"/>
          <w:szCs w:val="24"/>
          <w:lang w:val="ru-RU"/>
        </w:rPr>
        <w:t xml:space="preserve">Учебно-познавательная и компенсаторная компетенции </w:t>
      </w:r>
      <w:r w:rsidRPr="00B73FA9">
        <w:rPr>
          <w:sz w:val="24"/>
          <w:szCs w:val="24"/>
          <w:lang w:val="ru-RU"/>
        </w:rPr>
        <w:t>предполагают овладение учащимися общими и специальными учебными умениями, которые формируются в процессе изучения английского языка, а также способами преодоления учащимися трудностей в общении с использованием уже известных языковых или нелингвистических средств.</w:t>
      </w:r>
    </w:p>
    <w:p w:rsidR="00B73FA9" w:rsidRPr="00B73FA9" w:rsidRDefault="00B73FA9" w:rsidP="00B73FA9">
      <w:pPr>
        <w:pStyle w:val="af6"/>
        <w:shd w:val="clear" w:color="auto" w:fill="FFFFFF"/>
        <w:ind w:firstLine="709"/>
        <w:rPr>
          <w:sz w:val="24"/>
          <w:szCs w:val="24"/>
          <w:lang w:val="ru-RU"/>
        </w:rPr>
      </w:pPr>
      <w:r w:rsidRPr="00B73FA9">
        <w:rPr>
          <w:i/>
          <w:sz w:val="24"/>
          <w:szCs w:val="24"/>
          <w:lang w:val="ru-RU"/>
        </w:rPr>
        <w:t xml:space="preserve">Речевая компетенция </w:t>
      </w:r>
    </w:p>
    <w:p w:rsidR="00B73FA9" w:rsidRPr="00B73FA9" w:rsidRDefault="00B73FA9" w:rsidP="00B73FA9">
      <w:pPr>
        <w:pStyle w:val="af6"/>
        <w:shd w:val="clear" w:color="auto" w:fill="FFFFFF"/>
        <w:ind w:firstLine="709"/>
        <w:rPr>
          <w:sz w:val="24"/>
          <w:szCs w:val="24"/>
          <w:lang w:val="ru-RU"/>
        </w:rPr>
      </w:pPr>
      <w:r w:rsidRPr="00B73FA9">
        <w:rPr>
          <w:sz w:val="24"/>
          <w:szCs w:val="24"/>
          <w:lang w:val="ru-RU"/>
        </w:rPr>
        <w:t xml:space="preserve">Предметное содержание устной и письменной речи </w:t>
      </w:r>
    </w:p>
    <w:p w:rsidR="00B73FA9" w:rsidRPr="00B73FA9" w:rsidRDefault="00B73FA9" w:rsidP="00B73FA9">
      <w:pPr>
        <w:pStyle w:val="af6"/>
        <w:shd w:val="clear" w:color="auto" w:fill="FFFFFF"/>
        <w:spacing w:line="276" w:lineRule="auto"/>
        <w:ind w:firstLine="709"/>
        <w:rPr>
          <w:sz w:val="24"/>
          <w:szCs w:val="24"/>
          <w:lang w:val="ru-RU"/>
        </w:rPr>
      </w:pPr>
      <w:r w:rsidRPr="00B73FA9">
        <w:rPr>
          <w:sz w:val="24"/>
          <w:szCs w:val="24"/>
          <w:lang w:val="ru-RU"/>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школьников, обучающихся в 5 классе, и включает следующее: </w:t>
      </w:r>
    </w:p>
    <w:p w:rsidR="00B73FA9" w:rsidRPr="00B73FA9" w:rsidRDefault="00B73FA9" w:rsidP="002A06FD">
      <w:pPr>
        <w:pStyle w:val="aff"/>
        <w:numPr>
          <w:ilvl w:val="0"/>
          <w:numId w:val="43"/>
        </w:numPr>
      </w:pPr>
      <w:r w:rsidRPr="00B73FA9">
        <w:t>Роль иностранного языка в жизни человека (1 час). Роль английского и русского языков в современном мире.</w:t>
      </w:r>
    </w:p>
    <w:p w:rsidR="00B73FA9" w:rsidRPr="00B73FA9" w:rsidRDefault="00B73FA9" w:rsidP="002A06FD">
      <w:pPr>
        <w:widowControl/>
        <w:numPr>
          <w:ilvl w:val="0"/>
          <w:numId w:val="43"/>
        </w:numPr>
        <w:suppressAutoHyphens/>
        <w:autoSpaceDE/>
        <w:autoSpaceDN/>
        <w:spacing w:line="276" w:lineRule="auto"/>
        <w:jc w:val="both"/>
        <w:rPr>
          <w:bCs/>
          <w:sz w:val="24"/>
          <w:szCs w:val="24"/>
          <w:lang w:val="ru-RU"/>
        </w:rPr>
      </w:pPr>
      <w:r w:rsidRPr="00B73FA9">
        <w:rPr>
          <w:sz w:val="24"/>
          <w:szCs w:val="24"/>
          <w:lang w:val="ru-RU"/>
        </w:rPr>
        <w:t>Всё о себе. Давайте  познакомимся (3 часа).</w:t>
      </w:r>
      <w:r w:rsidRPr="00B73FA9">
        <w:rPr>
          <w:color w:val="000000"/>
          <w:sz w:val="24"/>
          <w:szCs w:val="24"/>
          <w:lang w:val="ru-RU"/>
        </w:rPr>
        <w:t xml:space="preserve"> Внешность, черты характера, хобби. </w:t>
      </w:r>
      <w:r w:rsidRPr="00B73FA9">
        <w:rPr>
          <w:sz w:val="24"/>
          <w:szCs w:val="24"/>
          <w:lang w:val="ru-RU"/>
        </w:rPr>
        <w:t xml:space="preserve">Притяжательный падеж существительных (повторение). Повторение </w:t>
      </w:r>
      <w:r w:rsidRPr="00B73FA9">
        <w:rPr>
          <w:sz w:val="24"/>
          <w:szCs w:val="24"/>
        </w:rPr>
        <w:t>to</w:t>
      </w:r>
      <w:r w:rsidRPr="00B73FA9">
        <w:rPr>
          <w:sz w:val="24"/>
          <w:szCs w:val="24"/>
          <w:lang w:val="ru-RU"/>
        </w:rPr>
        <w:t xml:space="preserve"> </w:t>
      </w:r>
      <w:r w:rsidRPr="00B73FA9">
        <w:rPr>
          <w:sz w:val="24"/>
          <w:szCs w:val="24"/>
        </w:rPr>
        <w:t>be</w:t>
      </w:r>
      <w:r w:rsidRPr="00B73FA9">
        <w:rPr>
          <w:sz w:val="24"/>
          <w:szCs w:val="24"/>
          <w:lang w:val="ru-RU"/>
        </w:rPr>
        <w:t xml:space="preserve"> в </w:t>
      </w:r>
      <w:r w:rsidRPr="00B73FA9">
        <w:rPr>
          <w:sz w:val="24"/>
          <w:szCs w:val="24"/>
        </w:rPr>
        <w:t>Present</w:t>
      </w:r>
      <w:r w:rsidRPr="00B73FA9">
        <w:rPr>
          <w:sz w:val="24"/>
          <w:szCs w:val="24"/>
          <w:lang w:val="ru-RU"/>
        </w:rPr>
        <w:t xml:space="preserve"> и </w:t>
      </w:r>
      <w:r w:rsidRPr="00B73FA9">
        <w:rPr>
          <w:sz w:val="24"/>
          <w:szCs w:val="24"/>
        </w:rPr>
        <w:t>Past</w:t>
      </w:r>
      <w:r w:rsidRPr="00B73FA9">
        <w:rPr>
          <w:sz w:val="24"/>
          <w:szCs w:val="24"/>
          <w:lang w:val="ru-RU"/>
        </w:rPr>
        <w:t xml:space="preserve"> </w:t>
      </w:r>
      <w:r w:rsidRPr="00B73FA9">
        <w:rPr>
          <w:sz w:val="24"/>
          <w:szCs w:val="24"/>
        </w:rPr>
        <w:t>Simple</w:t>
      </w:r>
      <w:r w:rsidRPr="00B73FA9">
        <w:rPr>
          <w:bCs/>
          <w:sz w:val="24"/>
          <w:szCs w:val="24"/>
          <w:lang w:val="ru-RU"/>
        </w:rPr>
        <w:t xml:space="preserve"> Диалог-расспрос с опорой на иллюстрации. </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 xml:space="preserve">Я и моё окружение (2 часа). </w:t>
      </w:r>
      <w:r w:rsidRPr="00B73FA9">
        <w:rPr>
          <w:rFonts w:ascii="Times New Roman" w:hAnsi="Times New Roman"/>
          <w:color w:val="000000"/>
          <w:sz w:val="24"/>
          <w:szCs w:val="24"/>
        </w:rPr>
        <w:t>Члены моей семьи (внешность, черты характера, профессии, хобби). Взаимоотношения в семье.</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 xml:space="preserve">Дом, родной дом. Ты любишь свой дом, (квартиру)? (2 часа)Повторение оборотов </w:t>
      </w:r>
      <w:r w:rsidRPr="00B73FA9">
        <w:rPr>
          <w:rFonts w:ascii="Times New Roman" w:hAnsi="Times New Roman"/>
          <w:sz w:val="24"/>
          <w:szCs w:val="24"/>
          <w:lang w:val="en-US"/>
        </w:rPr>
        <w:t>There</w:t>
      </w:r>
      <w:r w:rsidRPr="00B73FA9">
        <w:rPr>
          <w:rFonts w:ascii="Times New Roman" w:hAnsi="Times New Roman"/>
          <w:sz w:val="24"/>
          <w:szCs w:val="24"/>
        </w:rPr>
        <w:t xml:space="preserve"> </w:t>
      </w:r>
      <w:r w:rsidRPr="00B73FA9">
        <w:rPr>
          <w:rFonts w:ascii="Times New Roman" w:hAnsi="Times New Roman"/>
          <w:sz w:val="24"/>
          <w:szCs w:val="24"/>
          <w:lang w:val="en-US"/>
        </w:rPr>
        <w:t>is</w:t>
      </w:r>
      <w:r w:rsidRPr="00B73FA9">
        <w:rPr>
          <w:rFonts w:ascii="Times New Roman" w:hAnsi="Times New Roman"/>
          <w:sz w:val="24"/>
          <w:szCs w:val="24"/>
        </w:rPr>
        <w:t>/</w:t>
      </w:r>
      <w:r w:rsidRPr="00B73FA9">
        <w:rPr>
          <w:rFonts w:ascii="Times New Roman" w:hAnsi="Times New Roman"/>
          <w:sz w:val="24"/>
          <w:szCs w:val="24"/>
          <w:lang w:val="en-US"/>
        </w:rPr>
        <w:t>are</w:t>
      </w:r>
      <w:r w:rsidRPr="00B73FA9">
        <w:rPr>
          <w:rFonts w:ascii="Times New Roman" w:hAnsi="Times New Roman"/>
          <w:sz w:val="24"/>
          <w:szCs w:val="24"/>
        </w:rPr>
        <w:t>. Повторение предлогов места.</w:t>
      </w:r>
    </w:p>
    <w:p w:rsidR="00B73FA9" w:rsidRPr="00B73FA9" w:rsidRDefault="00B73FA9" w:rsidP="002A06FD">
      <w:pPr>
        <w:widowControl/>
        <w:numPr>
          <w:ilvl w:val="0"/>
          <w:numId w:val="43"/>
        </w:numPr>
        <w:autoSpaceDE/>
        <w:autoSpaceDN/>
        <w:jc w:val="both"/>
        <w:rPr>
          <w:sz w:val="24"/>
          <w:szCs w:val="24"/>
        </w:rPr>
      </w:pPr>
      <w:r w:rsidRPr="00B73FA9">
        <w:rPr>
          <w:sz w:val="24"/>
          <w:szCs w:val="24"/>
          <w:lang w:val="ru-RU"/>
        </w:rPr>
        <w:t xml:space="preserve">Тебе нравится ходить за покупками?(2часа) Количественные местоимения. </w:t>
      </w:r>
      <w:r w:rsidRPr="00B73FA9">
        <w:rPr>
          <w:sz w:val="24"/>
          <w:szCs w:val="24"/>
        </w:rPr>
        <w:t>Исчисляемые и неисчисляемые существительные. Наречия количества.</w:t>
      </w:r>
    </w:p>
    <w:p w:rsidR="00B73FA9" w:rsidRPr="00B73FA9" w:rsidRDefault="00B73FA9" w:rsidP="002A06FD">
      <w:pPr>
        <w:widowControl/>
        <w:numPr>
          <w:ilvl w:val="0"/>
          <w:numId w:val="43"/>
        </w:numPr>
        <w:autoSpaceDE/>
        <w:autoSpaceDN/>
        <w:jc w:val="both"/>
        <w:rPr>
          <w:sz w:val="24"/>
          <w:szCs w:val="24"/>
          <w:lang w:val="ru-RU"/>
        </w:rPr>
      </w:pPr>
      <w:r w:rsidRPr="00B73FA9">
        <w:rPr>
          <w:sz w:val="24"/>
          <w:szCs w:val="24"/>
          <w:lang w:val="ru-RU"/>
        </w:rPr>
        <w:t>Свободное время. Хобби и интересы. (2 часа). Досуг и увлечение (музыка, чтение, посещение театра, кинотеатра, кафе).</w:t>
      </w:r>
      <w:r w:rsidRPr="00B73FA9">
        <w:rPr>
          <w:color w:val="000000"/>
          <w:sz w:val="24"/>
          <w:szCs w:val="24"/>
          <w:lang w:val="ru-RU"/>
        </w:rPr>
        <w:t xml:space="preserve"> Раз</w:t>
      </w:r>
      <w:r w:rsidRPr="00B73FA9">
        <w:rPr>
          <w:color w:val="000000"/>
          <w:sz w:val="24"/>
          <w:szCs w:val="24"/>
          <w:lang w:val="ru-RU"/>
        </w:rPr>
        <w:softHyphen/>
        <w:t>влечения (спортивные занятия, телевиде</w:t>
      </w:r>
      <w:r w:rsidRPr="00B73FA9">
        <w:rPr>
          <w:color w:val="000000"/>
          <w:sz w:val="24"/>
          <w:szCs w:val="24"/>
          <w:lang w:val="ru-RU"/>
        </w:rPr>
        <w:softHyphen/>
        <w:t>ние, участие в викторинах и конкурсах, компью</w:t>
      </w:r>
      <w:r w:rsidRPr="00B73FA9">
        <w:rPr>
          <w:color w:val="000000"/>
          <w:sz w:val="24"/>
          <w:szCs w:val="24"/>
          <w:lang w:val="ru-RU"/>
        </w:rPr>
        <w:softHyphen/>
        <w:t>тер, интернет).</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Чем ты занимаешься? (2 часа) Речевые клише «Я бы  (не) хотел …»</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 xml:space="preserve">Погода и погодные условия </w:t>
      </w:r>
      <w:r w:rsidRPr="00B73FA9">
        <w:rPr>
          <w:rFonts w:ascii="Times New Roman" w:hAnsi="Times New Roman"/>
          <w:bCs/>
          <w:sz w:val="24"/>
          <w:szCs w:val="24"/>
        </w:rPr>
        <w:t xml:space="preserve"> Глаголы в </w:t>
      </w:r>
      <w:r w:rsidRPr="00B73FA9">
        <w:rPr>
          <w:rFonts w:ascii="Times New Roman" w:hAnsi="Times New Roman"/>
          <w:bCs/>
          <w:sz w:val="24"/>
          <w:szCs w:val="24"/>
          <w:lang w:val="en-US"/>
        </w:rPr>
        <w:t>Past</w:t>
      </w:r>
      <w:r w:rsidRPr="00B73FA9">
        <w:rPr>
          <w:rFonts w:ascii="Times New Roman" w:hAnsi="Times New Roman"/>
          <w:bCs/>
          <w:sz w:val="24"/>
          <w:szCs w:val="24"/>
        </w:rPr>
        <w:t xml:space="preserve"> </w:t>
      </w:r>
      <w:r w:rsidRPr="00B73FA9">
        <w:rPr>
          <w:rFonts w:ascii="Times New Roman" w:hAnsi="Times New Roman"/>
          <w:bCs/>
          <w:sz w:val="24"/>
          <w:szCs w:val="24"/>
          <w:lang w:val="en-US"/>
        </w:rPr>
        <w:t>Simple</w:t>
      </w:r>
      <w:r w:rsidRPr="00B73FA9">
        <w:rPr>
          <w:rFonts w:ascii="Times New Roman" w:hAnsi="Times New Roman"/>
          <w:bCs/>
          <w:sz w:val="24"/>
          <w:szCs w:val="24"/>
        </w:rPr>
        <w:t xml:space="preserve"> Tense.</w:t>
      </w:r>
    </w:p>
    <w:p w:rsidR="00B73FA9" w:rsidRPr="00B73FA9" w:rsidRDefault="00B73FA9" w:rsidP="002A06FD">
      <w:pPr>
        <w:pStyle w:val="aff3"/>
        <w:numPr>
          <w:ilvl w:val="0"/>
          <w:numId w:val="43"/>
        </w:numPr>
        <w:rPr>
          <w:rFonts w:ascii="Times New Roman" w:hAnsi="Times New Roman"/>
          <w:sz w:val="24"/>
          <w:szCs w:val="24"/>
          <w:lang w:val="en-US"/>
        </w:rPr>
      </w:pPr>
      <w:r w:rsidRPr="00B73FA9">
        <w:rPr>
          <w:rFonts w:ascii="Times New Roman" w:hAnsi="Times New Roman"/>
          <w:sz w:val="24"/>
          <w:szCs w:val="24"/>
        </w:rPr>
        <w:t>Развлечения в любое время года . Г</w:t>
      </w:r>
      <w:r w:rsidRPr="00B73FA9">
        <w:rPr>
          <w:rFonts w:ascii="Times New Roman" w:hAnsi="Times New Roman"/>
          <w:bCs/>
          <w:sz w:val="24"/>
          <w:szCs w:val="24"/>
        </w:rPr>
        <w:t>лаголы</w:t>
      </w:r>
      <w:r w:rsidRPr="00B73FA9">
        <w:rPr>
          <w:rFonts w:ascii="Times New Roman" w:hAnsi="Times New Roman"/>
          <w:bCs/>
          <w:sz w:val="24"/>
          <w:szCs w:val="24"/>
          <w:lang w:val="en-US"/>
        </w:rPr>
        <w:t xml:space="preserve"> </w:t>
      </w:r>
      <w:r w:rsidRPr="00B73FA9">
        <w:rPr>
          <w:rFonts w:ascii="Times New Roman" w:hAnsi="Times New Roman"/>
          <w:bCs/>
          <w:sz w:val="24"/>
          <w:szCs w:val="24"/>
        </w:rPr>
        <w:t>в</w:t>
      </w:r>
      <w:r w:rsidRPr="00B73FA9">
        <w:rPr>
          <w:rFonts w:ascii="Times New Roman" w:hAnsi="Times New Roman"/>
          <w:bCs/>
          <w:sz w:val="24"/>
          <w:szCs w:val="24"/>
          <w:lang w:val="en-US"/>
        </w:rPr>
        <w:t xml:space="preserve"> Present  Perfect Tense.</w:t>
      </w:r>
      <w:r w:rsidRPr="00B73FA9">
        <w:rPr>
          <w:rFonts w:ascii="Times New Roman" w:hAnsi="Times New Roman"/>
          <w:sz w:val="24"/>
          <w:szCs w:val="24"/>
          <w:lang w:val="en-US"/>
        </w:rPr>
        <w:t xml:space="preserve"> </w:t>
      </w:r>
      <w:r w:rsidRPr="00B73FA9">
        <w:rPr>
          <w:rFonts w:ascii="Times New Roman" w:hAnsi="Times New Roman"/>
          <w:sz w:val="24"/>
          <w:szCs w:val="24"/>
        </w:rPr>
        <w:t>Пожелания, ответные реплики на пожелания .Извинение. Ответные реплики</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 xml:space="preserve">Путешествие. Куда отправиться? . </w:t>
      </w:r>
      <w:r w:rsidRPr="00B73FA9">
        <w:rPr>
          <w:rFonts w:ascii="Times New Roman" w:hAnsi="Times New Roman"/>
          <w:sz w:val="24"/>
          <w:szCs w:val="24"/>
          <w:lang w:val="en-US"/>
        </w:rPr>
        <w:t>C</w:t>
      </w:r>
      <w:r w:rsidRPr="00B73FA9">
        <w:rPr>
          <w:rFonts w:ascii="Times New Roman" w:hAnsi="Times New Roman"/>
          <w:sz w:val="24"/>
          <w:szCs w:val="24"/>
        </w:rPr>
        <w:t>тепени сравнения прилагательных.</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Кем ты собираешься стать?  (1 час) Профессии и род деятельности. Будущее время.</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Школьная жизнь. Изучаемые предметы и отношение к ним. Каникулы (2часа). Совет, предложение . Утешение, сочувствие.</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Спорт и твои спортивные достижения ( 1 час)Конструкции с глаголами на</w:t>
      </w:r>
      <w:r w:rsidRPr="00B73FA9">
        <w:rPr>
          <w:rFonts w:ascii="Times New Roman" w:hAnsi="Times New Roman"/>
          <w:sz w:val="24"/>
          <w:szCs w:val="24"/>
        </w:rPr>
        <w:br/>
        <w:t xml:space="preserve">-ing (to be going to ), оборот </w:t>
      </w:r>
      <w:r w:rsidRPr="00B73FA9">
        <w:rPr>
          <w:rFonts w:ascii="Times New Roman" w:hAnsi="Times New Roman"/>
          <w:sz w:val="24"/>
          <w:szCs w:val="24"/>
          <w:lang w:val="en-US"/>
        </w:rPr>
        <w:t>I</w:t>
      </w:r>
      <w:r w:rsidRPr="00B73FA9">
        <w:rPr>
          <w:rFonts w:ascii="Times New Roman" w:hAnsi="Times New Roman"/>
          <w:sz w:val="24"/>
          <w:szCs w:val="24"/>
        </w:rPr>
        <w:t xml:space="preserve"> </w:t>
      </w:r>
      <w:r w:rsidRPr="00B73FA9">
        <w:rPr>
          <w:rFonts w:ascii="Times New Roman" w:hAnsi="Times New Roman"/>
          <w:sz w:val="24"/>
          <w:szCs w:val="24"/>
          <w:lang w:val="en-US"/>
        </w:rPr>
        <w:t>am</w:t>
      </w:r>
      <w:r w:rsidRPr="00B73FA9">
        <w:rPr>
          <w:rFonts w:ascii="Times New Roman" w:hAnsi="Times New Roman"/>
          <w:sz w:val="24"/>
          <w:szCs w:val="24"/>
        </w:rPr>
        <w:t xml:space="preserve"> </w:t>
      </w:r>
      <w:r w:rsidRPr="00B73FA9">
        <w:rPr>
          <w:rFonts w:ascii="Times New Roman" w:hAnsi="Times New Roman"/>
          <w:sz w:val="24"/>
          <w:szCs w:val="24"/>
          <w:lang w:val="en-US"/>
        </w:rPr>
        <w:t>going</w:t>
      </w:r>
      <w:r w:rsidRPr="00B73FA9">
        <w:rPr>
          <w:rFonts w:ascii="Times New Roman" w:hAnsi="Times New Roman"/>
          <w:sz w:val="24"/>
          <w:szCs w:val="24"/>
        </w:rPr>
        <w:t xml:space="preserve"> </w:t>
      </w:r>
      <w:r w:rsidRPr="00B73FA9">
        <w:rPr>
          <w:rFonts w:ascii="Times New Roman" w:hAnsi="Times New Roman"/>
          <w:sz w:val="24"/>
          <w:szCs w:val="24"/>
          <w:lang w:val="en-US"/>
        </w:rPr>
        <w:t>to</w:t>
      </w:r>
      <w:r w:rsidRPr="00B73FA9">
        <w:rPr>
          <w:rFonts w:ascii="Times New Roman" w:hAnsi="Times New Roman"/>
          <w:sz w:val="24"/>
          <w:szCs w:val="24"/>
        </w:rPr>
        <w:t xml:space="preserve"> </w:t>
      </w:r>
      <w:r w:rsidRPr="00B73FA9">
        <w:rPr>
          <w:rFonts w:ascii="Times New Roman" w:hAnsi="Times New Roman"/>
          <w:sz w:val="24"/>
          <w:szCs w:val="24"/>
          <w:lang w:val="en-US"/>
        </w:rPr>
        <w:t>be</w:t>
      </w:r>
      <w:r w:rsidRPr="00B73FA9">
        <w:rPr>
          <w:rFonts w:ascii="Times New Roman" w:hAnsi="Times New Roman"/>
          <w:sz w:val="24"/>
          <w:szCs w:val="24"/>
        </w:rPr>
        <w:t xml:space="preserve"> в устных высказываниях.</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Традиции и праздники англоговорящих стран(2 часа) Развитие диалогической речи с опорой на образец. Музыкальные инструменты. Устная речь по иллюстрациям</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Приглашение на праздник (1час). Поздравление, выражение пожеланий и реагирование на них. Выражение благодарности за подарок.</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Поездка за рубеж (2 часа). Прибытие в страну. Таможенный и паспортный контроль. Модальные глаголы и конструкция to have to do.</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В гостинице (1 час). Запрос информации, приветствие, обращение на ресепшн.</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Знакомство с городом (1час). Запрос информации о местонахождении нужного объекта.</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Деньги, деньги, деньги ... (1час)..  Денежные средства, валюты. Деньги и чеки в Англии и США. Числительные.</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Транспорт города, страны (1час). Автобус, автомобиль, метро.</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Еда. питание, рестораны. В кафе. (1час). Речевой этикет. Обращение, привлечение внимания.</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Врач. Аптека (1час). Согласие, разрешение, отказ, запрещение. Ответные реплики.</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 xml:space="preserve">Отъезд домой  (1час). Сборы домой, </w:t>
      </w:r>
    </w:p>
    <w:p w:rsidR="00B73FA9" w:rsidRPr="00B73FA9" w:rsidRDefault="00B73FA9" w:rsidP="002A06FD">
      <w:pPr>
        <w:pStyle w:val="aff3"/>
        <w:numPr>
          <w:ilvl w:val="0"/>
          <w:numId w:val="43"/>
        </w:numPr>
        <w:rPr>
          <w:rFonts w:ascii="Times New Roman" w:hAnsi="Times New Roman"/>
          <w:sz w:val="24"/>
          <w:szCs w:val="24"/>
        </w:rPr>
      </w:pPr>
      <w:r w:rsidRPr="00B73FA9">
        <w:rPr>
          <w:rFonts w:ascii="Times New Roman" w:hAnsi="Times New Roman"/>
          <w:sz w:val="24"/>
          <w:szCs w:val="24"/>
        </w:rPr>
        <w:t>Заключительное занятие.(1 час)</w:t>
      </w:r>
    </w:p>
    <w:p w:rsidR="00B73FA9" w:rsidRDefault="00B73FA9" w:rsidP="00B73FA9">
      <w:pPr>
        <w:widowControl/>
        <w:autoSpaceDE/>
        <w:autoSpaceDN/>
        <w:jc w:val="both"/>
        <w:rPr>
          <w:rFonts w:asciiTheme="minorHAnsi" w:hAnsiTheme="minorHAnsi" w:cstheme="minorHAnsi"/>
          <w:b/>
          <w:sz w:val="24"/>
          <w:szCs w:val="24"/>
          <w:lang w:val="ru-RU"/>
        </w:rPr>
      </w:pPr>
    </w:p>
    <w:p w:rsidR="00B73FA9" w:rsidRPr="00B73FA9" w:rsidRDefault="00B73FA9" w:rsidP="00B73FA9">
      <w:pPr>
        <w:widowControl/>
        <w:autoSpaceDE/>
        <w:autoSpaceDN/>
        <w:jc w:val="both"/>
        <w:rPr>
          <w:rFonts w:ascii="Times New Roman" w:eastAsia="Times New Roman" w:hAnsi="Times New Roman" w:cs="Times New Roman"/>
          <w:b/>
          <w:sz w:val="24"/>
          <w:szCs w:val="24"/>
          <w:lang w:val="ru-RU" w:eastAsia="ru-RU"/>
        </w:rPr>
      </w:pPr>
      <w:r w:rsidRPr="00B73FA9">
        <w:rPr>
          <w:rFonts w:ascii="Times New Roman" w:eastAsia="Times New Roman" w:hAnsi="Times New Roman" w:cs="Times New Roman"/>
          <w:b/>
          <w:sz w:val="24"/>
          <w:szCs w:val="24"/>
          <w:lang w:val="ru-RU" w:eastAsia="ru-RU"/>
        </w:rPr>
        <w:t>Личностные, предметные и метапредметные результаты освоения программы</w:t>
      </w:r>
    </w:p>
    <w:p w:rsidR="00B73FA9" w:rsidRPr="00B73FA9" w:rsidRDefault="00B73FA9" w:rsidP="00B73FA9">
      <w:pPr>
        <w:widowControl/>
        <w:shd w:val="clear" w:color="auto" w:fill="FFFFFF"/>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            С учётом общих требований стандарта цели обучения иностранному языку реализуются через образовательные результаты, которые структурированы по ключевым задачам общего образования и подразде</w:t>
      </w:r>
      <w:r w:rsidRPr="00B73FA9">
        <w:rPr>
          <w:rFonts w:ascii="Times New Roman" w:eastAsia="Times New Roman" w:hAnsi="Times New Roman" w:cs="Times New Roman"/>
          <w:color w:val="000000"/>
          <w:sz w:val="24"/>
          <w:szCs w:val="24"/>
          <w:lang w:val="ru-RU" w:eastAsia="ru-RU"/>
        </w:rPr>
        <w:softHyphen/>
        <w:t>ляются на личностные, метапредметные и предметные. В силу специфики пред</w:t>
      </w:r>
      <w:r w:rsidRPr="00B73FA9">
        <w:rPr>
          <w:rFonts w:ascii="Times New Roman" w:eastAsia="Times New Roman" w:hAnsi="Times New Roman" w:cs="Times New Roman"/>
          <w:color w:val="000000"/>
          <w:sz w:val="24"/>
          <w:szCs w:val="24"/>
          <w:lang w:val="ru-RU" w:eastAsia="ru-RU"/>
        </w:rPr>
        <w:softHyphen/>
        <w:t>мета «Иностранный язык», входящего в состав предметной области «Филоло</w:t>
      </w:r>
      <w:r w:rsidRPr="00B73FA9">
        <w:rPr>
          <w:rFonts w:ascii="Times New Roman" w:eastAsia="Times New Roman" w:hAnsi="Times New Roman" w:cs="Times New Roman"/>
          <w:color w:val="000000"/>
          <w:sz w:val="24"/>
          <w:szCs w:val="24"/>
          <w:lang w:val="ru-RU" w:eastAsia="ru-RU"/>
        </w:rPr>
        <w:softHyphen/>
        <w:t>гия», многие предметные знания и способы деятельности имеют значимость для других предметных областей и для формирования качеств личности, то есть ста</w:t>
      </w:r>
      <w:r w:rsidRPr="00B73FA9">
        <w:rPr>
          <w:rFonts w:ascii="Times New Roman" w:eastAsia="Times New Roman" w:hAnsi="Times New Roman" w:cs="Times New Roman"/>
          <w:color w:val="000000"/>
          <w:sz w:val="24"/>
          <w:szCs w:val="24"/>
          <w:lang w:val="ru-RU" w:eastAsia="ru-RU"/>
        </w:rPr>
        <w:softHyphen/>
        <w:t>новятся метапредметными и личностными.</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 К общим результатам освоения анг</w:t>
      </w:r>
      <w:r w:rsidRPr="00B73FA9">
        <w:rPr>
          <w:rFonts w:ascii="Times New Roman" w:eastAsia="Times New Roman" w:hAnsi="Times New Roman" w:cs="Times New Roman"/>
          <w:color w:val="000000"/>
          <w:sz w:val="24"/>
          <w:szCs w:val="24"/>
          <w:lang w:val="ru-RU" w:eastAsia="ru-RU"/>
        </w:rPr>
        <w:softHyphen/>
        <w:t>лийского языка можно отнести:</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1)   формирование и совершенствование иноязычной коммуникативной компе</w:t>
      </w:r>
      <w:r w:rsidRPr="00B73FA9">
        <w:rPr>
          <w:rFonts w:ascii="Times New Roman" w:eastAsia="Times New Roman" w:hAnsi="Times New Roman" w:cs="Times New Roman"/>
          <w:color w:val="000000"/>
          <w:sz w:val="24"/>
          <w:szCs w:val="24"/>
          <w:lang w:val="ru-RU" w:eastAsia="ru-RU"/>
        </w:rPr>
        <w:softHyphen/>
        <w:t>тенции, достижение допорогового уровня иноязычной коммуникативной компе</w:t>
      </w:r>
      <w:r w:rsidRPr="00B73FA9">
        <w:rPr>
          <w:rFonts w:ascii="Times New Roman" w:eastAsia="Times New Roman" w:hAnsi="Times New Roman" w:cs="Times New Roman"/>
          <w:color w:val="000000"/>
          <w:sz w:val="24"/>
          <w:szCs w:val="24"/>
          <w:lang w:val="ru-RU" w:eastAsia="ru-RU"/>
        </w:rPr>
        <w:softHyphen/>
        <w:t>тенции;</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2)   расширение и систематизацию знаний о языке, лингвистического кругозора и лексического запаса; дальнейшее овладение общей речевой культурой;</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3)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w:t>
      </w:r>
      <w:r w:rsidRPr="00B73FA9">
        <w:rPr>
          <w:rFonts w:ascii="Times New Roman" w:eastAsia="Times New Roman" w:hAnsi="Times New Roman" w:cs="Times New Roman"/>
          <w:color w:val="000000"/>
          <w:sz w:val="24"/>
          <w:szCs w:val="24"/>
          <w:lang w:val="ru-RU" w:eastAsia="ru-RU"/>
        </w:rPr>
        <w:softHyphen/>
        <w:t>ных жанров, с учётом достигнутого обучающимися уровня иноязычной компе</w:t>
      </w:r>
      <w:r w:rsidRPr="00B73FA9">
        <w:rPr>
          <w:rFonts w:ascii="Times New Roman" w:eastAsia="Times New Roman" w:hAnsi="Times New Roman" w:cs="Times New Roman"/>
          <w:color w:val="000000"/>
          <w:sz w:val="24"/>
          <w:szCs w:val="24"/>
          <w:lang w:val="ru-RU" w:eastAsia="ru-RU"/>
        </w:rPr>
        <w:softHyphen/>
        <w:t>тентности;</w:t>
      </w:r>
    </w:p>
    <w:p w:rsidR="00B73FA9" w:rsidRPr="00B73FA9" w:rsidRDefault="00B73FA9" w:rsidP="00B73FA9">
      <w:pPr>
        <w:widowControl/>
        <w:autoSpaceDE/>
        <w:autoSpaceDN/>
        <w:jc w:val="both"/>
        <w:rPr>
          <w:rFonts w:ascii="Times New Roman" w:eastAsia="Times New Roman" w:hAnsi="Times New Roman" w:cs="Times New Roman"/>
          <w:color w:val="000000"/>
          <w:sz w:val="24"/>
          <w:szCs w:val="24"/>
          <w:lang w:val="ru-RU" w:eastAsia="ja-JP"/>
        </w:rPr>
      </w:pPr>
      <w:r w:rsidRPr="00B73FA9">
        <w:rPr>
          <w:rFonts w:ascii="Times New Roman" w:eastAsia="MS Mincho" w:hAnsi="Times New Roman" w:cs="Times New Roman"/>
          <w:color w:val="000000"/>
          <w:sz w:val="24"/>
          <w:szCs w:val="24"/>
          <w:lang w:val="ru-RU" w:eastAsia="ja-JP"/>
        </w:rPr>
        <w:t>4)</w:t>
      </w:r>
      <w:r w:rsidRPr="00B73FA9">
        <w:rPr>
          <w:rFonts w:ascii="Times New Roman" w:eastAsia="Times New Roman" w:hAnsi="Times New Roman" w:cs="Times New Roman"/>
          <w:color w:val="000000"/>
          <w:sz w:val="24"/>
          <w:szCs w:val="24"/>
          <w:lang w:val="ru-RU" w:eastAsia="ja-JP"/>
        </w:rPr>
        <w:t>создание основы для формирования интереса к совершенствованию достиг</w:t>
      </w:r>
      <w:r w:rsidRPr="00B73FA9">
        <w:rPr>
          <w:rFonts w:ascii="Times New Roman" w:eastAsia="Times New Roman" w:hAnsi="Times New Roman" w:cs="Times New Roman"/>
          <w:color w:val="000000"/>
          <w:sz w:val="24"/>
          <w:szCs w:val="24"/>
          <w:lang w:val="ru-RU" w:eastAsia="ja-JP"/>
        </w:rPr>
        <w:softHyphen/>
        <w:t>нутого уровня владения изучаемым иностранным языком, в том числе на основе самонаблюдения и самооценки, к изучению второго/третьего иностранного язы</w:t>
      </w:r>
      <w:r w:rsidRPr="00B73FA9">
        <w:rPr>
          <w:rFonts w:ascii="Times New Roman" w:eastAsia="Times New Roman" w:hAnsi="Times New Roman" w:cs="Times New Roman"/>
          <w:color w:val="000000"/>
          <w:sz w:val="24"/>
          <w:szCs w:val="24"/>
          <w:lang w:val="ru-RU" w:eastAsia="ja-JP"/>
        </w:rPr>
        <w:softHyphen/>
        <w:t>ка, к использованию иностранного языка как средства получения информации, позволяющей расширять свои знания в других предметных областях.</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          Образовательные результаты сформулированы в деятельностной форме, это служит основой разработки контрольных измерительных материалов по англий</w:t>
      </w:r>
      <w:r w:rsidRPr="00B73FA9">
        <w:rPr>
          <w:rFonts w:ascii="Times New Roman" w:eastAsia="Times New Roman" w:hAnsi="Times New Roman" w:cs="Times New Roman"/>
          <w:color w:val="000000"/>
          <w:sz w:val="24"/>
          <w:szCs w:val="24"/>
          <w:lang w:val="ru-RU" w:eastAsia="ru-RU"/>
        </w:rPr>
        <w:softHyphen/>
        <w:t>скому языку.</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i/>
          <w:sz w:val="24"/>
          <w:szCs w:val="24"/>
          <w:lang w:val="ru-RU" w:eastAsia="ru-RU"/>
        </w:rPr>
      </w:pP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Личностные результаты</w:t>
      </w: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Личностные результаты отражают:</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i/>
          <w:sz w:val="24"/>
          <w:szCs w:val="24"/>
          <w:lang w:val="ru-RU" w:eastAsia="ru-RU"/>
        </w:rPr>
      </w:pP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формирование мотивации изучения иностранных языков и стремление к са</w:t>
      </w:r>
      <w:r w:rsidRPr="00B73FA9">
        <w:rPr>
          <w:rFonts w:ascii="Times New Roman" w:eastAsia="Times New Roman" w:hAnsi="Times New Roman" w:cs="Times New Roman"/>
          <w:color w:val="000000"/>
          <w:sz w:val="24"/>
          <w:szCs w:val="24"/>
          <w:lang w:val="ru-RU" w:eastAsia="ru-RU"/>
        </w:rPr>
        <w:softHyphen/>
        <w:t xml:space="preserve">мосовершенствованию в образовательной области «Иностранный язык»; </w:t>
      </w: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осознание  возможностей   самореализации   средствами   иностранного языка; стремление к совершенствованию собственной речевой культуры в целом</w:t>
      </w: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формирование коммуникативной компетенции в межкультурной и межэтни</w:t>
      </w:r>
      <w:r w:rsidRPr="00B73FA9">
        <w:rPr>
          <w:rFonts w:ascii="Times New Roman" w:eastAsia="Times New Roman" w:hAnsi="Times New Roman" w:cs="Times New Roman"/>
          <w:color w:val="000000"/>
          <w:sz w:val="24"/>
          <w:szCs w:val="24"/>
          <w:lang w:val="ru-RU" w:eastAsia="ru-RU"/>
        </w:rPr>
        <w:softHyphen/>
        <w:t>ческой коммуникации;</w:t>
      </w: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развитие таких качеств, как воля, целеустремлённость, креативность, ини</w:t>
      </w:r>
      <w:r w:rsidRPr="00B73FA9">
        <w:rPr>
          <w:rFonts w:ascii="Times New Roman" w:eastAsia="Times New Roman" w:hAnsi="Times New Roman" w:cs="Times New Roman"/>
          <w:color w:val="000000"/>
          <w:sz w:val="24"/>
          <w:szCs w:val="24"/>
          <w:lang w:val="ru-RU" w:eastAsia="ru-RU"/>
        </w:rPr>
        <w:softHyphen/>
        <w:t xml:space="preserve">циативность, эмпатия, трудолюбие, дисциплинированность; </w:t>
      </w: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формирование общекультурной и этнической идентичности как составляю</w:t>
      </w:r>
      <w:r w:rsidRPr="00B73FA9">
        <w:rPr>
          <w:rFonts w:ascii="Times New Roman" w:eastAsia="Times New Roman" w:hAnsi="Times New Roman" w:cs="Times New Roman"/>
          <w:color w:val="000000"/>
          <w:sz w:val="24"/>
          <w:szCs w:val="24"/>
          <w:lang w:val="ru-RU" w:eastAsia="ru-RU"/>
        </w:rPr>
        <w:softHyphen/>
        <w:t>щих гражданской идентичности личности;</w:t>
      </w: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стремление к лучшему осознанию культуры своего народа и готовность со</w:t>
      </w:r>
      <w:r w:rsidRPr="00B73FA9">
        <w:rPr>
          <w:rFonts w:ascii="Times New Roman" w:eastAsia="Times New Roman" w:hAnsi="Times New Roman" w:cs="Times New Roman"/>
          <w:color w:val="000000"/>
          <w:sz w:val="24"/>
          <w:szCs w:val="24"/>
          <w:lang w:val="ru-RU" w:eastAsia="ru-RU"/>
        </w:rPr>
        <w:softHyphen/>
        <w:t>действовать ознакомлению с ней представителей других стран; толерантное отношение к проявлениям иной культуры; осознание себя гражданином сво</w:t>
      </w:r>
      <w:r w:rsidRPr="00B73FA9">
        <w:rPr>
          <w:rFonts w:ascii="Times New Roman" w:eastAsia="Times New Roman" w:hAnsi="Times New Roman" w:cs="Times New Roman"/>
          <w:color w:val="000000"/>
          <w:sz w:val="24"/>
          <w:szCs w:val="24"/>
          <w:lang w:val="ru-RU" w:eastAsia="ru-RU"/>
        </w:rPr>
        <w:softHyphen/>
        <w:t>ей страны и мира;</w:t>
      </w:r>
    </w:p>
    <w:p w:rsidR="00B73FA9" w:rsidRPr="00B73FA9" w:rsidRDefault="00B73FA9" w:rsidP="002A06FD">
      <w:pPr>
        <w:widowControl/>
        <w:numPr>
          <w:ilvl w:val="0"/>
          <w:numId w:val="44"/>
        </w:numPr>
        <w:shd w:val="clear" w:color="auto" w:fill="FFFFFF"/>
        <w:autoSpaceDE/>
        <w:autoSpaceDN/>
        <w:adjustRightInd w:val="0"/>
        <w:jc w:val="both"/>
        <w:rPr>
          <w:rFonts w:ascii="Times New Roman" w:eastAsia="Times New Roman" w:hAnsi="Times New Roman" w:cs="Times New Roman"/>
          <w:i/>
          <w:sz w:val="24"/>
          <w:szCs w:val="24"/>
          <w:lang w:val="ru-RU" w:eastAsia="ru-RU"/>
        </w:rPr>
      </w:pPr>
      <w:r w:rsidRPr="00B73FA9">
        <w:rPr>
          <w:rFonts w:ascii="Times New Roman" w:eastAsia="Times New Roman" w:hAnsi="Times New Roman" w:cs="Times New Roman"/>
          <w:color w:val="000000"/>
          <w:sz w:val="24"/>
          <w:szCs w:val="24"/>
          <w:lang w:val="ru-RU" w:eastAsia="ru-RU"/>
        </w:rPr>
        <w:t>готовность отстаивать национальные и общечеловеческие</w:t>
      </w:r>
      <w:r w:rsidRPr="00B73FA9">
        <w:rPr>
          <w:rFonts w:ascii="Times New Roman" w:eastAsia="Times New Roman" w:hAnsi="Times New Roman" w:cs="Times New Roman"/>
          <w:i/>
          <w:color w:val="000000"/>
          <w:sz w:val="24"/>
          <w:szCs w:val="24"/>
          <w:lang w:val="ru-RU" w:eastAsia="ru-RU"/>
        </w:rPr>
        <w:t xml:space="preserve"> (гуманистические, демократические) ценности, свою гражданскую позицию.</w:t>
      </w: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i/>
          <w:sz w:val="24"/>
          <w:szCs w:val="24"/>
          <w:lang w:val="ru-RU" w:eastAsia="ru-RU"/>
        </w:rPr>
      </w:pPr>
      <w:r w:rsidRPr="00B73FA9">
        <w:rPr>
          <w:rFonts w:ascii="Times New Roman" w:eastAsia="Times New Roman" w:hAnsi="Times New Roman" w:cs="Times New Roman"/>
          <w:i/>
          <w:color w:val="000000"/>
          <w:sz w:val="24"/>
          <w:szCs w:val="24"/>
          <w:lang w:val="ru-RU" w:eastAsia="ru-RU"/>
        </w:rPr>
        <w:t>Метапредметные результаты</w:t>
      </w: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Метапредметные результаты отражают:</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sz w:val="24"/>
          <w:szCs w:val="24"/>
          <w:lang w:val="ru-RU" w:eastAsia="ru-RU"/>
        </w:rPr>
      </w:pPr>
    </w:p>
    <w:p w:rsidR="00B73FA9" w:rsidRPr="00B73FA9" w:rsidRDefault="00B73FA9" w:rsidP="002A06FD">
      <w:pPr>
        <w:widowControl/>
        <w:numPr>
          <w:ilvl w:val="0"/>
          <w:numId w:val="45"/>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развитие умения планировать своё речевое и неречевое поведение;</w:t>
      </w:r>
    </w:p>
    <w:p w:rsidR="00B73FA9" w:rsidRPr="00B73FA9" w:rsidRDefault="00B73FA9" w:rsidP="002A06FD">
      <w:pPr>
        <w:widowControl/>
        <w:numPr>
          <w:ilvl w:val="0"/>
          <w:numId w:val="45"/>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развитие коммуникативной компетенции, включая умение взаимодейство</w:t>
      </w:r>
      <w:r w:rsidRPr="00B73FA9">
        <w:rPr>
          <w:rFonts w:ascii="Times New Roman" w:eastAsia="Times New Roman" w:hAnsi="Times New Roman" w:cs="Times New Roman"/>
          <w:color w:val="000000"/>
          <w:sz w:val="24"/>
          <w:szCs w:val="24"/>
          <w:lang w:val="ru-RU" w:eastAsia="ru-RU"/>
        </w:rPr>
        <w:softHyphen/>
        <w:t>вать с окружающими, выполняя разные социальные роли;</w:t>
      </w:r>
    </w:p>
    <w:p w:rsidR="00B73FA9" w:rsidRPr="00B73FA9" w:rsidRDefault="00B73FA9" w:rsidP="002A06FD">
      <w:pPr>
        <w:widowControl/>
        <w:numPr>
          <w:ilvl w:val="0"/>
          <w:numId w:val="45"/>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развитие исследовательских учебных действий, включая навыки работы с информацией: поиск и выделение нужной информации, обобщение и фик</w:t>
      </w:r>
      <w:r w:rsidRPr="00B73FA9">
        <w:rPr>
          <w:rFonts w:ascii="Times New Roman" w:eastAsia="Times New Roman" w:hAnsi="Times New Roman" w:cs="Times New Roman"/>
          <w:color w:val="000000"/>
          <w:sz w:val="24"/>
          <w:szCs w:val="24"/>
          <w:lang w:val="ru-RU" w:eastAsia="ru-RU"/>
        </w:rPr>
        <w:softHyphen/>
        <w:t>сация информации;</w:t>
      </w:r>
    </w:p>
    <w:p w:rsidR="00B73FA9" w:rsidRPr="00B73FA9" w:rsidRDefault="00B73FA9" w:rsidP="002A06FD">
      <w:pPr>
        <w:widowControl/>
        <w:numPr>
          <w:ilvl w:val="0"/>
          <w:numId w:val="45"/>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развитие смыслового чтения, включая умение определять тему, прогнозиро</w:t>
      </w:r>
      <w:r w:rsidRPr="00B73FA9">
        <w:rPr>
          <w:rFonts w:ascii="Times New Roman" w:eastAsia="Times New Roman" w:hAnsi="Times New Roman" w:cs="Times New Roman"/>
          <w:color w:val="000000"/>
          <w:sz w:val="24"/>
          <w:szCs w:val="24"/>
          <w:lang w:val="ru-RU" w:eastAsia="ru-RU"/>
        </w:rPr>
        <w:softHyphen/>
        <w:t>вать содержание текста по заголовку/по ключевым словам, выделять основ</w:t>
      </w:r>
      <w:r w:rsidRPr="00B73FA9">
        <w:rPr>
          <w:rFonts w:ascii="Times New Roman" w:eastAsia="Times New Roman" w:hAnsi="Times New Roman" w:cs="Times New Roman"/>
          <w:color w:val="000000"/>
          <w:sz w:val="24"/>
          <w:szCs w:val="24"/>
          <w:lang w:val="ru-RU" w:eastAsia="ru-RU"/>
        </w:rPr>
        <w:softHyphen/>
        <w:t>ную мысль, главные факты, опуская второстепенные, устанавливать логиче</w:t>
      </w:r>
      <w:r w:rsidRPr="00B73FA9">
        <w:rPr>
          <w:rFonts w:ascii="Times New Roman" w:eastAsia="Times New Roman" w:hAnsi="Times New Roman" w:cs="Times New Roman"/>
          <w:color w:val="000000"/>
          <w:sz w:val="24"/>
          <w:szCs w:val="24"/>
          <w:lang w:val="ru-RU" w:eastAsia="ru-RU"/>
        </w:rPr>
        <w:softHyphen/>
        <w:t>скую последовательность основных фактов;</w:t>
      </w:r>
    </w:p>
    <w:p w:rsidR="00B73FA9" w:rsidRPr="00B73FA9" w:rsidRDefault="00B73FA9" w:rsidP="002A06FD">
      <w:pPr>
        <w:widowControl/>
        <w:numPr>
          <w:ilvl w:val="0"/>
          <w:numId w:val="45"/>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умение рационально планировать свой учебный труд; работать в соответст</w:t>
      </w:r>
      <w:r w:rsidRPr="00B73FA9">
        <w:rPr>
          <w:rFonts w:ascii="Times New Roman" w:eastAsia="Times New Roman" w:hAnsi="Times New Roman" w:cs="Times New Roman"/>
          <w:color w:val="000000"/>
          <w:sz w:val="24"/>
          <w:szCs w:val="24"/>
          <w:lang w:val="ru-RU" w:eastAsia="ru-RU"/>
        </w:rPr>
        <w:softHyphen/>
        <w:t>вии с намеченным планом;</w:t>
      </w:r>
    </w:p>
    <w:p w:rsidR="00B73FA9" w:rsidRPr="00B73FA9" w:rsidRDefault="00B73FA9" w:rsidP="002A06FD">
      <w:pPr>
        <w:widowControl/>
        <w:numPr>
          <w:ilvl w:val="0"/>
          <w:numId w:val="45"/>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color w:val="000000"/>
          <w:sz w:val="24"/>
          <w:szCs w:val="24"/>
          <w:lang w:val="ru-RU" w:eastAsia="ru-RU"/>
        </w:rPr>
        <w:t>Предметные результаты</w:t>
      </w: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А. В коммуникативной сфере</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sz w:val="24"/>
          <w:szCs w:val="24"/>
          <w:lang w:val="ru-RU" w:eastAsia="ru-RU"/>
        </w:rPr>
        <w:t xml:space="preserve">Речевая компетенция </w:t>
      </w:r>
      <w:r w:rsidRPr="00B73FA9">
        <w:rPr>
          <w:rFonts w:ascii="Times New Roman" w:eastAsia="Times New Roman" w:hAnsi="Times New Roman" w:cs="Times New Roman"/>
          <w:color w:val="000000"/>
          <w:sz w:val="24"/>
          <w:szCs w:val="24"/>
          <w:lang w:val="ru-RU" w:eastAsia="ru-RU"/>
        </w:rPr>
        <w:t xml:space="preserve">(овладение видами речевой деятельности): </w:t>
      </w:r>
    </w:p>
    <w:p w:rsidR="00B73FA9" w:rsidRPr="00B73FA9" w:rsidRDefault="00B73FA9" w:rsidP="00B73FA9">
      <w:pPr>
        <w:widowControl/>
        <w:shd w:val="clear" w:color="auto" w:fill="FFFFFF"/>
        <w:adjustRightInd w:val="0"/>
        <w:jc w:val="both"/>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iCs/>
          <w:color w:val="000000"/>
          <w:sz w:val="24"/>
          <w:szCs w:val="24"/>
          <w:lang w:val="ru-RU" w:eastAsia="ru-RU"/>
        </w:rPr>
        <w:t>в области говорения:</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iCs/>
          <w:color w:val="000000"/>
          <w:sz w:val="24"/>
          <w:szCs w:val="24"/>
          <w:lang w:val="ru-RU" w:eastAsia="ru-RU"/>
        </w:rPr>
        <w:t xml:space="preserve">•    </w:t>
      </w:r>
      <w:r w:rsidRPr="00B73FA9">
        <w:rPr>
          <w:rFonts w:ascii="Times New Roman" w:eastAsia="Times New Roman" w:hAnsi="Times New Roman" w:cs="Times New Roman"/>
          <w:color w:val="000000"/>
          <w:sz w:val="24"/>
          <w:szCs w:val="24"/>
          <w:lang w:val="ru-RU" w:eastAsia="ru-RU"/>
        </w:rPr>
        <w:t xml:space="preserve">начинать, вести/поддерживать и заканчивать различные виды диалогов в стандартных ситуациях общения, соблюдая нормы речевого этикета, </w:t>
      </w:r>
      <w:r w:rsidRPr="00B73FA9">
        <w:rPr>
          <w:rFonts w:ascii="Times New Roman" w:eastAsia="Times New Roman" w:hAnsi="Times New Roman" w:cs="Times New Roman"/>
          <w:color w:val="000000"/>
          <w:sz w:val="24"/>
          <w:szCs w:val="24"/>
          <w:lang w:eastAsia="ru-RU"/>
        </w:rPr>
        <w:t>np</w:t>
      </w:r>
      <w:r w:rsidRPr="00B73FA9">
        <w:rPr>
          <w:rFonts w:ascii="Times New Roman" w:eastAsia="Times New Roman" w:hAnsi="Times New Roman" w:cs="Times New Roman"/>
          <w:color w:val="000000"/>
          <w:sz w:val="24"/>
          <w:szCs w:val="24"/>
          <w:lang w:val="ru-RU" w:eastAsia="ru-RU"/>
        </w:rPr>
        <w:t>и необходимости переспрашивая, уточняя;</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рассказывать о себе, своей семье, друзьях, своих интересах и планах;</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сообщать краткие сведения о своём городе/селе, своей стране и странах изучаемого языка;</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описывать события/явления,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B73FA9" w:rsidRPr="00B73FA9" w:rsidRDefault="00B73FA9" w:rsidP="00B73FA9">
      <w:pPr>
        <w:widowControl/>
        <w:shd w:val="clear" w:color="auto" w:fill="FFFFFF"/>
        <w:adjustRightInd w:val="0"/>
        <w:jc w:val="both"/>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iCs/>
          <w:color w:val="000000"/>
          <w:sz w:val="24"/>
          <w:szCs w:val="24"/>
          <w:lang w:val="ru-RU" w:eastAsia="ru-RU"/>
        </w:rPr>
        <w:t>в области аудирования:</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iCs/>
          <w:color w:val="000000"/>
          <w:sz w:val="24"/>
          <w:szCs w:val="24"/>
          <w:lang w:val="ru-RU" w:eastAsia="ru-RU"/>
        </w:rPr>
        <w:t xml:space="preserve">•      </w:t>
      </w:r>
      <w:r w:rsidRPr="00B73FA9">
        <w:rPr>
          <w:rFonts w:ascii="Times New Roman" w:eastAsia="Times New Roman" w:hAnsi="Times New Roman" w:cs="Times New Roman"/>
          <w:color w:val="000000"/>
          <w:sz w:val="24"/>
          <w:szCs w:val="24"/>
          <w:lang w:val="ru-RU" w:eastAsia="ru-RU"/>
        </w:rPr>
        <w:t>воспринимать на слух и полностью понимать речь учителя, одноклассников;</w:t>
      </w:r>
    </w:p>
    <w:p w:rsidR="00B73FA9" w:rsidRPr="00B73FA9" w:rsidRDefault="00B73FA9" w:rsidP="00B73FA9">
      <w:pPr>
        <w:widowControl/>
        <w:shd w:val="clear" w:color="auto" w:fill="FFFFFF"/>
        <w:tabs>
          <w:tab w:val="left" w:pos="720"/>
        </w:tabs>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B73FA9" w:rsidRPr="00B73FA9" w:rsidRDefault="00B73FA9" w:rsidP="00B73FA9">
      <w:pPr>
        <w:widowControl/>
        <w:shd w:val="clear" w:color="auto" w:fill="FFFFFF"/>
        <w:adjustRightInd w:val="0"/>
        <w:jc w:val="both"/>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iCs/>
          <w:color w:val="000000"/>
          <w:sz w:val="24"/>
          <w:szCs w:val="24"/>
          <w:lang w:val="ru-RU" w:eastAsia="ru-RU"/>
        </w:rPr>
        <w:t>в области чтения:</w:t>
      </w:r>
    </w:p>
    <w:p w:rsidR="00B73FA9" w:rsidRPr="00B73FA9" w:rsidRDefault="00B73FA9" w:rsidP="002A06FD">
      <w:pPr>
        <w:widowControl/>
        <w:numPr>
          <w:ilvl w:val="0"/>
          <w:numId w:val="47"/>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читать аутентичные тексты разных жанров и стилей преимущественно с пониманием основного содержания;</w:t>
      </w:r>
    </w:p>
    <w:p w:rsidR="00B73FA9" w:rsidRPr="00B73FA9" w:rsidRDefault="00B73FA9" w:rsidP="002A06FD">
      <w:pPr>
        <w:widowControl/>
        <w:numPr>
          <w:ilvl w:val="0"/>
          <w:numId w:val="46"/>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читать несложные аутентичные тексты разных жанров и стилей с полным и точным пониманием содержания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B73FA9" w:rsidRPr="00B73FA9" w:rsidRDefault="00B73FA9" w:rsidP="002A06FD">
      <w:pPr>
        <w:widowControl/>
        <w:numPr>
          <w:ilvl w:val="0"/>
          <w:numId w:val="46"/>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читать аутентичные тексты с выборочным пониманием значимой/нужной/интересующей информации;</w:t>
      </w:r>
    </w:p>
    <w:p w:rsidR="00B73FA9" w:rsidRPr="00B73FA9" w:rsidRDefault="00B73FA9" w:rsidP="00B73FA9">
      <w:pPr>
        <w:widowControl/>
        <w:shd w:val="clear" w:color="auto" w:fill="FFFFFF"/>
        <w:adjustRightInd w:val="0"/>
        <w:jc w:val="both"/>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iCs/>
          <w:color w:val="000000"/>
          <w:sz w:val="24"/>
          <w:szCs w:val="24"/>
          <w:lang w:val="ru-RU" w:eastAsia="ru-RU"/>
        </w:rPr>
        <w:t>в области письменной речи:</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заполнять анкеты и формуляры;</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писать поздравления, личные письма с опорой на образец, употребляя фор</w:t>
      </w:r>
      <w:r w:rsidRPr="00B73FA9">
        <w:rPr>
          <w:rFonts w:ascii="Times New Roman" w:eastAsia="Times New Roman" w:hAnsi="Times New Roman" w:cs="Times New Roman"/>
          <w:color w:val="000000"/>
          <w:sz w:val="24"/>
          <w:szCs w:val="24"/>
          <w:lang w:val="ru-RU" w:eastAsia="ru-RU"/>
        </w:rPr>
        <w:softHyphen/>
        <w:t>мулы речевого этикета, принятые в стране/странах изучаемого языка;</w:t>
      </w:r>
    </w:p>
    <w:p w:rsidR="00B73FA9" w:rsidRPr="00B73FA9" w:rsidRDefault="00B73FA9" w:rsidP="00B73FA9">
      <w:pPr>
        <w:widowControl/>
        <w:autoSpaceDE/>
        <w:autoSpaceDN/>
        <w:jc w:val="both"/>
        <w:rPr>
          <w:rFonts w:ascii="Times New Roman" w:eastAsia="Times New Roman" w:hAnsi="Times New Roman" w:cs="Times New Roman"/>
          <w:color w:val="000000"/>
          <w:sz w:val="24"/>
          <w:szCs w:val="24"/>
          <w:lang w:val="ru-RU" w:eastAsia="ja-JP"/>
        </w:rPr>
      </w:pPr>
      <w:r w:rsidRPr="00B73FA9">
        <w:rPr>
          <w:rFonts w:ascii="Times New Roman" w:eastAsia="Times New Roman" w:hAnsi="Times New Roman" w:cs="Times New Roman"/>
          <w:color w:val="000000"/>
          <w:sz w:val="24"/>
          <w:szCs w:val="24"/>
          <w:lang w:val="ru-RU" w:eastAsia="ja-JP"/>
        </w:rPr>
        <w:t xml:space="preserve"> </w:t>
      </w:r>
    </w:p>
    <w:p w:rsidR="00B73FA9" w:rsidRPr="00B73FA9" w:rsidRDefault="00B73FA9" w:rsidP="00B73FA9">
      <w:pPr>
        <w:widowControl/>
        <w:shd w:val="clear" w:color="auto" w:fill="FFFFFF"/>
        <w:adjustRightInd w:val="0"/>
        <w:jc w:val="both"/>
        <w:outlineLvl w:val="0"/>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Языковая компетенция </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(владение языковыми средствами):</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применение правил написания слов, изученных в основной школе;</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адекватное произношение и различение на слух всех звуков иностранного языка; </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соблюдение правильного ударения в словах и фразах; </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распознавание и употребление в речи основных значений изученных лекси</w:t>
      </w:r>
      <w:r w:rsidRPr="00B73FA9">
        <w:rPr>
          <w:rFonts w:ascii="Times New Roman" w:eastAsia="Times New Roman" w:hAnsi="Times New Roman" w:cs="Times New Roman"/>
          <w:color w:val="000000"/>
          <w:sz w:val="24"/>
          <w:szCs w:val="24"/>
          <w:lang w:val="ru-RU" w:eastAsia="ru-RU"/>
        </w:rPr>
        <w:softHyphen/>
        <w:t xml:space="preserve">ческих единиц (слов, словосочетаний, реплик-клише речевого этикета); </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знание основных способов словообразования (аффиксации, словосложения, конверсии);</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понимание и использование явлений многозначности слов иностранного язы</w:t>
      </w:r>
      <w:r w:rsidRPr="00B73FA9">
        <w:rPr>
          <w:rFonts w:ascii="Times New Roman" w:eastAsia="Times New Roman" w:hAnsi="Times New Roman" w:cs="Times New Roman"/>
          <w:color w:val="000000"/>
          <w:sz w:val="24"/>
          <w:szCs w:val="24"/>
          <w:lang w:val="ru-RU" w:eastAsia="ru-RU"/>
        </w:rPr>
        <w:softHyphen/>
        <w:t>ка, синонимии, антонимии и лексической сочетаемости;</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распознавание и употребление в речи основных морфологических форм и синтаксических конструкций изучаемого иностранного языка; </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знание при</w:t>
      </w:r>
      <w:r w:rsidRPr="00B73FA9">
        <w:rPr>
          <w:rFonts w:ascii="Times New Roman" w:eastAsia="Times New Roman" w:hAnsi="Times New Roman" w:cs="Times New Roman"/>
          <w:color w:val="000000"/>
          <w:sz w:val="24"/>
          <w:szCs w:val="24"/>
          <w:lang w:val="ru-RU" w:eastAsia="ru-RU"/>
        </w:rPr>
        <w:softHyphen/>
        <w:t>знаков изученных грамматических явлений (видовременных форм глаго</w:t>
      </w:r>
      <w:r w:rsidRPr="00B73FA9">
        <w:rPr>
          <w:rFonts w:ascii="Times New Roman" w:eastAsia="Times New Roman" w:hAnsi="Times New Roman" w:cs="Times New Roman"/>
          <w:color w:val="000000"/>
          <w:sz w:val="24"/>
          <w:szCs w:val="24"/>
          <w:lang w:val="ru-RU" w:eastAsia="ru-RU"/>
        </w:rPr>
        <w:softHyphen/>
        <w:t>лов, модальных глаголов и их эквивалентов, артиклей, существительных, степеней сравнения прилагательных и наречий, местоимений, числитель</w:t>
      </w:r>
      <w:r w:rsidRPr="00B73FA9">
        <w:rPr>
          <w:rFonts w:ascii="Times New Roman" w:eastAsia="Times New Roman" w:hAnsi="Times New Roman" w:cs="Times New Roman"/>
          <w:color w:val="000000"/>
          <w:sz w:val="24"/>
          <w:szCs w:val="24"/>
          <w:lang w:val="ru-RU" w:eastAsia="ru-RU"/>
        </w:rPr>
        <w:softHyphen/>
        <w:t xml:space="preserve">ных, предлогов); </w:t>
      </w:r>
    </w:p>
    <w:p w:rsidR="00B73FA9" w:rsidRPr="00B73FA9" w:rsidRDefault="00B73FA9" w:rsidP="002A06FD">
      <w:pPr>
        <w:widowControl/>
        <w:numPr>
          <w:ilvl w:val="0"/>
          <w:numId w:val="49"/>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знание основных различий систем иностранного и русского/родного языков.</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sz w:val="24"/>
          <w:szCs w:val="24"/>
          <w:lang w:val="ru-RU" w:eastAsia="ru-RU"/>
        </w:rPr>
      </w:pP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Социокультурная компетенция:</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i/>
          <w:sz w:val="24"/>
          <w:szCs w:val="24"/>
          <w:lang w:val="ru-RU" w:eastAsia="ru-RU"/>
        </w:rPr>
      </w:pP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знание национально-культурных особенностей речевого и неречевого поведе</w:t>
      </w:r>
      <w:r w:rsidRPr="00B73FA9">
        <w:rPr>
          <w:rFonts w:ascii="Times New Roman" w:eastAsia="Times New Roman" w:hAnsi="Times New Roman" w:cs="Times New Roman"/>
          <w:color w:val="000000"/>
          <w:sz w:val="24"/>
          <w:szCs w:val="24"/>
          <w:lang w:val="ru-RU" w:eastAsia="ru-RU"/>
        </w:rPr>
        <w:softHyphen/>
        <w:t>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распознавание и употребление в устной и письменной речи основных норм речевого этикета (реплик-клише, наиболее распространённой оценочной лек</w:t>
      </w:r>
      <w:r w:rsidRPr="00B73FA9">
        <w:rPr>
          <w:rFonts w:ascii="Times New Roman" w:eastAsia="Times New Roman" w:hAnsi="Times New Roman" w:cs="Times New Roman"/>
          <w:color w:val="000000"/>
          <w:sz w:val="24"/>
          <w:szCs w:val="24"/>
          <w:lang w:val="ru-RU" w:eastAsia="ru-RU"/>
        </w:rPr>
        <w:softHyphen/>
        <w:t>сики), принятых в странах изучаемого языка;</w:t>
      </w: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знание употребительной фоновой лексики и реалий страны/стран изучаемо</w:t>
      </w:r>
      <w:r w:rsidRPr="00B73FA9">
        <w:rPr>
          <w:rFonts w:ascii="Times New Roman" w:eastAsia="Times New Roman" w:hAnsi="Times New Roman" w:cs="Times New Roman"/>
          <w:color w:val="000000"/>
          <w:sz w:val="24"/>
          <w:szCs w:val="24"/>
          <w:lang w:val="ru-RU" w:eastAsia="ru-RU"/>
        </w:rPr>
        <w:softHyphen/>
        <w:t>го языка, некоторых распространённых образцов фольклора (скороговорки, поговорки, пословицы)</w:t>
      </w: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знакомство с образцами художественной, публицистической и научно-попу</w:t>
      </w:r>
      <w:r w:rsidRPr="00B73FA9">
        <w:rPr>
          <w:rFonts w:ascii="Times New Roman" w:eastAsia="Times New Roman" w:hAnsi="Times New Roman" w:cs="Times New Roman"/>
          <w:color w:val="000000"/>
          <w:sz w:val="24"/>
          <w:szCs w:val="24"/>
          <w:lang w:val="ru-RU" w:eastAsia="ru-RU"/>
        </w:rPr>
        <w:softHyphen/>
        <w:t>лярной литературы;</w:t>
      </w: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представление об особенностях образа жизни, быта, культуры стран изучае</w:t>
      </w:r>
      <w:r w:rsidRPr="00B73FA9">
        <w:rPr>
          <w:rFonts w:ascii="Times New Roman" w:eastAsia="Times New Roman" w:hAnsi="Times New Roman" w:cs="Times New Roman"/>
          <w:color w:val="000000"/>
          <w:sz w:val="24"/>
          <w:szCs w:val="24"/>
          <w:lang w:val="ru-RU" w:eastAsia="ru-RU"/>
        </w:rPr>
        <w:softHyphen/>
        <w:t>мого языка (всемирно известных достопримечательностях, выдающихся лю</w:t>
      </w:r>
      <w:r w:rsidRPr="00B73FA9">
        <w:rPr>
          <w:rFonts w:ascii="Times New Roman" w:eastAsia="Times New Roman" w:hAnsi="Times New Roman" w:cs="Times New Roman"/>
          <w:color w:val="000000"/>
          <w:sz w:val="24"/>
          <w:szCs w:val="24"/>
          <w:lang w:val="ru-RU" w:eastAsia="ru-RU"/>
        </w:rPr>
        <w:softHyphen/>
        <w:t>дях и их вкладе в мировую культуру);</w:t>
      </w: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представление о сходстве и различиях в традициях своей страны и стран изу</w:t>
      </w:r>
      <w:r w:rsidRPr="00B73FA9">
        <w:rPr>
          <w:rFonts w:ascii="Times New Roman" w:eastAsia="Times New Roman" w:hAnsi="Times New Roman" w:cs="Times New Roman"/>
          <w:color w:val="000000"/>
          <w:sz w:val="24"/>
          <w:szCs w:val="24"/>
          <w:lang w:val="ru-RU" w:eastAsia="ru-RU"/>
        </w:rPr>
        <w:softHyphen/>
        <w:t>чаемого языка;</w:t>
      </w:r>
    </w:p>
    <w:p w:rsidR="00B73FA9" w:rsidRPr="00B73FA9" w:rsidRDefault="00B73FA9" w:rsidP="002A06FD">
      <w:pPr>
        <w:widowControl/>
        <w:numPr>
          <w:ilvl w:val="0"/>
          <w:numId w:val="48"/>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понимание роли владения иностранными языками в современном мире.</w:t>
      </w:r>
    </w:p>
    <w:p w:rsidR="00B73FA9" w:rsidRPr="00B73FA9" w:rsidRDefault="00B73FA9" w:rsidP="002A06FD">
      <w:pPr>
        <w:widowControl/>
        <w:numPr>
          <w:ilvl w:val="0"/>
          <w:numId w:val="50"/>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умение выходить из трудного положения в условиях дефицита языков!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B73FA9" w:rsidRPr="00B73FA9" w:rsidRDefault="00B73FA9" w:rsidP="00B73FA9">
      <w:pPr>
        <w:widowControl/>
        <w:shd w:val="clear" w:color="auto" w:fill="FFFFFF"/>
        <w:adjustRightInd w:val="0"/>
        <w:jc w:val="both"/>
        <w:rPr>
          <w:rFonts w:ascii="Times New Roman" w:eastAsia="Times New Roman" w:hAnsi="Times New Roman" w:cs="Times New Roman"/>
          <w:i/>
          <w:color w:val="000000"/>
          <w:sz w:val="24"/>
          <w:szCs w:val="24"/>
          <w:lang w:val="ru-RU" w:eastAsia="ru-RU"/>
        </w:rPr>
      </w:pP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color w:val="000000"/>
          <w:sz w:val="24"/>
          <w:szCs w:val="24"/>
          <w:lang w:val="ru-RU" w:eastAsia="ru-RU"/>
        </w:rPr>
        <w:t>В познавательной сфере:</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умение сравнивать языковые явления родного и иностранного языков уровне отдельных грамматических явлений, слов, словосочетаний, предложений;</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   умение действовать по образцу/аналогии при выполнении упражнений и составлении собственных высказываний в пределах тематики </w:t>
      </w:r>
      <w:r w:rsidRPr="00B73FA9">
        <w:rPr>
          <w:rFonts w:ascii="Times New Roman" w:eastAsia="Times New Roman" w:hAnsi="Times New Roman" w:cs="Times New Roman"/>
          <w:smallCaps/>
          <w:color w:val="000000"/>
          <w:sz w:val="24"/>
          <w:szCs w:val="24"/>
          <w:lang w:eastAsia="ru-RU"/>
        </w:rPr>
        <w:t>ochobho</w:t>
      </w:r>
      <w:r w:rsidRPr="00B73FA9">
        <w:rPr>
          <w:rFonts w:ascii="Times New Roman" w:eastAsia="Times New Roman" w:hAnsi="Times New Roman" w:cs="Times New Roman"/>
          <w:smallCaps/>
          <w:color w:val="000000"/>
          <w:sz w:val="24"/>
          <w:szCs w:val="24"/>
          <w:lang w:val="ru-RU" w:eastAsia="ru-RU"/>
        </w:rPr>
        <w:t xml:space="preserve">й </w:t>
      </w:r>
      <w:r w:rsidRPr="00B73FA9">
        <w:rPr>
          <w:rFonts w:ascii="Times New Roman" w:eastAsia="Times New Roman" w:hAnsi="Times New Roman" w:cs="Times New Roman"/>
          <w:color w:val="000000"/>
          <w:sz w:val="24"/>
          <w:szCs w:val="24"/>
          <w:lang w:val="ru-RU" w:eastAsia="ru-RU"/>
        </w:rPr>
        <w:t>школы;</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готовность и умение осуществлять индивидуальную и совместную проектную работу;</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умение пользоваться справочным материалом (грамматическими и лингвострановедческим справочниками, двуязычным и толковым словарями, мультимедийными средствами);</w:t>
      </w:r>
    </w:p>
    <w:p w:rsidR="00B73FA9" w:rsidRPr="00B73FA9" w:rsidRDefault="00B73FA9" w:rsidP="00B73FA9">
      <w:pPr>
        <w:widowControl/>
        <w:shd w:val="clear" w:color="auto" w:fill="FFFFFF"/>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   владение способами и приемами дальнейшего самостоятельного изучении иностранных языков.</w:t>
      </w:r>
    </w:p>
    <w:p w:rsidR="00B73FA9" w:rsidRPr="00B73FA9" w:rsidRDefault="00B73FA9" w:rsidP="00B73FA9">
      <w:pPr>
        <w:widowControl/>
        <w:shd w:val="clear" w:color="auto" w:fill="FFFFFF"/>
        <w:adjustRightInd w:val="0"/>
        <w:spacing w:line="276" w:lineRule="auto"/>
        <w:jc w:val="both"/>
        <w:rPr>
          <w:rFonts w:ascii="Times New Roman" w:eastAsia="Times New Roman" w:hAnsi="Times New Roman" w:cs="Times New Roman"/>
          <w:i/>
          <w:sz w:val="24"/>
          <w:szCs w:val="24"/>
          <w:lang w:val="ru-RU" w:eastAsia="ru-RU"/>
        </w:rPr>
      </w:pPr>
    </w:p>
    <w:p w:rsidR="00B73FA9" w:rsidRPr="00B73FA9" w:rsidRDefault="00B73FA9" w:rsidP="00B73FA9">
      <w:pPr>
        <w:widowControl/>
        <w:shd w:val="clear" w:color="auto" w:fill="FFFFFF"/>
        <w:adjustRightInd w:val="0"/>
        <w:spacing w:line="276" w:lineRule="auto"/>
        <w:jc w:val="both"/>
        <w:outlineLvl w:val="0"/>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color w:val="000000"/>
          <w:sz w:val="24"/>
          <w:szCs w:val="24"/>
          <w:lang w:val="ru-RU" w:eastAsia="ru-RU"/>
        </w:rPr>
        <w:t>В ценностно-ориентационной сфере:</w:t>
      </w:r>
    </w:p>
    <w:p w:rsidR="00B73FA9" w:rsidRPr="00B73FA9" w:rsidRDefault="00B73FA9" w:rsidP="002A06FD">
      <w:pPr>
        <w:widowControl/>
        <w:numPr>
          <w:ilvl w:val="0"/>
          <w:numId w:val="50"/>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представление о языке как средстве выражения чувств, эмоций, основе культуры мышления;</w:t>
      </w:r>
    </w:p>
    <w:p w:rsidR="00B73FA9" w:rsidRPr="00B73FA9" w:rsidRDefault="00B73FA9" w:rsidP="002A06FD">
      <w:pPr>
        <w:widowControl/>
        <w:numPr>
          <w:ilvl w:val="0"/>
          <w:numId w:val="50"/>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B73FA9" w:rsidRPr="00B73FA9" w:rsidRDefault="00B73FA9" w:rsidP="002A06FD">
      <w:pPr>
        <w:widowControl/>
        <w:numPr>
          <w:ilvl w:val="0"/>
          <w:numId w:val="50"/>
        </w:numPr>
        <w:shd w:val="clear" w:color="auto" w:fill="FFFFFF"/>
        <w:autoSpaceDE/>
        <w:autoSpaceDN/>
        <w:adjustRightInd w:val="0"/>
        <w:jc w:val="both"/>
        <w:rPr>
          <w:rFonts w:ascii="Times New Roman" w:eastAsia="Times New Roman" w:hAnsi="Times New Roman" w:cs="Times New Roman"/>
          <w:color w:val="000000"/>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B73FA9" w:rsidRPr="00B73FA9" w:rsidRDefault="00B73FA9" w:rsidP="002A06FD">
      <w:pPr>
        <w:widowControl/>
        <w:numPr>
          <w:ilvl w:val="0"/>
          <w:numId w:val="50"/>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приобщение к ценностям мировой культуры как через источники информа</w:t>
      </w:r>
      <w:r w:rsidRPr="00B73FA9">
        <w:rPr>
          <w:rFonts w:ascii="Times New Roman" w:eastAsia="Times New Roman" w:hAnsi="Times New Roman" w:cs="Times New Roman"/>
          <w:color w:val="000000"/>
          <w:sz w:val="24"/>
          <w:szCs w:val="24"/>
          <w:lang w:val="ru-RU" w:eastAsia="ru-RU"/>
        </w:rPr>
        <w:softHyphen/>
        <w:t>ции на иностранном языке (в том числе мультимедийные), так и через непо</w:t>
      </w:r>
      <w:r w:rsidRPr="00B73FA9">
        <w:rPr>
          <w:rFonts w:ascii="Times New Roman" w:eastAsia="Times New Roman" w:hAnsi="Times New Roman" w:cs="Times New Roman"/>
          <w:color w:val="000000"/>
          <w:sz w:val="24"/>
          <w:szCs w:val="24"/>
          <w:lang w:val="ru-RU" w:eastAsia="ru-RU"/>
        </w:rPr>
        <w:softHyphen/>
        <w:t>средственное участие в школьных обменах, туристических поездках, моло</w:t>
      </w:r>
      <w:r w:rsidRPr="00B73FA9">
        <w:rPr>
          <w:rFonts w:ascii="Times New Roman" w:eastAsia="Times New Roman" w:hAnsi="Times New Roman" w:cs="Times New Roman"/>
          <w:color w:val="000000"/>
          <w:sz w:val="24"/>
          <w:szCs w:val="24"/>
          <w:lang w:val="ru-RU" w:eastAsia="ru-RU"/>
        </w:rPr>
        <w:softHyphen/>
        <w:t>дёжных форумах.</w:t>
      </w:r>
    </w:p>
    <w:p w:rsidR="00B73FA9" w:rsidRPr="00B73FA9" w:rsidRDefault="00B73FA9" w:rsidP="00B73FA9">
      <w:pPr>
        <w:widowControl/>
        <w:shd w:val="clear" w:color="auto" w:fill="FFFFFF"/>
        <w:adjustRightInd w:val="0"/>
        <w:jc w:val="both"/>
        <w:outlineLvl w:val="0"/>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bCs/>
          <w:color w:val="000000"/>
          <w:sz w:val="24"/>
          <w:szCs w:val="24"/>
          <w:lang w:val="ru-RU" w:eastAsia="ru-RU"/>
        </w:rPr>
        <w:t xml:space="preserve"> В эстетической сфере:</w:t>
      </w:r>
    </w:p>
    <w:p w:rsidR="00B73FA9" w:rsidRPr="00B73FA9" w:rsidRDefault="00B73FA9" w:rsidP="002A06FD">
      <w:pPr>
        <w:widowControl/>
        <w:numPr>
          <w:ilvl w:val="0"/>
          <w:numId w:val="51"/>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владение элементарными средствами выражения чувств и эмоций на ино</w:t>
      </w:r>
      <w:r w:rsidRPr="00B73FA9">
        <w:rPr>
          <w:rFonts w:ascii="Times New Roman" w:eastAsia="Times New Roman" w:hAnsi="Times New Roman" w:cs="Times New Roman"/>
          <w:color w:val="000000"/>
          <w:sz w:val="24"/>
          <w:szCs w:val="24"/>
          <w:lang w:val="ru-RU" w:eastAsia="ru-RU"/>
        </w:rPr>
        <w:softHyphen/>
        <w:t>странном языке;</w:t>
      </w:r>
    </w:p>
    <w:p w:rsidR="00B73FA9" w:rsidRPr="00B73FA9" w:rsidRDefault="00B73FA9" w:rsidP="002A06FD">
      <w:pPr>
        <w:widowControl/>
        <w:numPr>
          <w:ilvl w:val="0"/>
          <w:numId w:val="51"/>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стремление к знакомству с образцами художественного творчества на ино</w:t>
      </w:r>
      <w:r w:rsidRPr="00B73FA9">
        <w:rPr>
          <w:rFonts w:ascii="Times New Roman" w:eastAsia="Times New Roman" w:hAnsi="Times New Roman" w:cs="Times New Roman"/>
          <w:color w:val="000000"/>
          <w:sz w:val="24"/>
          <w:szCs w:val="24"/>
          <w:lang w:val="ru-RU" w:eastAsia="ru-RU"/>
        </w:rPr>
        <w:softHyphen/>
        <w:t>странном языке и средствами иностранного языка;</w:t>
      </w:r>
    </w:p>
    <w:p w:rsidR="00B73FA9" w:rsidRPr="00B73FA9" w:rsidRDefault="00B73FA9" w:rsidP="002A06FD">
      <w:pPr>
        <w:widowControl/>
        <w:numPr>
          <w:ilvl w:val="0"/>
          <w:numId w:val="51"/>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развитие чувства прекрасного в процессе обсуждения современных тенден</w:t>
      </w:r>
      <w:r w:rsidRPr="00B73FA9">
        <w:rPr>
          <w:rFonts w:ascii="Times New Roman" w:eastAsia="Times New Roman" w:hAnsi="Times New Roman" w:cs="Times New Roman"/>
          <w:color w:val="000000"/>
          <w:sz w:val="24"/>
          <w:szCs w:val="24"/>
          <w:lang w:val="ru-RU" w:eastAsia="ru-RU"/>
        </w:rPr>
        <w:softHyphen/>
        <w:t>ций в живописи, музыке, литературе.</w:t>
      </w:r>
    </w:p>
    <w:p w:rsidR="00B73FA9" w:rsidRPr="00B73FA9" w:rsidRDefault="00B73FA9" w:rsidP="00B73FA9">
      <w:pPr>
        <w:widowControl/>
        <w:shd w:val="clear" w:color="auto" w:fill="FFFFFF"/>
        <w:adjustRightInd w:val="0"/>
        <w:jc w:val="both"/>
        <w:outlineLvl w:val="0"/>
        <w:rPr>
          <w:rFonts w:ascii="Times New Roman" w:eastAsia="Times New Roman" w:hAnsi="Times New Roman" w:cs="Times New Roman"/>
          <w:bCs/>
          <w:sz w:val="24"/>
          <w:szCs w:val="24"/>
          <w:lang w:val="ru-RU" w:eastAsia="ru-RU"/>
        </w:rPr>
      </w:pPr>
      <w:r w:rsidRPr="00B73FA9">
        <w:rPr>
          <w:rFonts w:ascii="Times New Roman" w:eastAsia="Times New Roman" w:hAnsi="Times New Roman" w:cs="Times New Roman"/>
          <w:color w:val="000000"/>
          <w:sz w:val="24"/>
          <w:szCs w:val="24"/>
          <w:lang w:val="ru-RU" w:eastAsia="ru-RU"/>
        </w:rPr>
        <w:t xml:space="preserve"> </w:t>
      </w:r>
      <w:r w:rsidRPr="00B73FA9">
        <w:rPr>
          <w:rFonts w:ascii="Times New Roman" w:eastAsia="Times New Roman" w:hAnsi="Times New Roman" w:cs="Times New Roman"/>
          <w:bCs/>
          <w:color w:val="000000"/>
          <w:sz w:val="24"/>
          <w:szCs w:val="24"/>
          <w:lang w:val="ru-RU" w:eastAsia="ru-RU"/>
        </w:rPr>
        <w:t>В сфере физической деятельности:</w:t>
      </w:r>
    </w:p>
    <w:p w:rsidR="00B73FA9" w:rsidRPr="00B73FA9" w:rsidRDefault="00B73FA9" w:rsidP="002A06FD">
      <w:pPr>
        <w:widowControl/>
        <w:numPr>
          <w:ilvl w:val="0"/>
          <w:numId w:val="52"/>
        </w:numPr>
        <w:shd w:val="clear" w:color="auto" w:fill="FFFFFF"/>
        <w:autoSpaceDE/>
        <w:autoSpaceDN/>
        <w:adjustRightInd w:val="0"/>
        <w:jc w:val="both"/>
        <w:rPr>
          <w:rFonts w:ascii="Times New Roman" w:eastAsia="Times New Roman" w:hAnsi="Times New Roman" w:cs="Times New Roman"/>
          <w:sz w:val="24"/>
          <w:szCs w:val="24"/>
          <w:lang w:val="ru-RU" w:eastAsia="ru-RU"/>
        </w:rPr>
      </w:pPr>
      <w:r w:rsidRPr="00B73FA9">
        <w:rPr>
          <w:rFonts w:ascii="Times New Roman" w:eastAsia="Times New Roman" w:hAnsi="Times New Roman" w:cs="Times New Roman"/>
          <w:color w:val="000000"/>
          <w:sz w:val="24"/>
          <w:szCs w:val="24"/>
          <w:lang w:val="ru-RU" w:eastAsia="ru-RU"/>
        </w:rPr>
        <w:t>стремление вести здоровый образ жизни (режим труда и отдыха, питание, спорт, фитнес).</w:t>
      </w:r>
    </w:p>
    <w:p w:rsidR="00553DE5" w:rsidRPr="00B73FA9" w:rsidRDefault="00553DE5" w:rsidP="00E25C0B">
      <w:pPr>
        <w:rPr>
          <w:rFonts w:ascii="Times New Roman" w:hAnsi="Times New Roman" w:cs="Times New Roman"/>
          <w:b/>
          <w:sz w:val="24"/>
          <w:szCs w:val="24"/>
          <w:lang w:val="ru-RU"/>
        </w:rPr>
      </w:pPr>
    </w:p>
    <w:p w:rsidR="00553DE5" w:rsidRDefault="00C3176C" w:rsidP="00E25C0B">
      <w:pPr>
        <w:rPr>
          <w:rFonts w:asciiTheme="minorHAnsi" w:hAnsiTheme="minorHAnsi" w:cstheme="minorHAnsi"/>
          <w:b/>
          <w:sz w:val="24"/>
          <w:szCs w:val="24"/>
          <w:lang w:val="ru-RU"/>
        </w:rPr>
      </w:pPr>
      <w:r w:rsidRPr="00C3176C">
        <w:rPr>
          <w:rFonts w:asciiTheme="minorHAnsi" w:hAnsiTheme="minorHAnsi" w:cstheme="minorHAnsi"/>
          <w:b/>
          <w:sz w:val="24"/>
          <w:szCs w:val="24"/>
          <w:lang w:val="ru-RU"/>
        </w:rPr>
        <w:t xml:space="preserve">2.1.18 </w:t>
      </w:r>
      <w:r>
        <w:rPr>
          <w:rFonts w:asciiTheme="minorHAnsi" w:hAnsiTheme="minorHAnsi" w:cstheme="minorHAnsi"/>
          <w:b/>
          <w:sz w:val="24"/>
          <w:szCs w:val="24"/>
          <w:lang w:val="ru-RU"/>
        </w:rPr>
        <w:t>РУССКИЙ ЯЗЫК, ЭЛЕКТИВНЫЙ КУРС</w:t>
      </w:r>
    </w:p>
    <w:p w:rsidR="00C3176C" w:rsidRPr="00C3176C" w:rsidRDefault="00C3176C" w:rsidP="00E25C0B">
      <w:pPr>
        <w:rPr>
          <w:rFonts w:ascii="Times New Roman" w:hAnsi="Times New Roman" w:cs="Times New Roman"/>
          <w:b/>
          <w:sz w:val="24"/>
          <w:szCs w:val="24"/>
          <w:lang w:val="ru-RU"/>
        </w:rPr>
      </w:pPr>
    </w:p>
    <w:p w:rsidR="00553DE5" w:rsidRPr="000312A0" w:rsidRDefault="000A3482" w:rsidP="00E25C0B">
      <w:pPr>
        <w:rPr>
          <w:rFonts w:ascii="Times New Roman" w:hAnsi="Times New Roman" w:cs="Times New Roman"/>
          <w:b/>
          <w:sz w:val="24"/>
          <w:szCs w:val="24"/>
          <w:u w:val="single"/>
          <w:lang w:val="ru-RU"/>
        </w:rPr>
      </w:pPr>
      <w:r w:rsidRPr="000312A0">
        <w:rPr>
          <w:rFonts w:ascii="Times New Roman" w:hAnsi="Times New Roman" w:cs="Times New Roman"/>
          <w:b/>
          <w:sz w:val="24"/>
          <w:szCs w:val="24"/>
          <w:u w:val="single"/>
          <w:lang w:val="ru-RU"/>
        </w:rPr>
        <w:t xml:space="preserve">Содержание </w:t>
      </w:r>
      <w:r w:rsidR="00D86082" w:rsidRPr="000312A0">
        <w:rPr>
          <w:rFonts w:ascii="Times New Roman" w:hAnsi="Times New Roman" w:cs="Times New Roman"/>
          <w:b/>
          <w:sz w:val="24"/>
          <w:szCs w:val="24"/>
          <w:u w:val="single"/>
          <w:lang w:val="ru-RU"/>
        </w:rPr>
        <w:t xml:space="preserve">учебного </w:t>
      </w:r>
      <w:r w:rsidRPr="000312A0">
        <w:rPr>
          <w:rFonts w:ascii="Times New Roman" w:hAnsi="Times New Roman" w:cs="Times New Roman"/>
          <w:b/>
          <w:sz w:val="24"/>
          <w:szCs w:val="24"/>
          <w:u w:val="single"/>
          <w:lang w:val="ru-RU"/>
        </w:rPr>
        <w:t>курса 7 класс</w:t>
      </w:r>
    </w:p>
    <w:p w:rsidR="000A3482" w:rsidRPr="000A3482" w:rsidRDefault="000A3482" w:rsidP="000A3482">
      <w:pPr>
        <w:rPr>
          <w:rFonts w:ascii="Times New Roman" w:hAnsi="Times New Roman" w:cs="Times New Roman"/>
          <w:sz w:val="24"/>
          <w:szCs w:val="24"/>
          <w:lang w:val="ru-RU"/>
        </w:rPr>
      </w:pP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Виды информации в тексте.</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Этапы создания сочинения. Виды плана (простой, сложный, цитатный).</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Тема, микротема и содержание сочинения.   Идея.  Эпиграф. Вступление. Роль первого предложения в тексте (зачина). Виды зачинов, их синтаксическое строение. Основная часть сочинения.   Заключение сочинения. Способы лексического и грамматического оформления концовки. Цитата, способы цитирования.</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Требования к сочинению.  Средства связи частей текста. Способы связи предложений в тексте. Тексты с цепной и параллельной связью. Средства межфразовых связей (лексические, лексико-грамматические, синтаксические). Классификация ошибок.</w:t>
      </w:r>
    </w:p>
    <w:p w:rsidR="000A3482" w:rsidRPr="000A3482" w:rsidRDefault="000A3482" w:rsidP="000A3482">
      <w:pPr>
        <w:rPr>
          <w:rFonts w:ascii="Times New Roman" w:hAnsi="Times New Roman" w:cs="Times New Roman"/>
          <w:sz w:val="24"/>
          <w:szCs w:val="24"/>
          <w:lang w:val="ru-RU"/>
        </w:rPr>
      </w:pP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Изобразительно-выразительные средства языка.</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Изобразительно-выразительные средства. Отбор средств выразительности, лексики. Языковые средства в эпическом произведении. Языковые средства в лирическом произведении.  Языковые средства в драматическом произведении.</w:t>
      </w:r>
    </w:p>
    <w:p w:rsidR="000A3482" w:rsidRPr="000A3482" w:rsidRDefault="000A3482" w:rsidP="000A3482">
      <w:pPr>
        <w:rPr>
          <w:rFonts w:ascii="Times New Roman" w:hAnsi="Times New Roman" w:cs="Times New Roman"/>
          <w:sz w:val="24"/>
          <w:szCs w:val="24"/>
          <w:lang w:val="ru-RU"/>
        </w:rPr>
      </w:pP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Стили речи.</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Функциональные разновидности языка. Разговорный стиль речи. Особенности текстов различных стилей речи.</w:t>
      </w:r>
    </w:p>
    <w:p w:rsidR="000A3482" w:rsidRPr="000A3482" w:rsidRDefault="000A3482" w:rsidP="000A3482">
      <w:pPr>
        <w:rPr>
          <w:rFonts w:ascii="Times New Roman" w:hAnsi="Times New Roman" w:cs="Times New Roman"/>
          <w:sz w:val="24"/>
          <w:szCs w:val="24"/>
          <w:lang w:val="ru-RU"/>
        </w:rPr>
      </w:pP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Смысловые типы речи.</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 xml:space="preserve">Типы речи. Повествование, произведения повествовательного типа.  Написание сочинения типа повествования. Виды описания (предмета, природы, места). Строение текста типа описания. Написание сочинения типа описания. Сочинение – описание помещения в художественном и официально – деловом стилях. Рассуждение, его композиция. Написание сочинения типа рассуждения-объяснения. Написание сочинения типа рассуждения-доказательства. Написание сочинения типа рассуждения-размышления. Сочинение-рассуждение на нравственно-этическую тему.  </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Жанры сочинений.</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Правила хорошей письменной речи. Художественно-публицистические жанры сочинения-рассуждения: отзыв, рецензия, эссе.  Их особенности. Эссе как жанр. Виды эссе.  Написание   эссе.   Отзыв о прочитанном произведении.  Составление рецензии.</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Знакомство с жанрами: заочная экскурсия, слово, письмо, сказка. Правила, предъявляемые к данным жанрам. Особенности путевых заметок как одного из разновидностей публицистических жанров. Портретный очерк. Композиция портретного очерка.</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Сравнительная характеристика. Сравнение (сопоставление или противопоставление) людей, предметов, явлений при условии общего основания Статья в газету как основной жанр средств массовой информации. Интервью.</w:t>
      </w:r>
      <w:r w:rsidRPr="000A3482">
        <w:rPr>
          <w:rFonts w:ascii="Times New Roman" w:hAnsi="Times New Roman" w:cs="Times New Roman"/>
          <w:sz w:val="24"/>
          <w:szCs w:val="24"/>
          <w:lang w:val="ru-RU"/>
        </w:rPr>
        <w:tab/>
        <w:t xml:space="preserve"> Репортаж как разновидность публицистических жанров. Особенности репортажа. </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Рассказ как жанр художественной литературы. Композиционные особенности рассказа. Фельетон. Особенности жанра. Сатира и юмор: сходство и различие.</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Сочинение на основе фантастической гипотезы. Взаиморецензирование сочинений.   Литературные заготовки. Записные</w:t>
      </w:r>
      <w:r w:rsidRPr="000A3482">
        <w:rPr>
          <w:rFonts w:ascii="Times New Roman" w:hAnsi="Times New Roman" w:cs="Times New Roman"/>
          <w:sz w:val="24"/>
          <w:szCs w:val="24"/>
          <w:lang w:val="ru-RU"/>
        </w:rPr>
        <w:tab/>
        <w:t xml:space="preserve"> книжки как форма литературных заготовок. </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Жанры изложений.</w:t>
      </w:r>
    </w:p>
    <w:p w:rsidR="000A3482" w:rsidRP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Правила хорошей письменной речи. Виды изложения. Сжатое изложение. Приёмы компрессии текста. Речевые (лексические, стилистические), грамматические нормы; орфографические, орфоэпические и пунктуационные. Овладение культурой использования технических средств коммуникации, требующих соблюдение норм в письменной речи.</w:t>
      </w:r>
    </w:p>
    <w:p w:rsidR="000A3482" w:rsidRDefault="000A3482" w:rsidP="000A3482">
      <w:pPr>
        <w:rPr>
          <w:rFonts w:ascii="Times New Roman" w:hAnsi="Times New Roman" w:cs="Times New Roman"/>
          <w:sz w:val="24"/>
          <w:szCs w:val="24"/>
          <w:lang w:val="ru-RU"/>
        </w:rPr>
      </w:pPr>
      <w:r w:rsidRPr="000A3482">
        <w:rPr>
          <w:rFonts w:ascii="Times New Roman" w:hAnsi="Times New Roman" w:cs="Times New Roman"/>
          <w:sz w:val="24"/>
          <w:szCs w:val="24"/>
          <w:lang w:val="ru-RU"/>
        </w:rPr>
        <w:t>Знакомство с  жанровыми особенностями  видов изложений; использование приёмов сжатия, восстанавление  мысли грамотно, последовательно и связно; редактирование текста в соответствии с целью; анализ изложения,  рецензирование,  исправление ошибок.</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Планируемые результаты изучения курса.</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Личностными результатами освоения выпускниками основной школы программы по развитию речи являются: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1.</w:t>
      </w:r>
      <w:r w:rsidRPr="00D86082">
        <w:rPr>
          <w:rFonts w:ascii="Times New Roman" w:hAnsi="Times New Roman" w:cs="Times New Roman"/>
          <w:sz w:val="24"/>
          <w:szCs w:val="24"/>
          <w:lang w:val="ru-RU"/>
        </w:rPr>
        <w:tab/>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2.</w:t>
      </w:r>
      <w:r w:rsidRPr="00D86082">
        <w:rPr>
          <w:rFonts w:ascii="Times New Roman" w:hAnsi="Times New Roman" w:cs="Times New Roman"/>
          <w:sz w:val="24"/>
          <w:szCs w:val="24"/>
          <w:lang w:val="ru-RU"/>
        </w:rPr>
        <w:tab/>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явление национальной культуры; стремление к речевому самосовершенствованию;</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3.</w:t>
      </w:r>
      <w:r w:rsidRPr="00D86082">
        <w:rPr>
          <w:rFonts w:ascii="Times New Roman" w:hAnsi="Times New Roman" w:cs="Times New Roman"/>
          <w:sz w:val="24"/>
          <w:szCs w:val="24"/>
          <w:lang w:val="ru-RU"/>
        </w:rPr>
        <w:tab/>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Метапредметными результатами освоения выпускниками основной школы программы по развитию речи являются: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1) владение всеми видами речевой деятельности:</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адекватное понимание информации устного и письменного сообщения;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владение разными видами чтения;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адекватное восприятие на слух текстов разных стилей и жанров;</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овладение приёмами отбора и систематизации материала на определённую тему; умение вести самостоятельный поиск информации, её анализ и отбор;</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умение воспроизводить прослушанный или прочитанный текст с разной степенью свёрнутости;</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умение создавать устные и письменные тексты разных типов, стилей речи и жанров с учётом замысла, адресата и ситуации общения;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способность свободно, правильно излагать свои мысли в устной и письменной форме;</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владение различными видами монолога и диалога;</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способность участвовать в речевом общении, соблюдая нормы речевого этикета;</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w:t>
      </w:r>
      <w:r w:rsidRPr="00D86082">
        <w:rPr>
          <w:rFonts w:ascii="Times New Roman" w:hAnsi="Times New Roman" w:cs="Times New Roman"/>
          <w:sz w:val="24"/>
          <w:szCs w:val="24"/>
          <w:lang w:val="ru-RU"/>
        </w:rPr>
        <w:tab/>
        <w:t>умение выступать перед аудиторией сверстников с небольшими сообщениями, докладами;</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Предметными результатами освоения выпускниками основной школы программы по развитию речи являются:</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1.</w:t>
      </w:r>
      <w:r w:rsidRPr="00D86082">
        <w:rPr>
          <w:rFonts w:ascii="Times New Roman" w:hAnsi="Times New Roman" w:cs="Times New Roman"/>
          <w:sz w:val="24"/>
          <w:szCs w:val="24"/>
          <w:lang w:val="ru-RU"/>
        </w:rPr>
        <w:tab/>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2.</w:t>
      </w:r>
      <w:r w:rsidRPr="00D86082">
        <w:rPr>
          <w:rFonts w:ascii="Times New Roman" w:hAnsi="Times New Roman" w:cs="Times New Roman"/>
          <w:sz w:val="24"/>
          <w:szCs w:val="24"/>
          <w:lang w:val="ru-RU"/>
        </w:rPr>
        <w:tab/>
        <w:t>понимание места родного языка в системе гуманитарных наук и его роли в образовании в целом;</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3.</w:t>
      </w:r>
      <w:r w:rsidRPr="00D86082">
        <w:rPr>
          <w:rFonts w:ascii="Times New Roman" w:hAnsi="Times New Roman" w:cs="Times New Roman"/>
          <w:sz w:val="24"/>
          <w:szCs w:val="24"/>
          <w:lang w:val="ru-RU"/>
        </w:rPr>
        <w:tab/>
        <w:t>усвоение основ научных знаний о родном языке; понимание взаимосвязи его уровней и единиц;</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4.</w:t>
      </w:r>
      <w:r w:rsidRPr="00D86082">
        <w:rPr>
          <w:rFonts w:ascii="Times New Roman" w:hAnsi="Times New Roman" w:cs="Times New Roman"/>
          <w:sz w:val="24"/>
          <w:szCs w:val="24"/>
          <w:lang w:val="ru-RU"/>
        </w:rPr>
        <w:tab/>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5.</w:t>
      </w:r>
      <w:r w:rsidRPr="00D86082">
        <w:rPr>
          <w:rFonts w:ascii="Times New Roman" w:hAnsi="Times New Roman" w:cs="Times New Roman"/>
          <w:sz w:val="24"/>
          <w:szCs w:val="24"/>
          <w:lang w:val="ru-RU"/>
        </w:rPr>
        <w:tab/>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6.</w:t>
      </w:r>
      <w:r w:rsidRPr="00D86082">
        <w:rPr>
          <w:rFonts w:ascii="Times New Roman" w:hAnsi="Times New Roman" w:cs="Times New Roman"/>
          <w:sz w:val="24"/>
          <w:szCs w:val="24"/>
          <w:lang w:val="ru-RU"/>
        </w:rPr>
        <w:tab/>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86082" w:rsidRPr="00D860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8.</w:t>
      </w:r>
      <w:r w:rsidRPr="00D86082">
        <w:rPr>
          <w:rFonts w:ascii="Times New Roman" w:hAnsi="Times New Roman" w:cs="Times New Roman"/>
          <w:sz w:val="24"/>
          <w:szCs w:val="24"/>
          <w:lang w:val="ru-RU"/>
        </w:rPr>
        <w:tab/>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0A3482" w:rsidRDefault="00D86082" w:rsidP="00D86082">
      <w:pPr>
        <w:rPr>
          <w:rFonts w:ascii="Times New Roman" w:hAnsi="Times New Roman" w:cs="Times New Roman"/>
          <w:sz w:val="24"/>
          <w:szCs w:val="24"/>
          <w:lang w:val="ru-RU"/>
        </w:rPr>
      </w:pPr>
      <w:r w:rsidRPr="00D86082">
        <w:rPr>
          <w:rFonts w:ascii="Times New Roman" w:hAnsi="Times New Roman" w:cs="Times New Roman"/>
          <w:sz w:val="24"/>
          <w:szCs w:val="24"/>
          <w:lang w:val="ru-RU"/>
        </w:rPr>
        <w:t>9.</w:t>
      </w:r>
      <w:r w:rsidRPr="00D86082">
        <w:rPr>
          <w:rFonts w:ascii="Times New Roman" w:hAnsi="Times New Roman" w:cs="Times New Roman"/>
          <w:sz w:val="24"/>
          <w:szCs w:val="24"/>
          <w:lang w:val="ru-RU"/>
        </w:rPr>
        <w:tab/>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86082" w:rsidRDefault="00D86082" w:rsidP="00D86082">
      <w:pPr>
        <w:rPr>
          <w:rFonts w:ascii="Times New Roman" w:hAnsi="Times New Roman" w:cs="Times New Roman"/>
          <w:sz w:val="24"/>
          <w:szCs w:val="24"/>
          <w:lang w:val="ru-RU"/>
        </w:rPr>
      </w:pPr>
    </w:p>
    <w:p w:rsidR="000312A0" w:rsidRPr="000312A0" w:rsidRDefault="000312A0" w:rsidP="000312A0">
      <w:pPr>
        <w:rPr>
          <w:rFonts w:ascii="Times New Roman" w:hAnsi="Times New Roman" w:cs="Times New Roman"/>
          <w:b/>
          <w:sz w:val="24"/>
          <w:szCs w:val="24"/>
          <w:u w:val="single"/>
          <w:lang w:val="ru-RU"/>
        </w:rPr>
      </w:pPr>
      <w:r w:rsidRPr="000312A0">
        <w:rPr>
          <w:rFonts w:ascii="Times New Roman" w:hAnsi="Times New Roman" w:cs="Times New Roman"/>
          <w:b/>
          <w:sz w:val="24"/>
          <w:szCs w:val="24"/>
          <w:u w:val="single"/>
          <w:lang w:val="ru-RU"/>
        </w:rPr>
        <w:t>Содержание курса 9 класс.</w:t>
      </w:r>
    </w:p>
    <w:p w:rsidR="000312A0" w:rsidRP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Основные требования к творческой работе (1 ч.).  Инструкция к творческой работе по русскому языку. Критерии оценивания сочинения как основа написания работы.</w:t>
      </w:r>
    </w:p>
    <w:p w:rsidR="000312A0" w:rsidRP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 xml:space="preserve">Основные аспекты анализа текста (3 ч.). Понятие лингвистического анализа текста. Пути анализа текста. Уровни анализа (лексический, синтаксический, фонетический, морфологический и т.д.) Схемы анализа текста. </w:t>
      </w:r>
    </w:p>
    <w:p w:rsidR="000312A0" w:rsidRP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 xml:space="preserve">Композиция сочинения (2 ч.). Структурные (композиционные)  части сочинения. Виды вступления. Построение основной части. Виды заключения. Абзац и его признаки. Речевые клише вступления, заключения, перехода от одной части к другой. </w:t>
      </w:r>
    </w:p>
    <w:p w:rsidR="000312A0" w:rsidRP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 xml:space="preserve"> Сочинение по тексту художественного стиля (3 ч.).  Тема, проблема, идея текста. Способы формулировки проблемы текста. Виды комментария к проблеме (текстуальный и концептуальный комментарий). Выявление и формулировка авторской позиции. Способы аргументации собственного мнения. Композиция сочинения. Речевое оформление композиционных частей сочинения.</w:t>
      </w:r>
    </w:p>
    <w:p w:rsidR="000312A0" w:rsidRP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 xml:space="preserve">Рецензирование и редактирование творческих работ (2 ч)     Рецензия. Литературное редактирование. Виды правки. Логические основы редактирования текста. Основные ошибки при написании текстов. </w:t>
      </w:r>
    </w:p>
    <w:p w:rsidR="000312A0" w:rsidRP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 xml:space="preserve">Тексты публицистического стиля. Рецензирование и редактирование творческих работ. (3 ч)  Особенности текстов публицистического стиля. Способы выражения авторской позиции. </w:t>
      </w:r>
    </w:p>
    <w:p w:rsidR="000312A0" w:rsidRDefault="000312A0" w:rsidP="000312A0">
      <w:pPr>
        <w:rPr>
          <w:rFonts w:ascii="Times New Roman" w:hAnsi="Times New Roman" w:cs="Times New Roman"/>
          <w:sz w:val="24"/>
          <w:szCs w:val="24"/>
          <w:lang w:val="ru-RU"/>
        </w:rPr>
      </w:pPr>
      <w:r w:rsidRPr="000312A0">
        <w:rPr>
          <w:rFonts w:ascii="Times New Roman" w:hAnsi="Times New Roman" w:cs="Times New Roman"/>
          <w:sz w:val="24"/>
          <w:szCs w:val="24"/>
          <w:lang w:val="ru-RU"/>
        </w:rPr>
        <w:t>Самостоятельная творческая работа над текстами (3 ч)  Сочинение-рассуждение на основе прочитанного текста.</w:t>
      </w:r>
    </w:p>
    <w:p w:rsidR="000312A0" w:rsidRPr="000312A0" w:rsidRDefault="000312A0" w:rsidP="000312A0">
      <w:pPr>
        <w:rPr>
          <w:rFonts w:ascii="Times New Roman" w:hAnsi="Times New Roman" w:cs="Times New Roman"/>
          <w:b/>
          <w:sz w:val="24"/>
          <w:szCs w:val="24"/>
          <w:lang w:val="ru-RU"/>
        </w:rPr>
      </w:pPr>
      <w:r w:rsidRPr="000312A0">
        <w:rPr>
          <w:rFonts w:ascii="Times New Roman" w:hAnsi="Times New Roman" w:cs="Times New Roman"/>
          <w:b/>
          <w:sz w:val="24"/>
          <w:szCs w:val="24"/>
          <w:lang w:val="ru-RU"/>
        </w:rPr>
        <w:t>Предметные результаты.</w:t>
      </w:r>
    </w:p>
    <w:p w:rsidR="000312A0" w:rsidRPr="00926AFF" w:rsidRDefault="000312A0" w:rsidP="000312A0">
      <w:pPr>
        <w:pStyle w:val="aff3"/>
        <w:jc w:val="both"/>
        <w:rPr>
          <w:rFonts w:ascii="Times New Roman" w:hAnsi="Times New Roman"/>
          <w:sz w:val="24"/>
          <w:szCs w:val="24"/>
        </w:rPr>
      </w:pPr>
      <w:r>
        <w:rPr>
          <w:rFonts w:ascii="Times New Roman" w:hAnsi="Times New Roman"/>
          <w:sz w:val="24"/>
          <w:szCs w:val="24"/>
        </w:rPr>
        <w:t>Чтение</w:t>
      </w:r>
    </w:p>
    <w:p w:rsidR="000312A0" w:rsidRPr="00543B49" w:rsidRDefault="000312A0" w:rsidP="000312A0">
      <w:pPr>
        <w:pStyle w:val="aff3"/>
        <w:jc w:val="both"/>
        <w:rPr>
          <w:rFonts w:ascii="Times New Roman" w:hAnsi="Times New Roman"/>
          <w:i/>
          <w:sz w:val="24"/>
          <w:szCs w:val="24"/>
        </w:rPr>
      </w:pPr>
      <w:r w:rsidRPr="00543B49">
        <w:rPr>
          <w:rFonts w:ascii="Times New Roman" w:hAnsi="Times New Roman"/>
          <w:i/>
          <w:sz w:val="24"/>
          <w:szCs w:val="24"/>
        </w:rPr>
        <w:t>Ученик  научится:</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0312A0" w:rsidRPr="00543B49" w:rsidRDefault="000312A0" w:rsidP="000312A0">
      <w:pPr>
        <w:pStyle w:val="aff3"/>
        <w:jc w:val="both"/>
        <w:rPr>
          <w:rFonts w:ascii="Times New Roman" w:hAnsi="Times New Roman"/>
          <w:i/>
          <w:sz w:val="24"/>
          <w:szCs w:val="24"/>
        </w:rPr>
      </w:pPr>
      <w:r w:rsidRPr="00543B49">
        <w:rPr>
          <w:rFonts w:ascii="Times New Roman" w:hAnsi="Times New Roman"/>
          <w:i/>
          <w:sz w:val="24"/>
          <w:szCs w:val="24"/>
        </w:rPr>
        <w:t>Ученик  получит возможность научиться:</w:t>
      </w:r>
    </w:p>
    <w:p w:rsidR="000312A0" w:rsidRPr="00137AB7" w:rsidRDefault="000312A0" w:rsidP="000312A0">
      <w:pPr>
        <w:pStyle w:val="aff3"/>
        <w:jc w:val="both"/>
        <w:rPr>
          <w:rFonts w:ascii="Times New Roman" w:hAnsi="Times New Roman"/>
          <w:i/>
          <w:sz w:val="24"/>
          <w:szCs w:val="24"/>
        </w:rPr>
      </w:pPr>
      <w:r w:rsidRPr="00137AB7">
        <w:rPr>
          <w:rFonts w:ascii="Times New Roman" w:hAnsi="Times New Roman"/>
          <w:i/>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0312A0" w:rsidRPr="00137AB7" w:rsidRDefault="000312A0" w:rsidP="000312A0">
      <w:pPr>
        <w:pStyle w:val="aff3"/>
        <w:jc w:val="both"/>
        <w:rPr>
          <w:rFonts w:ascii="Times New Roman" w:hAnsi="Times New Roman"/>
          <w:i/>
          <w:sz w:val="24"/>
          <w:szCs w:val="24"/>
        </w:rPr>
      </w:pPr>
      <w:r w:rsidRPr="00137AB7">
        <w:rPr>
          <w:rFonts w:ascii="Times New Roman" w:hAnsi="Times New Roman"/>
          <w:i/>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Письмо</w:t>
      </w:r>
    </w:p>
    <w:p w:rsidR="000312A0" w:rsidRDefault="000312A0" w:rsidP="000312A0">
      <w:pPr>
        <w:pStyle w:val="aff3"/>
        <w:jc w:val="both"/>
        <w:rPr>
          <w:rFonts w:ascii="Times New Roman" w:hAnsi="Times New Roman"/>
          <w:i/>
          <w:sz w:val="24"/>
          <w:szCs w:val="24"/>
        </w:rPr>
      </w:pPr>
      <w:r>
        <w:rPr>
          <w:rFonts w:ascii="Times New Roman" w:hAnsi="Times New Roman"/>
          <w:i/>
          <w:sz w:val="24"/>
          <w:szCs w:val="24"/>
        </w:rPr>
        <w:t>Ученик  научится:</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312A0" w:rsidRPr="00926AFF" w:rsidRDefault="000312A0" w:rsidP="000312A0">
      <w:pPr>
        <w:pStyle w:val="aff3"/>
        <w:jc w:val="both"/>
        <w:rPr>
          <w:rFonts w:ascii="Times New Roman" w:hAnsi="Times New Roman"/>
          <w:sz w:val="24"/>
          <w:szCs w:val="24"/>
        </w:rPr>
      </w:pPr>
      <w:r w:rsidRPr="00926AFF">
        <w:rPr>
          <w:rFonts w:ascii="Times New Roman" w:hAnsi="Times New Roman"/>
          <w:sz w:val="24"/>
          <w:szCs w:val="24"/>
        </w:rPr>
        <w:t>Текст</w:t>
      </w:r>
    </w:p>
    <w:p w:rsidR="000312A0" w:rsidRDefault="000312A0" w:rsidP="000312A0">
      <w:pPr>
        <w:pStyle w:val="aff3"/>
        <w:jc w:val="both"/>
        <w:rPr>
          <w:rFonts w:ascii="Times New Roman" w:hAnsi="Times New Roman"/>
          <w:i/>
          <w:sz w:val="24"/>
          <w:szCs w:val="24"/>
        </w:rPr>
      </w:pPr>
      <w:r>
        <w:rPr>
          <w:rFonts w:ascii="Times New Roman" w:hAnsi="Times New Roman"/>
          <w:i/>
          <w:sz w:val="24"/>
          <w:szCs w:val="24"/>
        </w:rPr>
        <w:t>Ученик  научится:</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0312A0" w:rsidRDefault="000312A0" w:rsidP="000312A0">
      <w:pPr>
        <w:pStyle w:val="aff3"/>
        <w:jc w:val="both"/>
        <w:rPr>
          <w:rFonts w:ascii="Times New Roman" w:hAnsi="Times New Roman"/>
          <w:i/>
          <w:sz w:val="24"/>
          <w:szCs w:val="24"/>
        </w:rPr>
      </w:pPr>
      <w:r>
        <w:rPr>
          <w:rFonts w:ascii="Times New Roman" w:hAnsi="Times New Roman"/>
          <w:i/>
          <w:sz w:val="24"/>
          <w:szCs w:val="24"/>
        </w:rPr>
        <w:t>Ученик  получит возможность научиться:</w:t>
      </w:r>
    </w:p>
    <w:p w:rsidR="000312A0" w:rsidRDefault="000312A0" w:rsidP="000312A0">
      <w:pPr>
        <w:pStyle w:val="aff3"/>
        <w:jc w:val="both"/>
        <w:rPr>
          <w:rFonts w:ascii="Times New Roman" w:hAnsi="Times New Roman"/>
          <w:i/>
          <w:sz w:val="24"/>
          <w:szCs w:val="24"/>
        </w:rPr>
      </w:pPr>
      <w:r>
        <w:rPr>
          <w:rFonts w:ascii="Times New Roman" w:hAnsi="Times New Roman"/>
          <w:i/>
          <w:sz w:val="24"/>
          <w:szCs w:val="24"/>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Функциональные разновидности языка</w:t>
      </w:r>
    </w:p>
    <w:p w:rsidR="000312A0" w:rsidRDefault="000312A0" w:rsidP="000312A0">
      <w:pPr>
        <w:pStyle w:val="aff3"/>
        <w:jc w:val="both"/>
        <w:rPr>
          <w:rFonts w:ascii="Times New Roman" w:hAnsi="Times New Roman"/>
          <w:i/>
          <w:sz w:val="24"/>
          <w:szCs w:val="24"/>
        </w:rPr>
      </w:pPr>
      <w:r>
        <w:rPr>
          <w:rFonts w:ascii="Times New Roman" w:hAnsi="Times New Roman"/>
          <w:i/>
          <w:sz w:val="24"/>
          <w:szCs w:val="24"/>
        </w:rPr>
        <w:t>Ученик  научится:</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xml:space="preserve">• различать и анализировать тексты разных жанров, </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создавать устные и письменные высказывания разных стилей, жанров и типов речи;</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исправлять речевые недостатки, редактировать текст;</w:t>
      </w:r>
    </w:p>
    <w:p w:rsidR="000312A0" w:rsidRDefault="000312A0" w:rsidP="000312A0">
      <w:pPr>
        <w:pStyle w:val="aff3"/>
        <w:jc w:val="both"/>
        <w:rPr>
          <w:rFonts w:ascii="Times New Roman" w:hAnsi="Times New Roman"/>
          <w:sz w:val="24"/>
          <w:szCs w:val="24"/>
        </w:rPr>
      </w:pPr>
      <w:r>
        <w:rPr>
          <w:rFonts w:ascii="Times New Roman" w:hAnsi="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0312A0" w:rsidRDefault="000312A0" w:rsidP="000312A0">
      <w:pPr>
        <w:pStyle w:val="aff3"/>
        <w:jc w:val="both"/>
        <w:rPr>
          <w:rFonts w:ascii="Times New Roman" w:hAnsi="Times New Roman"/>
          <w:i/>
          <w:sz w:val="24"/>
          <w:szCs w:val="24"/>
        </w:rPr>
      </w:pPr>
      <w:r>
        <w:rPr>
          <w:rFonts w:ascii="Times New Roman" w:hAnsi="Times New Roman"/>
          <w:i/>
          <w:sz w:val="24"/>
          <w:szCs w:val="24"/>
        </w:rPr>
        <w:t>Ученик  получит возможность научиться:</w:t>
      </w:r>
    </w:p>
    <w:p w:rsidR="000312A0" w:rsidRDefault="000312A0" w:rsidP="000312A0">
      <w:pPr>
        <w:pStyle w:val="aff3"/>
        <w:jc w:val="both"/>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312A0" w:rsidRPr="00713B2B" w:rsidRDefault="000312A0" w:rsidP="000312A0">
      <w:pPr>
        <w:pStyle w:val="aff3"/>
        <w:jc w:val="both"/>
        <w:rPr>
          <w:rFonts w:ascii="Times New Roman" w:hAnsi="Times New Roman"/>
          <w:i/>
          <w:sz w:val="24"/>
          <w:szCs w:val="24"/>
        </w:rPr>
      </w:pPr>
      <w:r>
        <w:rPr>
          <w:rFonts w:ascii="Times New Roman" w:hAnsi="Times New Roman"/>
          <w:i/>
          <w:sz w:val="24"/>
          <w:szCs w:val="24"/>
        </w:rPr>
        <w:t>• создавать тексты различных функциональных стилей и жанров, участвовать в дискуссиях на учебно-научные темы; готовить сочинение-рассуждение в публицистическом стиле.</w:t>
      </w:r>
    </w:p>
    <w:p w:rsidR="000312A0" w:rsidRPr="000312A0" w:rsidRDefault="000312A0" w:rsidP="000312A0">
      <w:pPr>
        <w:rPr>
          <w:rFonts w:ascii="Times New Roman" w:hAnsi="Times New Roman" w:cs="Times New Roman"/>
          <w:b/>
          <w:sz w:val="24"/>
          <w:szCs w:val="24"/>
          <w:lang w:val="ru-RU"/>
        </w:rPr>
      </w:pPr>
      <w:r w:rsidRPr="000312A0">
        <w:rPr>
          <w:rFonts w:ascii="Times New Roman" w:hAnsi="Times New Roman" w:cs="Times New Roman"/>
          <w:b/>
          <w:sz w:val="24"/>
          <w:szCs w:val="24"/>
          <w:lang w:val="ru-RU"/>
        </w:rPr>
        <w:t>Личностные результаты.</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знание общекультурного наследия России и общемирового культурного наследия;</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ориентация в системе моральных норм и ценностей;</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гражданский патриотизм, любовь к Родине, чувство гордости за свою страну;</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уважение к истории, культурным и историческим памятникам;</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уважение к личности и ее достоинствам, доброжелательное отношение к окружающим, нетерпимость к любым видам насилия и готовность противостоять им;</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уважение к ценностям семьи, любовь к природе, признание ценности здоровья, своего и других людей, оптимизм в восприятии мира;</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потребность в самовыражении и самореализации, социальном признании;</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умение вести диалог на основе равноправных отношений и взаимного уважения и принятия;</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потребность в участии в общественной жизни ближайшего социального окружения, общественно полезной деятельности;</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умение строить жизненные планы с учетом конкретных социально – исторических, политических и экономических условий;</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устойчивый познавательный интерес и становление смыслообразующей функции  познавательного мотива;</w:t>
      </w:r>
    </w:p>
    <w:p w:rsidR="000312A0" w:rsidRPr="00FF3BBE" w:rsidRDefault="000312A0" w:rsidP="000312A0">
      <w:pPr>
        <w:pStyle w:val="aff3"/>
        <w:rPr>
          <w:rFonts w:ascii="Times New Roman" w:hAnsi="Times New Roman"/>
          <w:iCs/>
          <w:sz w:val="24"/>
          <w:szCs w:val="24"/>
        </w:rPr>
      </w:pPr>
      <w:r w:rsidRPr="00FF3BBE">
        <w:rPr>
          <w:rFonts w:ascii="Times New Roman" w:hAnsi="Times New Roman"/>
          <w:iCs/>
          <w:sz w:val="24"/>
          <w:szCs w:val="24"/>
        </w:rPr>
        <w:t>- готовность к выбору профильного образования.</w:t>
      </w:r>
    </w:p>
    <w:p w:rsidR="000312A0" w:rsidRPr="00FF3BBE" w:rsidRDefault="000312A0" w:rsidP="000312A0">
      <w:pPr>
        <w:pStyle w:val="aff3"/>
        <w:rPr>
          <w:rFonts w:ascii="Times New Roman" w:hAnsi="Times New Roman"/>
          <w:iCs/>
          <w:sz w:val="24"/>
          <w:szCs w:val="24"/>
        </w:rPr>
      </w:pPr>
      <w:r w:rsidRPr="00FF3BBE">
        <w:rPr>
          <w:rFonts w:ascii="Times New Roman" w:hAnsi="Times New Roman"/>
          <w:i/>
          <w:iCs/>
          <w:sz w:val="24"/>
          <w:szCs w:val="24"/>
        </w:rPr>
        <w:t>Ученик  получит возможность для формирования:</w:t>
      </w:r>
    </w:p>
    <w:p w:rsidR="000312A0" w:rsidRPr="00FF3BBE" w:rsidRDefault="000312A0" w:rsidP="000312A0">
      <w:pPr>
        <w:pStyle w:val="aff3"/>
        <w:rPr>
          <w:rFonts w:ascii="Times New Roman" w:hAnsi="Times New Roman"/>
          <w:i/>
          <w:iCs/>
          <w:sz w:val="24"/>
          <w:szCs w:val="24"/>
        </w:rPr>
      </w:pPr>
      <w:r w:rsidRPr="00FF3BBE">
        <w:rPr>
          <w:rFonts w:ascii="Times New Roman" w:hAnsi="Times New Roman"/>
          <w:i/>
          <w:iCs/>
          <w:sz w:val="24"/>
          <w:szCs w:val="24"/>
        </w:rPr>
        <w:t>- выраженной устойчивой учебно – познавательной мотивации и интереса к учению;</w:t>
      </w:r>
    </w:p>
    <w:p w:rsidR="000312A0" w:rsidRPr="00FF3BBE" w:rsidRDefault="000312A0" w:rsidP="000312A0">
      <w:pPr>
        <w:pStyle w:val="aff3"/>
        <w:rPr>
          <w:rFonts w:ascii="Times New Roman" w:hAnsi="Times New Roman"/>
          <w:i/>
          <w:iCs/>
          <w:sz w:val="24"/>
          <w:szCs w:val="24"/>
        </w:rPr>
      </w:pPr>
      <w:r w:rsidRPr="00FF3BBE">
        <w:rPr>
          <w:rFonts w:ascii="Times New Roman" w:hAnsi="Times New Roman"/>
          <w:i/>
          <w:iCs/>
          <w:sz w:val="24"/>
          <w:szCs w:val="24"/>
        </w:rPr>
        <w:t>- готовности к самообразованию и самовоспитанию;</w:t>
      </w:r>
    </w:p>
    <w:p w:rsidR="000312A0" w:rsidRPr="00FF3BBE" w:rsidRDefault="000312A0" w:rsidP="000312A0">
      <w:pPr>
        <w:pStyle w:val="aff3"/>
        <w:rPr>
          <w:rFonts w:ascii="Times New Roman" w:hAnsi="Times New Roman"/>
          <w:i/>
          <w:iCs/>
          <w:sz w:val="24"/>
          <w:szCs w:val="24"/>
        </w:rPr>
      </w:pPr>
      <w:r w:rsidRPr="00FF3BBE">
        <w:rPr>
          <w:rFonts w:ascii="Times New Roman" w:hAnsi="Times New Roman"/>
          <w:i/>
          <w:iCs/>
          <w:sz w:val="24"/>
          <w:szCs w:val="24"/>
        </w:rPr>
        <w:t>- адекватной позитивной самооценки и Я – концепции;</w:t>
      </w:r>
    </w:p>
    <w:p w:rsidR="000312A0" w:rsidRPr="00FF3BBE" w:rsidRDefault="000312A0" w:rsidP="000312A0">
      <w:pPr>
        <w:pStyle w:val="aff3"/>
        <w:rPr>
          <w:rFonts w:ascii="Times New Roman" w:hAnsi="Times New Roman"/>
          <w:i/>
          <w:iCs/>
          <w:sz w:val="24"/>
          <w:szCs w:val="24"/>
        </w:rPr>
      </w:pPr>
      <w:r w:rsidRPr="00FF3BBE">
        <w:rPr>
          <w:rFonts w:ascii="Times New Roman" w:hAnsi="Times New Roman"/>
          <w:i/>
          <w:iCs/>
          <w:sz w:val="24"/>
          <w:szCs w:val="24"/>
        </w:rPr>
        <w:t>- компетентности в реализации основ гражданской идентичности в поступках и деятельности;</w:t>
      </w:r>
    </w:p>
    <w:p w:rsidR="000312A0" w:rsidRPr="00FF3BBE" w:rsidRDefault="000312A0" w:rsidP="000312A0">
      <w:pPr>
        <w:pStyle w:val="aff3"/>
        <w:rPr>
          <w:rFonts w:ascii="Times New Roman" w:hAnsi="Times New Roman"/>
          <w:i/>
          <w:iCs/>
          <w:sz w:val="24"/>
          <w:szCs w:val="24"/>
        </w:rPr>
      </w:pPr>
      <w:r w:rsidRPr="00FF3BBE">
        <w:rPr>
          <w:rFonts w:ascii="Times New Roman" w:hAnsi="Times New Roman"/>
          <w:i/>
          <w:iCs/>
          <w:sz w:val="24"/>
          <w:szCs w:val="24"/>
        </w:rPr>
        <w:t>- способности к решению моральных дилемм на основе учета позиций участников дилеммы, ориентации на их мотивы и чувства; устойчивого следования в поведении моральным нормам и этическим требованиям;</w:t>
      </w:r>
    </w:p>
    <w:p w:rsidR="000312A0" w:rsidRPr="00FF3BBE" w:rsidRDefault="000312A0" w:rsidP="000312A0">
      <w:pPr>
        <w:pStyle w:val="aff3"/>
        <w:rPr>
          <w:rFonts w:ascii="Times New Roman" w:hAnsi="Times New Roman"/>
          <w:i/>
          <w:iCs/>
          <w:sz w:val="24"/>
          <w:szCs w:val="24"/>
        </w:rPr>
      </w:pPr>
      <w:r w:rsidRPr="00FF3BBE">
        <w:rPr>
          <w:rFonts w:ascii="Times New Roman" w:hAnsi="Times New Roman"/>
          <w:i/>
          <w:iCs/>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312A0" w:rsidRDefault="000312A0" w:rsidP="000312A0">
      <w:pPr>
        <w:pStyle w:val="aff3"/>
        <w:rPr>
          <w:rFonts w:ascii="Times New Roman" w:hAnsi="Times New Roman"/>
          <w:b/>
          <w:iCs/>
          <w:sz w:val="24"/>
          <w:szCs w:val="24"/>
        </w:rPr>
      </w:pPr>
    </w:p>
    <w:p w:rsidR="000312A0" w:rsidRDefault="000312A0" w:rsidP="000312A0">
      <w:pPr>
        <w:pStyle w:val="aff3"/>
        <w:rPr>
          <w:rFonts w:ascii="Times New Roman" w:hAnsi="Times New Roman"/>
          <w:b/>
          <w:iCs/>
          <w:sz w:val="24"/>
          <w:szCs w:val="24"/>
        </w:rPr>
      </w:pPr>
      <w:r>
        <w:rPr>
          <w:rFonts w:ascii="Times New Roman" w:hAnsi="Times New Roman"/>
          <w:b/>
          <w:iCs/>
          <w:sz w:val="24"/>
          <w:szCs w:val="24"/>
        </w:rPr>
        <w:t xml:space="preserve">Метапредметные результаты. </w:t>
      </w:r>
    </w:p>
    <w:p w:rsidR="000312A0" w:rsidRPr="002C5698" w:rsidRDefault="000312A0" w:rsidP="000312A0">
      <w:pPr>
        <w:pStyle w:val="aff3"/>
        <w:rPr>
          <w:rFonts w:ascii="Times New Roman" w:hAnsi="Times New Roman"/>
          <w:b/>
          <w:iCs/>
          <w:sz w:val="24"/>
          <w:szCs w:val="24"/>
        </w:rPr>
      </w:pPr>
      <w:r>
        <w:rPr>
          <w:rFonts w:ascii="Times New Roman" w:hAnsi="Times New Roman"/>
          <w:b/>
          <w:iCs/>
          <w:sz w:val="24"/>
          <w:szCs w:val="24"/>
        </w:rPr>
        <w:t>Познавательные</w:t>
      </w:r>
      <w:r w:rsidRPr="002C5698">
        <w:rPr>
          <w:rFonts w:ascii="Times New Roman" w:hAnsi="Times New Roman"/>
          <w:b/>
          <w:iCs/>
          <w:sz w:val="24"/>
          <w:szCs w:val="24"/>
        </w:rPr>
        <w:t xml:space="preserve"> УУД </w:t>
      </w:r>
    </w:p>
    <w:p w:rsidR="000312A0" w:rsidRPr="00817AE0" w:rsidRDefault="000312A0" w:rsidP="000312A0">
      <w:pPr>
        <w:pStyle w:val="aff3"/>
        <w:jc w:val="both"/>
        <w:rPr>
          <w:rFonts w:ascii="Times New Roman" w:hAnsi="Times New Roman"/>
          <w:b/>
          <w:i/>
          <w:iCs/>
          <w:sz w:val="24"/>
          <w:szCs w:val="24"/>
        </w:rPr>
      </w:pPr>
      <w:r w:rsidRPr="00817AE0">
        <w:rPr>
          <w:rFonts w:ascii="Times New Roman" w:hAnsi="Times New Roman"/>
          <w:b/>
          <w:i/>
          <w:iCs/>
          <w:sz w:val="24"/>
          <w:szCs w:val="24"/>
        </w:rPr>
        <w:t xml:space="preserve">Ученик  научится: </w:t>
      </w:r>
    </w:p>
    <w:p w:rsidR="000312A0" w:rsidRPr="00BB59D3" w:rsidRDefault="000312A0" w:rsidP="000312A0">
      <w:pPr>
        <w:pStyle w:val="aff3"/>
        <w:jc w:val="both"/>
        <w:rPr>
          <w:rFonts w:ascii="Times New Roman" w:hAnsi="Times New Roman"/>
          <w:iCs/>
          <w:sz w:val="24"/>
          <w:szCs w:val="24"/>
        </w:rPr>
      </w:pPr>
      <w:r w:rsidRPr="003A0609">
        <w:rPr>
          <w:rFonts w:ascii="Times New Roman" w:hAnsi="Times New Roman"/>
          <w:i/>
          <w:iCs/>
          <w:sz w:val="24"/>
          <w:szCs w:val="24"/>
        </w:rPr>
        <w:t xml:space="preserve">• </w:t>
      </w:r>
      <w:r w:rsidRPr="003A0609">
        <w:rPr>
          <w:rFonts w:ascii="Times New Roman" w:hAnsi="Times New Roman"/>
          <w:iCs/>
          <w:sz w:val="24"/>
          <w:szCs w:val="24"/>
        </w:rPr>
        <w:t>осуществлять расширенный поиск информации с использованием ресурсов библиотек и Интернета;</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
          <w:iCs/>
          <w:sz w:val="24"/>
          <w:szCs w:val="24"/>
        </w:rPr>
        <w:t xml:space="preserve">• </w:t>
      </w:r>
      <w:r w:rsidRPr="00BB59D3">
        <w:rPr>
          <w:rFonts w:ascii="Times New Roman" w:hAnsi="Times New Roman"/>
          <w:iCs/>
          <w:sz w:val="24"/>
          <w:szCs w:val="24"/>
        </w:rPr>
        <w:t>давать определение понятиям;</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
          <w:iCs/>
          <w:sz w:val="24"/>
          <w:szCs w:val="24"/>
        </w:rPr>
        <w:t xml:space="preserve">• </w:t>
      </w:r>
      <w:r w:rsidRPr="00BB59D3">
        <w:rPr>
          <w:rFonts w:ascii="Times New Roman" w:hAnsi="Times New Roman"/>
          <w:iCs/>
          <w:sz w:val="24"/>
          <w:szCs w:val="24"/>
        </w:rPr>
        <w:t>устанавливать причинно – следственные связи;</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
          <w:iCs/>
          <w:sz w:val="24"/>
          <w:szCs w:val="24"/>
        </w:rPr>
        <w:t xml:space="preserve">• </w:t>
      </w:r>
      <w:r w:rsidRPr="00BB59D3">
        <w:rPr>
          <w:rFonts w:ascii="Times New Roman" w:hAnsi="Times New Roman"/>
          <w:iCs/>
          <w:sz w:val="24"/>
          <w:szCs w:val="24"/>
        </w:rPr>
        <w:t>осу</w:t>
      </w:r>
      <w:r>
        <w:rPr>
          <w:rFonts w:ascii="Times New Roman" w:hAnsi="Times New Roman"/>
          <w:iCs/>
          <w:sz w:val="24"/>
          <w:szCs w:val="24"/>
        </w:rPr>
        <w:t xml:space="preserve">ществлять сравнение, </w:t>
      </w:r>
      <w:r w:rsidRPr="00BB59D3">
        <w:rPr>
          <w:rFonts w:ascii="Times New Roman" w:hAnsi="Times New Roman"/>
          <w:iCs/>
          <w:sz w:val="24"/>
          <w:szCs w:val="24"/>
        </w:rPr>
        <w:t>классификацию, самостоятельно выбирая основания и критерии для указанных логических операций;</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
          <w:iCs/>
          <w:sz w:val="24"/>
          <w:szCs w:val="24"/>
        </w:rPr>
        <w:t xml:space="preserve">• </w:t>
      </w:r>
      <w:r w:rsidRPr="00BB59D3">
        <w:rPr>
          <w:rFonts w:ascii="Times New Roman" w:hAnsi="Times New Roman"/>
          <w:iCs/>
          <w:sz w:val="24"/>
          <w:szCs w:val="24"/>
        </w:rPr>
        <w:t>строить логическое рассуждение, включающее установление причинно – следственных связей;</w:t>
      </w:r>
    </w:p>
    <w:p w:rsidR="000312A0" w:rsidRDefault="000312A0" w:rsidP="000312A0">
      <w:pPr>
        <w:pStyle w:val="aff3"/>
        <w:jc w:val="both"/>
        <w:rPr>
          <w:rFonts w:ascii="Times New Roman" w:hAnsi="Times New Roman"/>
          <w:iCs/>
          <w:sz w:val="24"/>
          <w:szCs w:val="24"/>
        </w:rPr>
      </w:pPr>
      <w:r w:rsidRPr="00BB59D3">
        <w:rPr>
          <w:rFonts w:ascii="Times New Roman" w:hAnsi="Times New Roman"/>
          <w:i/>
          <w:iCs/>
          <w:sz w:val="24"/>
          <w:szCs w:val="24"/>
        </w:rPr>
        <w:t xml:space="preserve">• </w:t>
      </w:r>
      <w:r w:rsidRPr="00BB59D3">
        <w:rPr>
          <w:rFonts w:ascii="Times New Roman" w:hAnsi="Times New Roman"/>
          <w:iCs/>
          <w:sz w:val="24"/>
          <w:szCs w:val="24"/>
        </w:rPr>
        <w:t>работать с метафорами – понимать переносный смысл выражений, понимать и употреблять обороты речи, построенные на скрытом уподоб</w:t>
      </w:r>
      <w:r>
        <w:rPr>
          <w:rFonts w:ascii="Times New Roman" w:hAnsi="Times New Roman"/>
          <w:iCs/>
          <w:sz w:val="24"/>
          <w:szCs w:val="24"/>
        </w:rPr>
        <w:t>лении, образном сближении слов.</w:t>
      </w:r>
    </w:p>
    <w:p w:rsidR="000312A0" w:rsidRPr="002C5698" w:rsidRDefault="000312A0" w:rsidP="000312A0">
      <w:pPr>
        <w:pStyle w:val="aff3"/>
        <w:jc w:val="both"/>
        <w:rPr>
          <w:rFonts w:ascii="Times New Roman" w:hAnsi="Times New Roman"/>
          <w:iCs/>
          <w:sz w:val="24"/>
          <w:szCs w:val="24"/>
        </w:rPr>
      </w:pPr>
      <w:r w:rsidRPr="002C5698">
        <w:rPr>
          <w:rFonts w:ascii="Times New Roman" w:hAnsi="Times New Roman"/>
          <w:b/>
          <w:i/>
          <w:iCs/>
          <w:sz w:val="24"/>
          <w:szCs w:val="24"/>
        </w:rPr>
        <w:t xml:space="preserve">Ученик  получит возможность научиться: </w:t>
      </w:r>
    </w:p>
    <w:p w:rsidR="000312A0" w:rsidRPr="00BB59D3" w:rsidRDefault="000312A0" w:rsidP="000312A0">
      <w:pPr>
        <w:pStyle w:val="aff3"/>
        <w:jc w:val="both"/>
        <w:rPr>
          <w:rFonts w:ascii="Times New Roman" w:hAnsi="Times New Roman"/>
          <w:i/>
          <w:iCs/>
          <w:sz w:val="24"/>
          <w:szCs w:val="24"/>
        </w:rPr>
      </w:pPr>
      <w:r w:rsidRPr="00BB59D3">
        <w:rPr>
          <w:rFonts w:ascii="Times New Roman" w:hAnsi="Times New Roman"/>
          <w:i/>
          <w:iCs/>
          <w:sz w:val="24"/>
          <w:szCs w:val="24"/>
        </w:rPr>
        <w:t>• основам рефлексивного чтения;</w:t>
      </w:r>
    </w:p>
    <w:p w:rsidR="000312A0" w:rsidRPr="00BB59D3" w:rsidRDefault="000312A0" w:rsidP="000312A0">
      <w:pPr>
        <w:pStyle w:val="aff3"/>
        <w:jc w:val="both"/>
        <w:rPr>
          <w:rFonts w:ascii="Times New Roman" w:hAnsi="Times New Roman"/>
          <w:i/>
          <w:iCs/>
          <w:sz w:val="24"/>
          <w:szCs w:val="24"/>
        </w:rPr>
      </w:pPr>
      <w:r w:rsidRPr="00BB59D3">
        <w:rPr>
          <w:rFonts w:ascii="Times New Roman" w:hAnsi="Times New Roman"/>
          <w:i/>
          <w:iCs/>
          <w:sz w:val="24"/>
          <w:szCs w:val="24"/>
        </w:rPr>
        <w:t>• ставить проблему, аргументировать ее актуальность;</w:t>
      </w:r>
    </w:p>
    <w:p w:rsidR="000312A0" w:rsidRPr="00BB59D3" w:rsidRDefault="000312A0" w:rsidP="000312A0">
      <w:pPr>
        <w:pStyle w:val="aff3"/>
        <w:jc w:val="both"/>
        <w:rPr>
          <w:rFonts w:ascii="Times New Roman" w:hAnsi="Times New Roman"/>
          <w:i/>
          <w:iCs/>
          <w:sz w:val="24"/>
          <w:szCs w:val="24"/>
        </w:rPr>
      </w:pPr>
      <w:r w:rsidRPr="00BB59D3">
        <w:rPr>
          <w:rFonts w:ascii="Times New Roman" w:hAnsi="Times New Roman"/>
          <w:i/>
          <w:iCs/>
          <w:sz w:val="24"/>
          <w:szCs w:val="24"/>
        </w:rPr>
        <w:t>• самостоятельно проводить исследование на основе применения методов наблюдения и эксперимента;</w:t>
      </w:r>
    </w:p>
    <w:p w:rsidR="000312A0" w:rsidRPr="00BB59D3" w:rsidRDefault="000312A0" w:rsidP="000312A0">
      <w:pPr>
        <w:pStyle w:val="aff3"/>
        <w:jc w:val="both"/>
        <w:rPr>
          <w:rFonts w:ascii="Times New Roman" w:hAnsi="Times New Roman"/>
          <w:i/>
          <w:iCs/>
          <w:sz w:val="24"/>
          <w:szCs w:val="24"/>
        </w:rPr>
      </w:pPr>
      <w:r w:rsidRPr="00BB59D3">
        <w:rPr>
          <w:rFonts w:ascii="Times New Roman" w:hAnsi="Times New Roman"/>
          <w:i/>
          <w:iCs/>
          <w:sz w:val="24"/>
          <w:szCs w:val="24"/>
        </w:rPr>
        <w:t>• выдвигать гипотезы о связях и закономерностях событий, процессов, объектов;</w:t>
      </w:r>
    </w:p>
    <w:p w:rsidR="000312A0" w:rsidRPr="00BB59D3" w:rsidRDefault="000312A0" w:rsidP="000312A0">
      <w:pPr>
        <w:pStyle w:val="aff3"/>
        <w:jc w:val="both"/>
        <w:rPr>
          <w:rFonts w:ascii="Times New Roman" w:hAnsi="Times New Roman"/>
          <w:i/>
          <w:iCs/>
          <w:sz w:val="24"/>
          <w:szCs w:val="24"/>
        </w:rPr>
      </w:pPr>
      <w:r w:rsidRPr="00BB59D3">
        <w:rPr>
          <w:rFonts w:ascii="Times New Roman" w:hAnsi="Times New Roman"/>
          <w:i/>
          <w:iCs/>
          <w:sz w:val="24"/>
          <w:szCs w:val="24"/>
        </w:rPr>
        <w:t>• организовывать исследование в целях проверки гипотез;</w:t>
      </w:r>
    </w:p>
    <w:p w:rsidR="000312A0" w:rsidRPr="00137AB7" w:rsidRDefault="000312A0" w:rsidP="000312A0">
      <w:pPr>
        <w:pStyle w:val="aff3"/>
        <w:jc w:val="both"/>
        <w:rPr>
          <w:rFonts w:ascii="Times New Roman" w:hAnsi="Times New Roman"/>
          <w:i/>
          <w:iCs/>
          <w:sz w:val="24"/>
          <w:szCs w:val="24"/>
        </w:rPr>
      </w:pPr>
      <w:r w:rsidRPr="00BB59D3">
        <w:rPr>
          <w:rFonts w:ascii="Times New Roman" w:hAnsi="Times New Roman"/>
          <w:i/>
          <w:iCs/>
          <w:sz w:val="24"/>
          <w:szCs w:val="24"/>
        </w:rPr>
        <w:t>• делать умозаключения (индуктивное и по аналогии) и выводы на основе аргументации.</w:t>
      </w:r>
    </w:p>
    <w:p w:rsidR="000312A0" w:rsidRPr="00876CE9" w:rsidRDefault="000312A0" w:rsidP="000312A0">
      <w:pPr>
        <w:pStyle w:val="aff3"/>
        <w:rPr>
          <w:rFonts w:ascii="Times New Roman" w:hAnsi="Times New Roman"/>
          <w:b/>
          <w:iCs/>
          <w:sz w:val="24"/>
          <w:szCs w:val="24"/>
        </w:rPr>
      </w:pPr>
      <w:r>
        <w:rPr>
          <w:rFonts w:ascii="Times New Roman" w:hAnsi="Times New Roman"/>
          <w:b/>
          <w:iCs/>
          <w:sz w:val="24"/>
          <w:szCs w:val="24"/>
        </w:rPr>
        <w:t>РегулятивныеУУД</w:t>
      </w:r>
    </w:p>
    <w:p w:rsidR="000312A0" w:rsidRPr="002C5698" w:rsidRDefault="000312A0" w:rsidP="000312A0">
      <w:pPr>
        <w:pStyle w:val="aff3"/>
        <w:jc w:val="both"/>
        <w:rPr>
          <w:rFonts w:ascii="Times New Roman" w:hAnsi="Times New Roman"/>
          <w:b/>
          <w:i/>
          <w:iCs/>
          <w:sz w:val="24"/>
          <w:szCs w:val="24"/>
        </w:rPr>
      </w:pPr>
      <w:r>
        <w:rPr>
          <w:rFonts w:ascii="Times New Roman" w:hAnsi="Times New Roman"/>
          <w:b/>
          <w:i/>
          <w:iCs/>
          <w:sz w:val="24"/>
          <w:szCs w:val="24"/>
        </w:rPr>
        <w:t xml:space="preserve">Ученик </w:t>
      </w:r>
      <w:r w:rsidRPr="002C5698">
        <w:rPr>
          <w:rFonts w:ascii="Times New Roman" w:hAnsi="Times New Roman"/>
          <w:b/>
          <w:i/>
          <w:iCs/>
          <w:sz w:val="24"/>
          <w:szCs w:val="24"/>
        </w:rPr>
        <w:t xml:space="preserve"> научится: </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-целеполаганию, включая постановку новых целей, преобразование практической задачи в познавательную;</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самостоятельно анализировать условия достижения цел</w:t>
      </w:r>
      <w:r>
        <w:rPr>
          <w:rFonts w:ascii="Times New Roman" w:hAnsi="Times New Roman"/>
          <w:iCs/>
          <w:sz w:val="24"/>
          <w:szCs w:val="24"/>
        </w:rPr>
        <w:t>и</w:t>
      </w:r>
      <w:r w:rsidRPr="00BB59D3">
        <w:rPr>
          <w:rFonts w:ascii="Times New Roman" w:hAnsi="Times New Roman"/>
          <w:iCs/>
          <w:sz w:val="24"/>
          <w:szCs w:val="24"/>
        </w:rPr>
        <w:t xml:space="preserve"> на основе учета выделенных учителем ориентиров при работе с новым учебным материалом;</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-планировать пути достижения целей;</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устанавливать целевые приоритеты;</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уметь самостоятельно контролировать свое время и управлять им;</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принимать решения в проблемной ситуации на основе переговоров;</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312A0" w:rsidRPr="00BB59D3"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312A0" w:rsidRDefault="000312A0" w:rsidP="000312A0">
      <w:pPr>
        <w:pStyle w:val="aff3"/>
        <w:jc w:val="both"/>
        <w:rPr>
          <w:rFonts w:ascii="Times New Roman" w:hAnsi="Times New Roman"/>
          <w:iCs/>
          <w:sz w:val="24"/>
          <w:szCs w:val="24"/>
        </w:rPr>
      </w:pPr>
      <w:r w:rsidRPr="00BB59D3">
        <w:rPr>
          <w:rFonts w:ascii="Times New Roman" w:hAnsi="Times New Roman"/>
          <w:iCs/>
          <w:sz w:val="24"/>
          <w:szCs w:val="24"/>
        </w:rPr>
        <w:t>- основам прогнозирования как предвидения будущ</w:t>
      </w:r>
      <w:r>
        <w:rPr>
          <w:rFonts w:ascii="Times New Roman" w:hAnsi="Times New Roman"/>
          <w:iCs/>
          <w:sz w:val="24"/>
          <w:szCs w:val="24"/>
        </w:rPr>
        <w:t>их событий и развития процесса.</w:t>
      </w:r>
    </w:p>
    <w:p w:rsidR="000312A0" w:rsidRPr="00817AE0" w:rsidRDefault="000312A0" w:rsidP="000312A0">
      <w:pPr>
        <w:pStyle w:val="aff3"/>
        <w:jc w:val="both"/>
        <w:rPr>
          <w:rFonts w:ascii="Times New Roman" w:hAnsi="Times New Roman"/>
          <w:iCs/>
          <w:sz w:val="24"/>
          <w:szCs w:val="24"/>
        </w:rPr>
      </w:pPr>
      <w:r>
        <w:rPr>
          <w:rFonts w:ascii="Times New Roman" w:hAnsi="Times New Roman"/>
          <w:b/>
          <w:i/>
          <w:iCs/>
          <w:sz w:val="24"/>
          <w:szCs w:val="24"/>
        </w:rPr>
        <w:t xml:space="preserve">Ученик </w:t>
      </w:r>
      <w:r w:rsidRPr="00817AE0">
        <w:rPr>
          <w:rFonts w:ascii="Times New Roman" w:hAnsi="Times New Roman"/>
          <w:b/>
          <w:i/>
          <w:iCs/>
          <w:sz w:val="24"/>
          <w:szCs w:val="24"/>
        </w:rPr>
        <w:t xml:space="preserve"> получит возможность научиться:</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самостоятельно ставить учебные цели и задачи;</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строить жизненные планы во временной перспективе;</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при планировании достижения целей самостоятельно и адекватно</w:t>
      </w:r>
      <w:r>
        <w:rPr>
          <w:rFonts w:ascii="Times New Roman" w:hAnsi="Times New Roman"/>
          <w:i/>
          <w:iCs/>
          <w:sz w:val="24"/>
          <w:szCs w:val="24"/>
        </w:rPr>
        <w:t xml:space="preserve"> учитывать условия и средства </w:t>
      </w:r>
      <w:r w:rsidRPr="00137AB7">
        <w:rPr>
          <w:rFonts w:ascii="Times New Roman" w:hAnsi="Times New Roman"/>
          <w:i/>
          <w:iCs/>
          <w:sz w:val="24"/>
          <w:szCs w:val="24"/>
        </w:rPr>
        <w:t>достижения;</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выделять альтернативные способы достижения цели и выбирать наиболее эффективный способ;</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осуществлять познавательную рефлексию в отношении действий, направленных на решение учебных и познавательных задач;</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адекватно оценивать объективную трудность как меру фактического или предполагаемого расхода ресурсов на решение задачи;</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адекватно оценивать свои возможности достижения цели определенной сложности в различных сферах самостоятельной деятельности;</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основам саморегуляции эмоциональных состояний;</w:t>
      </w:r>
    </w:p>
    <w:p w:rsidR="000312A0" w:rsidRPr="00137AB7" w:rsidRDefault="000312A0" w:rsidP="000312A0">
      <w:pPr>
        <w:pStyle w:val="aff3"/>
        <w:jc w:val="both"/>
        <w:rPr>
          <w:rFonts w:ascii="Times New Roman" w:hAnsi="Times New Roman"/>
          <w:i/>
          <w:iCs/>
          <w:sz w:val="24"/>
          <w:szCs w:val="24"/>
        </w:rPr>
      </w:pPr>
      <w:r w:rsidRPr="00137AB7">
        <w:rPr>
          <w:rFonts w:ascii="Times New Roman" w:hAnsi="Times New Roman"/>
          <w:i/>
          <w:iCs/>
          <w:sz w:val="24"/>
          <w:szCs w:val="24"/>
        </w:rPr>
        <w:t>- прилагать волевые усилия и преодолевать трудности и препятствия на пути достижения целей.</w:t>
      </w:r>
    </w:p>
    <w:p w:rsidR="000312A0" w:rsidRDefault="000312A0" w:rsidP="000312A0">
      <w:pPr>
        <w:pStyle w:val="aff3"/>
        <w:rPr>
          <w:rFonts w:ascii="Times New Roman" w:hAnsi="Times New Roman"/>
          <w:b/>
          <w:sz w:val="24"/>
          <w:szCs w:val="24"/>
          <w:lang w:eastAsia="ru-RU"/>
        </w:rPr>
      </w:pPr>
      <w:r>
        <w:rPr>
          <w:rFonts w:ascii="Times New Roman" w:hAnsi="Times New Roman"/>
          <w:b/>
          <w:sz w:val="24"/>
          <w:szCs w:val="24"/>
          <w:lang w:eastAsia="ru-RU"/>
        </w:rPr>
        <w:t xml:space="preserve">Коммуникативные УУД </w:t>
      </w:r>
    </w:p>
    <w:p w:rsidR="000312A0" w:rsidRPr="00543B49" w:rsidRDefault="000312A0" w:rsidP="000312A0">
      <w:pPr>
        <w:pStyle w:val="aff3"/>
        <w:jc w:val="both"/>
        <w:rPr>
          <w:rFonts w:ascii="Times New Roman" w:hAnsi="Times New Roman"/>
          <w:i/>
          <w:sz w:val="24"/>
          <w:szCs w:val="24"/>
        </w:rPr>
      </w:pPr>
      <w:r w:rsidRPr="00543B49">
        <w:rPr>
          <w:rFonts w:ascii="Times New Roman" w:hAnsi="Times New Roman"/>
          <w:i/>
          <w:sz w:val="24"/>
          <w:szCs w:val="24"/>
        </w:rPr>
        <w:t>Ученик  научится:</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соблюдать нормы речевого поведения в типичных ситуациях общения;</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sz w:val="24"/>
          <w:szCs w:val="24"/>
        </w:rPr>
        <w:t>• предупреждать коммуникативные неудачи в процессе речевого общения.</w:t>
      </w:r>
    </w:p>
    <w:p w:rsidR="000312A0" w:rsidRPr="00543B49" w:rsidRDefault="000312A0" w:rsidP="000312A0">
      <w:pPr>
        <w:pStyle w:val="aff3"/>
        <w:jc w:val="both"/>
        <w:rPr>
          <w:rFonts w:ascii="Times New Roman" w:hAnsi="Times New Roman"/>
          <w:sz w:val="24"/>
          <w:szCs w:val="24"/>
        </w:rPr>
      </w:pPr>
      <w:r w:rsidRPr="00543B49">
        <w:rPr>
          <w:rFonts w:ascii="Times New Roman" w:hAnsi="Times New Roman"/>
          <w:i/>
          <w:sz w:val="24"/>
          <w:szCs w:val="24"/>
        </w:rPr>
        <w:t>Ученик  получит возможность научиться:</w:t>
      </w:r>
    </w:p>
    <w:p w:rsidR="000312A0" w:rsidRPr="00137AB7" w:rsidRDefault="000312A0" w:rsidP="000312A0">
      <w:pPr>
        <w:pStyle w:val="aff3"/>
        <w:jc w:val="both"/>
        <w:rPr>
          <w:rFonts w:ascii="Times New Roman" w:hAnsi="Times New Roman"/>
          <w:i/>
          <w:sz w:val="24"/>
          <w:szCs w:val="24"/>
        </w:rPr>
      </w:pPr>
      <w:r w:rsidRPr="00137AB7">
        <w:rPr>
          <w:rFonts w:ascii="Times New Roman" w:hAnsi="Times New Roman"/>
          <w:i/>
          <w:sz w:val="24"/>
          <w:szCs w:val="24"/>
        </w:rPr>
        <w:t>• выступать перед аудиторией с небольшим докладом; публично представлять проект, публично защищать свою позицию;</w:t>
      </w:r>
    </w:p>
    <w:p w:rsidR="000312A0" w:rsidRPr="00137AB7" w:rsidRDefault="000312A0" w:rsidP="000312A0">
      <w:pPr>
        <w:pStyle w:val="aff3"/>
        <w:jc w:val="both"/>
        <w:rPr>
          <w:rFonts w:ascii="Times New Roman" w:hAnsi="Times New Roman"/>
          <w:i/>
          <w:sz w:val="24"/>
          <w:szCs w:val="24"/>
        </w:rPr>
      </w:pPr>
      <w:r w:rsidRPr="00137AB7">
        <w:rPr>
          <w:rFonts w:ascii="Times New Roman" w:hAnsi="Times New Roman"/>
          <w:i/>
          <w:sz w:val="24"/>
          <w:szCs w:val="24"/>
        </w:rPr>
        <w:t>• участвовать в коллективном обсуждении проблем, аргументировать собственную позицию, доказывать её, убеждать;</w:t>
      </w:r>
    </w:p>
    <w:p w:rsidR="000312A0" w:rsidRPr="00137AB7" w:rsidRDefault="000312A0" w:rsidP="000312A0">
      <w:pPr>
        <w:pStyle w:val="aff3"/>
        <w:jc w:val="both"/>
        <w:rPr>
          <w:rFonts w:ascii="Times New Roman" w:hAnsi="Times New Roman"/>
          <w:i/>
          <w:sz w:val="24"/>
          <w:szCs w:val="24"/>
        </w:rPr>
      </w:pPr>
      <w:r w:rsidRPr="00137AB7">
        <w:rPr>
          <w:rFonts w:ascii="Times New Roman" w:hAnsi="Times New Roman"/>
          <w:i/>
          <w:sz w:val="24"/>
          <w:szCs w:val="24"/>
        </w:rPr>
        <w:t>• понимать основные причины коммуникативных неудач и объяснять их.</w:t>
      </w:r>
    </w:p>
    <w:p w:rsidR="000312A0" w:rsidRDefault="000312A0">
      <w:pPr>
        <w:widowControl/>
        <w:autoSpaceDE/>
        <w:autoSpaceDN/>
        <w:spacing w:after="160" w:line="259"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33634C" w:rsidRPr="002F26EA" w:rsidRDefault="0033634C" w:rsidP="007F02F5">
      <w:pPr>
        <w:pStyle w:val="24"/>
        <w:jc w:val="center"/>
        <w:rPr>
          <w:sz w:val="24"/>
          <w:szCs w:val="24"/>
        </w:rPr>
      </w:pPr>
      <w:bookmarkStart w:id="102" w:name="bookmark1880"/>
      <w:bookmarkStart w:id="103" w:name="_Toc105502799"/>
      <w:r w:rsidRPr="002F26EA">
        <w:rPr>
          <w:sz w:val="24"/>
          <w:szCs w:val="24"/>
        </w:rPr>
        <w:t>2.2. ПРОГРАММА ФОРМИРОВАНИЯ УНИВЕРСАЛЬНЫХ УЧЕБНЫХ ДЕЙСТВИЙ У ОБУЧАЮЩИХСЯ</w:t>
      </w:r>
      <w:bookmarkEnd w:id="102"/>
      <w:bookmarkEnd w:id="103"/>
    </w:p>
    <w:p w:rsidR="0033634C" w:rsidRPr="002F26EA" w:rsidRDefault="0033634C" w:rsidP="0033634C">
      <w:pPr>
        <w:pStyle w:val="ae"/>
        <w:rPr>
          <w:sz w:val="24"/>
          <w:szCs w:val="24"/>
        </w:rPr>
      </w:pPr>
      <w:bookmarkStart w:id="104" w:name="bookmark1882"/>
    </w:p>
    <w:p w:rsidR="0033634C" w:rsidRPr="002F26EA" w:rsidRDefault="0033634C" w:rsidP="0033634C">
      <w:pPr>
        <w:pStyle w:val="32"/>
        <w:rPr>
          <w:sz w:val="24"/>
          <w:szCs w:val="24"/>
        </w:rPr>
      </w:pPr>
      <w:bookmarkStart w:id="105" w:name="_Toc105502800"/>
      <w:r w:rsidRPr="002F26EA">
        <w:rPr>
          <w:sz w:val="24"/>
          <w:szCs w:val="24"/>
        </w:rPr>
        <w:t>2.2.1. Целевой раздел</w:t>
      </w:r>
      <w:bookmarkEnd w:id="104"/>
      <w:bookmarkEnd w:id="105"/>
    </w:p>
    <w:p w:rsidR="007F02F5" w:rsidRPr="007F02F5" w:rsidRDefault="007F02F5" w:rsidP="007F02F5">
      <w:pPr>
        <w:ind w:firstLine="709"/>
        <w:jc w:val="both"/>
        <w:rPr>
          <w:rFonts w:ascii="Times New Roman" w:eastAsia="SchoolBookSanPin" w:hAnsi="Times New Roman"/>
          <w:sz w:val="24"/>
          <w:szCs w:val="24"/>
          <w:lang w:val="ru-RU"/>
        </w:rPr>
      </w:pPr>
      <w:bookmarkStart w:id="106" w:name="bookmark1884"/>
      <w:bookmarkStart w:id="107" w:name="_Toc105502801"/>
      <w:r w:rsidRPr="007F02F5">
        <w:rPr>
          <w:rFonts w:ascii="Times New Roman" w:hAnsi="Times New Roman"/>
          <w:sz w:val="24"/>
          <w:szCs w:val="24"/>
          <w:lang w:val="ru-RU"/>
        </w:rPr>
        <w:t xml:space="preserve">1. </w:t>
      </w:r>
      <w:r w:rsidRPr="007F02F5">
        <w:rPr>
          <w:rFonts w:ascii="Times New Roman" w:eastAsia="SchoolBookSanPin" w:hAnsi="Times New Roman"/>
          <w:sz w:val="24"/>
          <w:szCs w:val="24"/>
          <w:lang w:val="ru-RU"/>
        </w:rPr>
        <w:t>Программа формирования универсальных учебных действий (да</w:t>
      </w:r>
      <w:r>
        <w:rPr>
          <w:rFonts w:ascii="Times New Roman" w:eastAsia="SchoolBookSanPin" w:hAnsi="Times New Roman"/>
          <w:sz w:val="24"/>
          <w:szCs w:val="24"/>
          <w:lang w:val="ru-RU"/>
        </w:rPr>
        <w:t xml:space="preserve">лее – УУД) у обучающихся </w:t>
      </w:r>
      <w:r w:rsidRPr="007F02F5">
        <w:rPr>
          <w:rFonts w:ascii="Times New Roman" w:eastAsia="SchoolBookSanPin" w:hAnsi="Times New Roman"/>
          <w:sz w:val="24"/>
          <w:szCs w:val="24"/>
          <w:lang w:val="ru-RU"/>
        </w:rPr>
        <w:t>обеспечива</w:t>
      </w:r>
      <w:r>
        <w:rPr>
          <w:rFonts w:ascii="Times New Roman" w:eastAsia="SchoolBookSanPin" w:hAnsi="Times New Roman"/>
          <w:sz w:val="24"/>
          <w:szCs w:val="24"/>
          <w:lang w:val="ru-RU"/>
        </w:rPr>
        <w:t>ет</w:t>
      </w:r>
      <w:r w:rsidRPr="007F02F5">
        <w:rPr>
          <w:rFonts w:ascii="Times New Roman" w:eastAsia="SchoolBookSanPin" w:hAnsi="Times New Roman"/>
          <w:sz w:val="24"/>
          <w:szCs w:val="24"/>
          <w:lang w:val="ru-RU"/>
        </w:rPr>
        <w:t>:</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развитие способности к саморазвитию и самосовершенствованию;</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hAnsi="Times New Roman"/>
          <w:sz w:val="24"/>
          <w:szCs w:val="24"/>
          <w:lang w:val="ru-RU"/>
        </w:rPr>
        <w:t xml:space="preserve">2. </w:t>
      </w:r>
      <w:r w:rsidRPr="007F02F5">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hAnsi="Times New Roman"/>
          <w:sz w:val="24"/>
          <w:szCs w:val="24"/>
          <w:lang w:val="ru-RU"/>
        </w:rPr>
        <w:t xml:space="preserve">3. </w:t>
      </w:r>
      <w:r w:rsidRPr="007F02F5">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F02F5" w:rsidRPr="007F02F5" w:rsidRDefault="007F02F5" w:rsidP="007F02F5">
      <w:pPr>
        <w:ind w:firstLine="709"/>
        <w:jc w:val="both"/>
        <w:rPr>
          <w:rFonts w:ascii="Times New Roman" w:eastAsia="SchoolBookSanPin" w:hAnsi="Times New Roman"/>
          <w:sz w:val="24"/>
          <w:szCs w:val="24"/>
          <w:lang w:val="ru-RU"/>
        </w:rPr>
      </w:pPr>
      <w:r w:rsidRPr="007F02F5">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3634C" w:rsidRPr="002F26EA" w:rsidRDefault="0033634C" w:rsidP="0033634C">
      <w:pPr>
        <w:pStyle w:val="32"/>
        <w:rPr>
          <w:sz w:val="24"/>
          <w:szCs w:val="24"/>
        </w:rPr>
      </w:pPr>
      <w:r w:rsidRPr="002F26EA">
        <w:rPr>
          <w:sz w:val="24"/>
          <w:szCs w:val="24"/>
        </w:rPr>
        <w:t>2.2.2. Содержательный раздел</w:t>
      </w:r>
      <w:bookmarkEnd w:id="106"/>
      <w:bookmarkEnd w:id="107"/>
    </w:p>
    <w:p w:rsidR="0033634C" w:rsidRPr="002F26EA" w:rsidRDefault="0033634C" w:rsidP="0033634C">
      <w:pPr>
        <w:pStyle w:val="14"/>
        <w:jc w:val="both"/>
        <w:rPr>
          <w:color w:val="auto"/>
          <w:sz w:val="24"/>
          <w:szCs w:val="24"/>
        </w:rPr>
      </w:pPr>
      <w:r w:rsidRPr="002F26EA">
        <w:rPr>
          <w:color w:val="auto"/>
          <w:sz w:val="24"/>
          <w:szCs w:val="24"/>
        </w:rPr>
        <w:t>Согласно ФГОС Программа формирования универсальных учебных действий у обучающихся должна содержать:</w:t>
      </w:r>
    </w:p>
    <w:p w:rsidR="0033634C" w:rsidRPr="002F26EA" w:rsidRDefault="0033634C" w:rsidP="0033634C">
      <w:pPr>
        <w:pStyle w:val="14"/>
        <w:jc w:val="both"/>
        <w:rPr>
          <w:color w:val="auto"/>
          <w:sz w:val="24"/>
          <w:szCs w:val="24"/>
        </w:rPr>
      </w:pPr>
      <w:r w:rsidRPr="002F26EA">
        <w:rPr>
          <w:color w:val="auto"/>
          <w:sz w:val="24"/>
          <w:szCs w:val="24"/>
        </w:rPr>
        <w:t>описание взаимосвязи универсальных учебных действий с содержанием учебных предметов;</w:t>
      </w:r>
    </w:p>
    <w:p w:rsidR="0033634C" w:rsidRPr="002F26EA" w:rsidRDefault="0033634C" w:rsidP="0033634C">
      <w:pPr>
        <w:pStyle w:val="14"/>
        <w:jc w:val="both"/>
        <w:rPr>
          <w:color w:val="auto"/>
          <w:sz w:val="24"/>
          <w:szCs w:val="24"/>
        </w:rPr>
      </w:pPr>
      <w:r w:rsidRPr="002F26EA">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3634C" w:rsidRPr="002F26EA" w:rsidRDefault="0033634C" w:rsidP="0033634C">
      <w:pPr>
        <w:pStyle w:val="ae"/>
        <w:rPr>
          <w:sz w:val="24"/>
          <w:szCs w:val="24"/>
        </w:rPr>
      </w:pPr>
      <w:bookmarkStart w:id="108" w:name="bookmark1886"/>
    </w:p>
    <w:p w:rsidR="0033634C" w:rsidRPr="002F26EA" w:rsidRDefault="0033634C" w:rsidP="0033634C">
      <w:pPr>
        <w:pStyle w:val="ae"/>
        <w:rPr>
          <w:sz w:val="24"/>
          <w:szCs w:val="24"/>
        </w:rPr>
      </w:pPr>
      <w:r w:rsidRPr="002F26EA">
        <w:rPr>
          <w:sz w:val="24"/>
          <w:szCs w:val="24"/>
        </w:rPr>
        <w:t>Описание взаимосвязи УУД с содержанием</w:t>
      </w:r>
      <w:bookmarkEnd w:id="108"/>
      <w:r w:rsidR="007F02F5">
        <w:rPr>
          <w:sz w:val="24"/>
          <w:szCs w:val="24"/>
        </w:rPr>
        <w:t xml:space="preserve"> </w:t>
      </w:r>
      <w:r w:rsidRPr="002F26EA">
        <w:rPr>
          <w:sz w:val="24"/>
          <w:szCs w:val="24"/>
        </w:rPr>
        <w:t>учебных предметов</w:t>
      </w:r>
    </w:p>
    <w:p w:rsidR="0033634C" w:rsidRPr="002F26EA" w:rsidRDefault="0033634C" w:rsidP="0033634C">
      <w:pPr>
        <w:pStyle w:val="14"/>
        <w:spacing w:line="257" w:lineRule="auto"/>
        <w:jc w:val="both"/>
        <w:rPr>
          <w:color w:val="auto"/>
          <w:sz w:val="24"/>
          <w:szCs w:val="24"/>
        </w:rPr>
      </w:pPr>
      <w:r w:rsidRPr="002F26EA">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3634C" w:rsidRPr="002F26EA" w:rsidRDefault="0033634C" w:rsidP="0033634C">
      <w:pPr>
        <w:pStyle w:val="14"/>
        <w:spacing w:line="257" w:lineRule="auto"/>
        <w:jc w:val="both"/>
        <w:rPr>
          <w:color w:val="auto"/>
          <w:sz w:val="24"/>
          <w:szCs w:val="24"/>
        </w:rPr>
      </w:pPr>
      <w:r w:rsidRPr="002F26EA">
        <w:rPr>
          <w:color w:val="auto"/>
          <w:sz w:val="24"/>
          <w:szCs w:val="24"/>
        </w:rPr>
        <w:t>Разработанные по всем учебным предмета</w:t>
      </w:r>
      <w:r w:rsidR="007F02F5">
        <w:rPr>
          <w:color w:val="auto"/>
          <w:sz w:val="24"/>
          <w:szCs w:val="24"/>
        </w:rPr>
        <w:t>м рабочие программы (</w:t>
      </w:r>
      <w:r w:rsidRPr="002F26EA">
        <w:rPr>
          <w:color w:val="auto"/>
          <w:sz w:val="24"/>
          <w:szCs w:val="24"/>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33634C" w:rsidRPr="002F26EA" w:rsidRDefault="0033634C" w:rsidP="0033634C">
      <w:pPr>
        <w:pStyle w:val="14"/>
        <w:spacing w:line="257" w:lineRule="auto"/>
        <w:ind w:left="240" w:firstLine="0"/>
        <w:jc w:val="both"/>
        <w:rPr>
          <w:color w:val="auto"/>
          <w:sz w:val="24"/>
          <w:szCs w:val="24"/>
        </w:rPr>
      </w:pPr>
      <w:r w:rsidRPr="002F26EA">
        <w:rPr>
          <w:color w:val="auto"/>
          <w:sz w:val="24"/>
          <w:szCs w:val="24"/>
        </w:rPr>
        <w:t>«Планируемые результаты освоения учебного предмета на уровне основного общего образования»;</w:t>
      </w:r>
    </w:p>
    <w:p w:rsidR="0033634C" w:rsidRPr="002F26EA" w:rsidRDefault="0033634C" w:rsidP="0033634C">
      <w:pPr>
        <w:pStyle w:val="14"/>
        <w:spacing w:line="257" w:lineRule="auto"/>
        <w:ind w:left="240" w:hanging="240"/>
        <w:jc w:val="both"/>
        <w:rPr>
          <w:color w:val="auto"/>
          <w:sz w:val="24"/>
          <w:szCs w:val="24"/>
        </w:rPr>
      </w:pPr>
      <w:r w:rsidRPr="002F26EA">
        <w:rPr>
          <w:color w:val="auto"/>
          <w:sz w:val="24"/>
          <w:szCs w:val="24"/>
        </w:rPr>
        <w:t>—в соотнесении с предметными результатами по основным разделам и темам учебного содержания;</w:t>
      </w:r>
    </w:p>
    <w:p w:rsidR="0033634C" w:rsidRPr="002F26EA" w:rsidRDefault="0033634C" w:rsidP="0033634C">
      <w:pPr>
        <w:pStyle w:val="14"/>
        <w:spacing w:line="257" w:lineRule="auto"/>
        <w:ind w:left="240" w:hanging="240"/>
        <w:jc w:val="both"/>
        <w:rPr>
          <w:color w:val="auto"/>
          <w:sz w:val="24"/>
          <w:szCs w:val="24"/>
        </w:rPr>
      </w:pPr>
      <w:r w:rsidRPr="002F26EA">
        <w:rPr>
          <w:color w:val="auto"/>
          <w:sz w:val="24"/>
          <w:szCs w:val="24"/>
        </w:rPr>
        <w:t>—в разделе «Основные виды деятельности» Примерного тематического планирования.</w:t>
      </w:r>
    </w:p>
    <w:p w:rsidR="007F02F5" w:rsidRPr="007F02F5" w:rsidRDefault="007F02F5" w:rsidP="007F02F5">
      <w:pPr>
        <w:ind w:firstLine="709"/>
        <w:jc w:val="center"/>
        <w:rPr>
          <w:rFonts w:ascii="Times New Roman" w:eastAsia="SchoolBookSanPin" w:hAnsi="Times New Roman" w:cs="Times New Roman"/>
          <w:sz w:val="24"/>
          <w:szCs w:val="24"/>
          <w:u w:val="single"/>
          <w:lang w:val="ru-RU"/>
        </w:rPr>
      </w:pPr>
      <w:bookmarkStart w:id="109" w:name="bookmark1909"/>
      <w:r w:rsidRPr="007F02F5">
        <w:rPr>
          <w:rFonts w:ascii="Times New Roman" w:eastAsia="SchoolBookSanPin" w:hAnsi="Times New Roman" w:cs="Times New Roman"/>
          <w:sz w:val="24"/>
          <w:szCs w:val="24"/>
          <w:u w:val="single"/>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1. </w:t>
      </w:r>
      <w:r w:rsidRPr="007F02F5">
        <w:rPr>
          <w:rFonts w:ascii="Times New Roman" w:eastAsia="SchoolBookSanPin" w:hAnsi="Times New Roman" w:cs="Times New Roman"/>
          <w:sz w:val="24"/>
          <w:szCs w:val="24"/>
          <w:lang w:val="ru-RU"/>
        </w:rPr>
        <w:t>Русский язык и литература.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1.1. 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логических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1.2. 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исследовательских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Овладеть инструментами оценки достоверности полученных выводов и обобщений.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1.3. 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работы с информацией.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1.4. </w:t>
      </w:r>
      <w:r w:rsidRPr="007F02F5">
        <w:rPr>
          <w:rFonts w:ascii="Times New Roman" w:eastAsia="SchoolBookSanPin" w:hAnsi="Times New Roman" w:cs="Times New Roman"/>
          <w:sz w:val="24"/>
          <w:szCs w:val="24"/>
          <w:lang w:val="ru-RU"/>
        </w:rPr>
        <w:t>Формирование универсальных учебных коммуникативных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Управлять собственными эмоциями, корректно выражать их в процессе речевого общения.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1.5. </w:t>
      </w:r>
      <w:r w:rsidRPr="007F02F5">
        <w:rPr>
          <w:rFonts w:ascii="Times New Roman" w:eastAsia="SchoolBookSanPin" w:hAnsi="Times New Roman" w:cs="Times New Roman"/>
          <w:sz w:val="24"/>
          <w:szCs w:val="24"/>
          <w:lang w:val="ru-RU"/>
        </w:rPr>
        <w:t>Формирование универсальных учебных регулятивных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2. </w:t>
      </w:r>
      <w:r w:rsidRPr="007F02F5">
        <w:rPr>
          <w:rFonts w:ascii="Times New Roman" w:eastAsia="SchoolBookSanPin" w:hAnsi="Times New Roman" w:cs="Times New Roman"/>
          <w:sz w:val="24"/>
          <w:szCs w:val="24"/>
          <w:lang w:val="ru-RU"/>
        </w:rPr>
        <w:t>Иностранный язык.</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2.1. 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логических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Моделировать отношения между объектами (членами предложения, структурными единицами диалога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Пользоваться классификациями (по типу чтения, по типу высказывания и другим).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2.2. 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работы с информацией.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Фиксировать информацию доступными средствами (в виде ключевых слов, плана).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достоверность информации, полученной из иноязычных источников.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2.3. </w:t>
      </w:r>
      <w:r w:rsidRPr="007F02F5">
        <w:rPr>
          <w:rFonts w:ascii="Times New Roman" w:eastAsia="SchoolBookSanPin" w:hAnsi="Times New Roman" w:cs="Times New Roman"/>
          <w:sz w:val="24"/>
          <w:szCs w:val="24"/>
          <w:lang w:val="ru-RU"/>
        </w:rPr>
        <w:t>Формирование универсальных учебных коммуникативных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и восстанавливать текст с опущенными в учебных целях фрагментами.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Корректировать деятельность с учетом возникших трудностей, ошибок, новых данных или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3. </w:t>
      </w:r>
      <w:r w:rsidRPr="007F02F5">
        <w:rPr>
          <w:rFonts w:ascii="Times New Roman" w:eastAsia="SchoolBookSanPin" w:hAnsi="Times New Roman" w:cs="Times New Roman"/>
          <w:sz w:val="24"/>
          <w:szCs w:val="24"/>
          <w:lang w:val="ru-RU"/>
        </w:rPr>
        <w:t>Математика и информатика.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3.1. 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логических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качества, свойства, характеристики математических объектов.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Различать свойства и признаки объектов.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Устанавливать связи и отношения, проводить аналогии, распознавать зависимости между объектами.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изменения и находить закономерности.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логические связки «и», «или», «если ..., то ...».</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Обобщать и конкретизировать; строить заключения от общего к частному и от частного к общему.</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кванторы «все», «всякий», «любой», «некоторый», «существует»; приводить пример и контрпример.</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Различать, распознавать верные и неверные утверждения.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Выражать отношения, зависимости, правила, закономерности с помощью формул.</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Моделировать отношения между объектами, использовать символьные и графические модели.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Воспроизводить и строить логические цепочки утверждений, прямые и от противного.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Устанавливать противоречия в рассуждениях.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3.2. 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исследовательских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Доказывать, обосновывать, аргументировать свои суждения, выводы, закономерности и результаты.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надежность информации по критериям, предложенным учителем или сформулированным самостоятельно.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3.3. 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работы с информацией.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Переводить вербальную информацию в графическую форму и наоборот.</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Распознавать неверную информацию, данные, утверждения; устанавливать противоречия в фактах, данных.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Находить ошибки в неверных утверждениях и исправлять их.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надежность информации по критериям, предложенным учителем или сформулированным самостоятельно.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3.4. </w:t>
      </w:r>
      <w:r w:rsidRPr="007F02F5">
        <w:rPr>
          <w:rFonts w:ascii="Times New Roman" w:eastAsia="SchoolBookSanPin" w:hAnsi="Times New Roman" w:cs="Times New Roman"/>
          <w:sz w:val="24"/>
          <w:szCs w:val="24"/>
          <w:lang w:val="ru-RU"/>
        </w:rPr>
        <w:t>Формирование универсальных учебных коммуникативных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3.5. </w:t>
      </w:r>
      <w:r w:rsidRPr="007F02F5">
        <w:rPr>
          <w:rFonts w:ascii="Times New Roman" w:eastAsia="SchoolBookSanPin" w:hAnsi="Times New Roman" w:cs="Times New Roman"/>
          <w:sz w:val="24"/>
          <w:szCs w:val="24"/>
          <w:lang w:val="ru-RU"/>
        </w:rPr>
        <w:t>Формирование универсальных учебных регулятивных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Удерживать цель деятельности.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Планировать выполнение учебной задачи, выбирать и аргументировать способ деятельности.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Корректировать деятельность с учетом возникших трудностей, ошибок, новых данных или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4. </w:t>
      </w:r>
      <w:r w:rsidRPr="007F02F5">
        <w:rPr>
          <w:rFonts w:ascii="Times New Roman" w:eastAsia="SchoolBookSanPin" w:hAnsi="Times New Roman" w:cs="Times New Roman"/>
          <w:sz w:val="24"/>
          <w:szCs w:val="24"/>
          <w:lang w:val="ru-RU"/>
        </w:rPr>
        <w:t>Естественнонаучные предметы.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4.1. 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логических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4.2. 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исследовательских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Исследование явления теплообмена при смешивании холодной и горячей воды.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Исследование процесса испарения различных жидкостей.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4.3. 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работы с информацией.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Выполнять задания по тексту (смысловое чтение).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4.4. </w:t>
      </w:r>
      <w:r w:rsidRPr="007F02F5">
        <w:rPr>
          <w:rFonts w:ascii="Times New Roman" w:eastAsia="SchoolBookSanPin" w:hAnsi="Times New Roman" w:cs="Times New Roman"/>
          <w:sz w:val="24"/>
          <w:szCs w:val="24"/>
          <w:lang w:val="ru-RU"/>
        </w:rPr>
        <w:t>Формирование универсальных учебных коммуникативных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Выражать свою точку зрения на решение естественнонаучной задачи в устных и письменных текстах.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7F02F5">
        <w:rPr>
          <w:rFonts w:ascii="Times New Roman" w:hAnsi="Times New Roman" w:cs="Times New Roman"/>
          <w:sz w:val="24"/>
          <w:szCs w:val="24"/>
          <w:lang w:val="ru-RU"/>
        </w:rPr>
        <w:t>человек</w:t>
      </w:r>
      <w:r w:rsidRPr="007F02F5">
        <w:rPr>
          <w:rFonts w:ascii="Times New Roman" w:eastAsia="SchoolBookSanPin" w:hAnsi="Times New Roman" w:cs="Times New Roman"/>
          <w:sz w:val="24"/>
          <w:szCs w:val="24"/>
          <w:lang w:val="ru-RU"/>
        </w:rPr>
        <w:t>.</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4.5. </w:t>
      </w:r>
      <w:r w:rsidRPr="007F02F5">
        <w:rPr>
          <w:rFonts w:ascii="Times New Roman" w:eastAsia="SchoolBookSanPin" w:hAnsi="Times New Roman" w:cs="Times New Roman"/>
          <w:sz w:val="24"/>
          <w:szCs w:val="24"/>
          <w:lang w:val="ru-RU"/>
        </w:rPr>
        <w:t>Формирование универсальных учебных регулятивных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Оценка соответствия результата решения естественнонаучной проблемы поставленным целям и условиям.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5. </w:t>
      </w:r>
      <w:r w:rsidRPr="007F02F5">
        <w:rPr>
          <w:rFonts w:ascii="Times New Roman" w:eastAsia="SchoolBookSanPin" w:hAnsi="Times New Roman" w:cs="Times New Roman"/>
          <w:sz w:val="24"/>
          <w:szCs w:val="24"/>
          <w:lang w:val="ru-RU"/>
        </w:rPr>
        <w:t>Общественно-научные предметы.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5.1. 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логических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Систематизировать, классифицировать и обобщать исторические факты.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Составлять синхронистические и систематические таблицы.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и характеризовать существенные признаки исторических явлений, процессов.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Выявлять причины и следствия исторических событий и процессов.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Соотносить результаты своего исследования с уже имеющимися данными, оценивать их значимость.</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Преобразовывать статистическую и визуальную информацию о достижениях России в текст.</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Вносить коррективы в моделируемую экономическую деятельность на основе изменившихся ситуаций.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Выступать с сообщениями в соответствии с особенностями аудитории и регламентом.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Устанавливать и объяснять взаимосвязи между правами человека и гражданина и обязанностями граждан.</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Объяснять причины смены дня и ночи и времен года.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Классифицировать формы рельефа суши по высоте и по внешнему облику.</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Классифицировать острова по происхождению.</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составлять план решения учебной географической задачи.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5.2. 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базовых исследовательских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Проводить по самостоятельно составленному плану небольшое исследование роли традиций в обществе.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5.3. </w:t>
      </w:r>
      <w:r w:rsidRPr="007F02F5">
        <w:rPr>
          <w:rFonts w:ascii="Times New Roman" w:eastAsia="SchoolBookSanPin" w:hAnsi="Times New Roman" w:cs="Times New Roman"/>
          <w:sz w:val="24"/>
          <w:szCs w:val="24"/>
          <w:lang w:val="ru-RU"/>
        </w:rPr>
        <w:t>Формирование универсальных учебных познавательных действий в части работы с информацией.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Определять информацию, недостающую для решения той или иной задачи.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Представлять информацию в виде кратких выводов и обобщений.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5.4. </w:t>
      </w:r>
      <w:r w:rsidRPr="007F02F5">
        <w:rPr>
          <w:rFonts w:ascii="Times New Roman" w:eastAsia="SchoolBookSanPin" w:hAnsi="Times New Roman" w:cs="Times New Roman"/>
          <w:sz w:val="24"/>
          <w:szCs w:val="24"/>
          <w:lang w:val="ru-RU"/>
        </w:rPr>
        <w:t>Формирование универсальных учебных коммуникативных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Определять характер отношений между людьми в различных исторических и современных ситуациях, событиях.</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Выражать свою точку зрения, участвовать в дискуссии.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Разделять сферу ответственности.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hAnsi="Times New Roman" w:cs="Times New Roman"/>
          <w:sz w:val="24"/>
          <w:szCs w:val="24"/>
          <w:lang w:val="ru-RU"/>
        </w:rPr>
        <w:t>5.5. </w:t>
      </w:r>
      <w:r w:rsidRPr="007F02F5">
        <w:rPr>
          <w:rFonts w:ascii="Times New Roman" w:eastAsia="SchoolBookSanPin" w:hAnsi="Times New Roman" w:cs="Times New Roman"/>
          <w:sz w:val="24"/>
          <w:szCs w:val="24"/>
          <w:lang w:val="ru-RU"/>
        </w:rPr>
        <w:t>Формирование универсальных учебных регулятивных действий.</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F02F5" w:rsidRPr="007F02F5" w:rsidRDefault="007F02F5" w:rsidP="007F02F5">
      <w:pPr>
        <w:ind w:firstLine="709"/>
        <w:jc w:val="both"/>
        <w:rPr>
          <w:rFonts w:ascii="Times New Roman" w:eastAsia="SchoolBookSanPin" w:hAnsi="Times New Roman" w:cs="Times New Roman"/>
          <w:sz w:val="24"/>
          <w:szCs w:val="24"/>
          <w:lang w:val="ru-RU"/>
        </w:rPr>
      </w:pPr>
      <w:r w:rsidRPr="007F02F5">
        <w:rPr>
          <w:rFonts w:ascii="Times New Roman" w:eastAsia="SchoolBookSanPin" w:hAnsi="Times New Roman" w:cs="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3634C" w:rsidRPr="002F26EA" w:rsidRDefault="0033634C" w:rsidP="0033634C">
      <w:pPr>
        <w:pStyle w:val="ae"/>
        <w:rPr>
          <w:sz w:val="24"/>
          <w:szCs w:val="24"/>
        </w:rPr>
      </w:pPr>
      <w:r w:rsidRPr="002F26EA">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09"/>
    </w:p>
    <w:p w:rsidR="0033634C" w:rsidRPr="002F26EA" w:rsidRDefault="0033634C" w:rsidP="0033634C">
      <w:pPr>
        <w:pStyle w:val="14"/>
        <w:jc w:val="both"/>
        <w:rPr>
          <w:color w:val="auto"/>
          <w:sz w:val="24"/>
          <w:szCs w:val="24"/>
        </w:rPr>
      </w:pPr>
      <w:r w:rsidRPr="002F26EA">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3634C" w:rsidRPr="002F26EA" w:rsidRDefault="0033634C" w:rsidP="0033634C">
      <w:pPr>
        <w:pStyle w:val="14"/>
        <w:jc w:val="both"/>
        <w:rPr>
          <w:color w:val="auto"/>
          <w:sz w:val="24"/>
          <w:szCs w:val="24"/>
        </w:rPr>
      </w:pPr>
      <w:r w:rsidRPr="002F26EA">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3634C" w:rsidRPr="002F26EA" w:rsidRDefault="0033634C" w:rsidP="0033634C">
      <w:pPr>
        <w:pStyle w:val="14"/>
        <w:jc w:val="both"/>
        <w:rPr>
          <w:color w:val="auto"/>
          <w:sz w:val="24"/>
          <w:szCs w:val="24"/>
        </w:rPr>
      </w:pPr>
      <w:r w:rsidRPr="002F26EA">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3634C" w:rsidRPr="002F26EA" w:rsidRDefault="0033634C" w:rsidP="0033634C">
      <w:pPr>
        <w:pStyle w:val="14"/>
        <w:jc w:val="both"/>
        <w:rPr>
          <w:color w:val="auto"/>
          <w:sz w:val="24"/>
          <w:szCs w:val="24"/>
        </w:rPr>
      </w:pPr>
      <w:r w:rsidRPr="002F26EA">
        <w:rPr>
          <w:color w:val="auto"/>
          <w:sz w:val="24"/>
          <w:szCs w:val="24"/>
        </w:rPr>
        <w:t>УИПД может осуществляться обучающимися индивидуально и коллективно (в составе малых групп, класса).</w:t>
      </w:r>
    </w:p>
    <w:p w:rsidR="0033634C" w:rsidRPr="002F26EA" w:rsidRDefault="0033634C" w:rsidP="0033634C">
      <w:pPr>
        <w:pStyle w:val="14"/>
        <w:jc w:val="both"/>
        <w:rPr>
          <w:color w:val="auto"/>
          <w:sz w:val="24"/>
          <w:szCs w:val="24"/>
        </w:rPr>
      </w:pPr>
      <w:r w:rsidRPr="002F26EA">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3634C" w:rsidRPr="002F26EA" w:rsidRDefault="0033634C" w:rsidP="0033634C">
      <w:pPr>
        <w:pStyle w:val="14"/>
        <w:jc w:val="both"/>
        <w:rPr>
          <w:color w:val="auto"/>
          <w:sz w:val="24"/>
          <w:szCs w:val="24"/>
        </w:rPr>
      </w:pPr>
      <w:r w:rsidRPr="002F26EA">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33634C" w:rsidRPr="002F26EA" w:rsidRDefault="0033634C" w:rsidP="0033634C">
      <w:pPr>
        <w:pStyle w:val="14"/>
        <w:jc w:val="both"/>
        <w:rPr>
          <w:color w:val="auto"/>
          <w:sz w:val="24"/>
          <w:szCs w:val="24"/>
        </w:rPr>
      </w:pPr>
      <w:r w:rsidRPr="002F26EA">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33634C" w:rsidRPr="002F26EA" w:rsidRDefault="0033634C" w:rsidP="0033634C">
      <w:pPr>
        <w:pStyle w:val="14"/>
        <w:spacing w:line="266" w:lineRule="auto"/>
        <w:jc w:val="both"/>
        <w:rPr>
          <w:color w:val="auto"/>
          <w:sz w:val="24"/>
          <w:szCs w:val="24"/>
        </w:rPr>
      </w:pPr>
      <w:r w:rsidRPr="002F26EA">
        <w:rPr>
          <w:b/>
          <w:bCs/>
          <w:i/>
          <w:iCs/>
          <w:color w:val="auto"/>
          <w:sz w:val="24"/>
          <w:szCs w:val="24"/>
        </w:rPr>
        <w:t>Особенности реализации учебно-исследовательской деятельности</w:t>
      </w:r>
    </w:p>
    <w:p w:rsidR="0033634C" w:rsidRPr="002F26EA" w:rsidRDefault="0033634C" w:rsidP="0033634C">
      <w:pPr>
        <w:pStyle w:val="14"/>
        <w:jc w:val="both"/>
        <w:rPr>
          <w:color w:val="auto"/>
          <w:sz w:val="24"/>
          <w:szCs w:val="24"/>
        </w:rPr>
      </w:pPr>
      <w:r w:rsidRPr="002F26EA">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3634C" w:rsidRPr="002F26EA" w:rsidRDefault="0033634C" w:rsidP="0033634C">
      <w:pPr>
        <w:pStyle w:val="14"/>
        <w:jc w:val="both"/>
        <w:rPr>
          <w:color w:val="auto"/>
          <w:sz w:val="24"/>
          <w:szCs w:val="24"/>
        </w:rPr>
      </w:pPr>
      <w:r w:rsidRPr="002F26EA">
        <w:rPr>
          <w:color w:val="auto"/>
          <w:sz w:val="24"/>
          <w:szCs w:val="24"/>
        </w:rPr>
        <w:t>Исследовательские задачи представляют собой особый вид педагогической установки, ориентированной:</w:t>
      </w:r>
    </w:p>
    <w:p w:rsidR="0033634C" w:rsidRPr="002F26EA" w:rsidRDefault="0033634C" w:rsidP="00CC7955">
      <w:pPr>
        <w:pStyle w:val="14"/>
        <w:numPr>
          <w:ilvl w:val="0"/>
          <w:numId w:val="3"/>
        </w:numPr>
        <w:spacing w:line="271" w:lineRule="auto"/>
        <w:ind w:left="240" w:hanging="240"/>
        <w:jc w:val="both"/>
        <w:rPr>
          <w:color w:val="auto"/>
          <w:sz w:val="24"/>
          <w:szCs w:val="24"/>
        </w:rPr>
      </w:pPr>
      <w:r w:rsidRPr="002F26EA">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33634C" w:rsidRPr="002F26EA" w:rsidRDefault="0033634C" w:rsidP="00CC7955">
      <w:pPr>
        <w:pStyle w:val="14"/>
        <w:numPr>
          <w:ilvl w:val="0"/>
          <w:numId w:val="3"/>
        </w:numPr>
        <w:spacing w:line="271" w:lineRule="auto"/>
        <w:ind w:left="240" w:hanging="240"/>
        <w:jc w:val="both"/>
        <w:rPr>
          <w:color w:val="auto"/>
          <w:sz w:val="24"/>
          <w:szCs w:val="24"/>
        </w:rPr>
      </w:pPr>
      <w:r w:rsidRPr="002F26EA">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3634C" w:rsidRPr="002F26EA" w:rsidRDefault="0033634C" w:rsidP="0033634C">
      <w:pPr>
        <w:pStyle w:val="14"/>
        <w:jc w:val="both"/>
        <w:rPr>
          <w:color w:val="auto"/>
          <w:sz w:val="24"/>
          <w:szCs w:val="24"/>
        </w:rPr>
      </w:pPr>
      <w:r w:rsidRPr="002F26EA">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3634C" w:rsidRPr="002F26EA" w:rsidRDefault="0033634C" w:rsidP="0033634C">
      <w:pPr>
        <w:pStyle w:val="14"/>
        <w:jc w:val="both"/>
        <w:rPr>
          <w:color w:val="auto"/>
          <w:sz w:val="24"/>
          <w:szCs w:val="24"/>
        </w:rPr>
      </w:pPr>
      <w:r w:rsidRPr="002F26EA">
        <w:rPr>
          <w:color w:val="auto"/>
          <w:sz w:val="24"/>
          <w:szCs w:val="24"/>
        </w:rPr>
        <w:t>Осуществление УИД обучающимися включает в себя ряд этапов:</w:t>
      </w:r>
    </w:p>
    <w:p w:rsidR="0033634C" w:rsidRPr="002F26EA" w:rsidRDefault="0033634C" w:rsidP="00CC7955">
      <w:pPr>
        <w:pStyle w:val="14"/>
        <w:numPr>
          <w:ilvl w:val="0"/>
          <w:numId w:val="4"/>
        </w:numPr>
        <w:spacing w:line="283" w:lineRule="auto"/>
        <w:ind w:left="240" w:hanging="240"/>
        <w:jc w:val="both"/>
        <w:rPr>
          <w:color w:val="auto"/>
          <w:sz w:val="24"/>
          <w:szCs w:val="24"/>
        </w:rPr>
      </w:pPr>
      <w:r w:rsidRPr="002F26EA">
        <w:rPr>
          <w:color w:val="auto"/>
          <w:sz w:val="24"/>
          <w:szCs w:val="24"/>
        </w:rPr>
        <w:t>обоснование актуальности исследования</w:t>
      </w:r>
    </w:p>
    <w:p w:rsidR="0033634C" w:rsidRPr="002F26EA" w:rsidRDefault="0033634C" w:rsidP="00CC7955">
      <w:pPr>
        <w:pStyle w:val="14"/>
        <w:numPr>
          <w:ilvl w:val="0"/>
          <w:numId w:val="4"/>
        </w:numPr>
        <w:spacing w:line="283" w:lineRule="auto"/>
        <w:ind w:left="240" w:hanging="240"/>
        <w:jc w:val="both"/>
        <w:rPr>
          <w:color w:val="auto"/>
          <w:sz w:val="24"/>
          <w:szCs w:val="24"/>
        </w:rPr>
      </w:pPr>
      <w:r w:rsidRPr="002F26EA">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33634C" w:rsidRPr="002F26EA" w:rsidRDefault="0033634C" w:rsidP="00CC7955">
      <w:pPr>
        <w:pStyle w:val="14"/>
        <w:numPr>
          <w:ilvl w:val="0"/>
          <w:numId w:val="4"/>
        </w:numPr>
        <w:spacing w:line="283" w:lineRule="auto"/>
        <w:ind w:left="240" w:hanging="240"/>
        <w:jc w:val="both"/>
        <w:rPr>
          <w:color w:val="auto"/>
          <w:sz w:val="24"/>
          <w:szCs w:val="24"/>
        </w:rPr>
      </w:pPr>
      <w:r w:rsidRPr="002F26EA">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33634C" w:rsidRPr="002F26EA" w:rsidRDefault="0033634C" w:rsidP="00CC7955">
      <w:pPr>
        <w:pStyle w:val="14"/>
        <w:numPr>
          <w:ilvl w:val="0"/>
          <w:numId w:val="4"/>
        </w:numPr>
        <w:spacing w:line="283" w:lineRule="auto"/>
        <w:ind w:left="240" w:hanging="240"/>
        <w:jc w:val="both"/>
        <w:rPr>
          <w:color w:val="auto"/>
          <w:sz w:val="24"/>
          <w:szCs w:val="24"/>
        </w:rPr>
      </w:pPr>
      <w:r w:rsidRPr="002F26EA">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33634C" w:rsidRPr="002F26EA" w:rsidRDefault="0033634C" w:rsidP="00CC7955">
      <w:pPr>
        <w:pStyle w:val="14"/>
        <w:numPr>
          <w:ilvl w:val="0"/>
          <w:numId w:val="4"/>
        </w:numPr>
        <w:ind w:left="240" w:hanging="240"/>
        <w:jc w:val="both"/>
        <w:rPr>
          <w:color w:val="auto"/>
          <w:sz w:val="24"/>
          <w:szCs w:val="24"/>
        </w:rPr>
      </w:pPr>
      <w:r w:rsidRPr="002F26EA">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3634C" w:rsidRPr="002F26EA" w:rsidRDefault="0033634C" w:rsidP="0033634C">
      <w:pPr>
        <w:pStyle w:val="14"/>
        <w:spacing w:line="266" w:lineRule="auto"/>
        <w:jc w:val="both"/>
        <w:rPr>
          <w:color w:val="auto"/>
          <w:sz w:val="24"/>
          <w:szCs w:val="24"/>
        </w:rPr>
      </w:pPr>
      <w:r w:rsidRPr="002F26EA">
        <w:rPr>
          <w:b/>
          <w:bCs/>
          <w:i/>
          <w:iCs/>
          <w:color w:val="auto"/>
          <w:sz w:val="24"/>
          <w:szCs w:val="24"/>
        </w:rPr>
        <w:t>Особенности организации учебно-исследовательской деятельности в рамках урочной деятельности</w:t>
      </w:r>
    </w:p>
    <w:p w:rsidR="0033634C" w:rsidRPr="002F26EA" w:rsidRDefault="0033634C" w:rsidP="0033634C">
      <w:pPr>
        <w:pStyle w:val="14"/>
        <w:jc w:val="both"/>
        <w:rPr>
          <w:color w:val="auto"/>
          <w:sz w:val="24"/>
          <w:szCs w:val="24"/>
        </w:rPr>
      </w:pPr>
      <w:r w:rsidRPr="002F26EA">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3634C" w:rsidRPr="002F26EA" w:rsidRDefault="0033634C" w:rsidP="0033634C">
      <w:pPr>
        <w:pStyle w:val="14"/>
        <w:jc w:val="both"/>
        <w:rPr>
          <w:color w:val="auto"/>
          <w:sz w:val="24"/>
          <w:szCs w:val="24"/>
        </w:rPr>
      </w:pPr>
      <w:r w:rsidRPr="002F26EA">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3634C" w:rsidRPr="002F26EA" w:rsidRDefault="0033634C" w:rsidP="00CC7955">
      <w:pPr>
        <w:pStyle w:val="14"/>
        <w:numPr>
          <w:ilvl w:val="0"/>
          <w:numId w:val="5"/>
        </w:numPr>
        <w:jc w:val="both"/>
        <w:rPr>
          <w:color w:val="auto"/>
          <w:sz w:val="24"/>
          <w:szCs w:val="24"/>
        </w:rPr>
      </w:pPr>
      <w:r w:rsidRPr="002F26EA">
        <w:rPr>
          <w:color w:val="auto"/>
          <w:sz w:val="24"/>
          <w:szCs w:val="24"/>
        </w:rPr>
        <w:t>предметные учебные исследования;</w:t>
      </w:r>
    </w:p>
    <w:p w:rsidR="0033634C" w:rsidRPr="002F26EA" w:rsidRDefault="0033634C" w:rsidP="00CC7955">
      <w:pPr>
        <w:pStyle w:val="14"/>
        <w:numPr>
          <w:ilvl w:val="0"/>
          <w:numId w:val="5"/>
        </w:numPr>
        <w:jc w:val="both"/>
        <w:rPr>
          <w:color w:val="auto"/>
          <w:sz w:val="24"/>
          <w:szCs w:val="24"/>
        </w:rPr>
      </w:pPr>
      <w:r w:rsidRPr="002F26EA">
        <w:rPr>
          <w:color w:val="auto"/>
          <w:sz w:val="24"/>
          <w:szCs w:val="24"/>
        </w:rPr>
        <w:t>междисциплинарные учебные исследования.</w:t>
      </w:r>
    </w:p>
    <w:p w:rsidR="0033634C" w:rsidRPr="002F26EA" w:rsidRDefault="0033634C" w:rsidP="0033634C">
      <w:pPr>
        <w:pStyle w:val="14"/>
        <w:jc w:val="both"/>
        <w:rPr>
          <w:color w:val="auto"/>
          <w:sz w:val="24"/>
          <w:szCs w:val="24"/>
        </w:rPr>
      </w:pPr>
      <w:r w:rsidRPr="002F26EA">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3634C" w:rsidRPr="002F26EA" w:rsidRDefault="0033634C" w:rsidP="0033634C">
      <w:pPr>
        <w:pStyle w:val="14"/>
        <w:jc w:val="both"/>
        <w:rPr>
          <w:color w:val="auto"/>
          <w:sz w:val="24"/>
          <w:szCs w:val="24"/>
        </w:rPr>
      </w:pPr>
      <w:r w:rsidRPr="002F26EA">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3634C" w:rsidRPr="002F26EA" w:rsidRDefault="0033634C" w:rsidP="0033634C">
      <w:pPr>
        <w:pStyle w:val="14"/>
        <w:jc w:val="both"/>
        <w:rPr>
          <w:color w:val="auto"/>
          <w:sz w:val="24"/>
          <w:szCs w:val="24"/>
        </w:rPr>
      </w:pPr>
      <w:r w:rsidRPr="002F26EA">
        <w:rPr>
          <w:color w:val="auto"/>
          <w:sz w:val="24"/>
          <w:szCs w:val="24"/>
        </w:rPr>
        <w:t>Формы организации исследовательской деятельности обучающихся могут быть следующие:</w:t>
      </w:r>
    </w:p>
    <w:p w:rsidR="0033634C" w:rsidRPr="002F26EA" w:rsidRDefault="0033634C" w:rsidP="00CC7955">
      <w:pPr>
        <w:pStyle w:val="14"/>
        <w:numPr>
          <w:ilvl w:val="0"/>
          <w:numId w:val="6"/>
        </w:numPr>
        <w:spacing w:after="40"/>
        <w:jc w:val="both"/>
        <w:rPr>
          <w:color w:val="auto"/>
          <w:sz w:val="24"/>
          <w:szCs w:val="24"/>
        </w:rPr>
      </w:pPr>
      <w:r w:rsidRPr="002F26EA">
        <w:rPr>
          <w:color w:val="auto"/>
          <w:sz w:val="24"/>
          <w:szCs w:val="24"/>
        </w:rPr>
        <w:t>урок-исследование;</w:t>
      </w:r>
    </w:p>
    <w:p w:rsidR="0033634C" w:rsidRPr="002F26EA" w:rsidRDefault="0033634C" w:rsidP="00CC7955">
      <w:pPr>
        <w:pStyle w:val="14"/>
        <w:numPr>
          <w:ilvl w:val="0"/>
          <w:numId w:val="6"/>
        </w:numPr>
        <w:jc w:val="both"/>
        <w:rPr>
          <w:color w:val="auto"/>
          <w:sz w:val="24"/>
          <w:szCs w:val="24"/>
        </w:rPr>
      </w:pPr>
      <w:r w:rsidRPr="002F26EA">
        <w:rPr>
          <w:color w:val="auto"/>
          <w:sz w:val="24"/>
          <w:szCs w:val="24"/>
        </w:rPr>
        <w:t>урок с использованием интерактивной беседы в исследовательском ключе;</w:t>
      </w:r>
    </w:p>
    <w:p w:rsidR="0033634C" w:rsidRPr="002F26EA" w:rsidRDefault="0033634C" w:rsidP="00CC7955">
      <w:pPr>
        <w:pStyle w:val="14"/>
        <w:numPr>
          <w:ilvl w:val="0"/>
          <w:numId w:val="6"/>
        </w:numPr>
        <w:ind w:left="714" w:hanging="357"/>
        <w:jc w:val="both"/>
        <w:rPr>
          <w:color w:val="auto"/>
          <w:sz w:val="24"/>
          <w:szCs w:val="24"/>
        </w:rPr>
      </w:pPr>
      <w:r w:rsidRPr="002F26EA">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3634C" w:rsidRPr="002F26EA" w:rsidRDefault="0033634C" w:rsidP="00CC7955">
      <w:pPr>
        <w:pStyle w:val="14"/>
        <w:numPr>
          <w:ilvl w:val="0"/>
          <w:numId w:val="6"/>
        </w:numPr>
        <w:spacing w:after="40"/>
        <w:jc w:val="both"/>
        <w:rPr>
          <w:color w:val="auto"/>
          <w:sz w:val="24"/>
          <w:szCs w:val="24"/>
        </w:rPr>
      </w:pPr>
      <w:r w:rsidRPr="002F26EA">
        <w:rPr>
          <w:color w:val="auto"/>
          <w:sz w:val="24"/>
          <w:szCs w:val="24"/>
        </w:rPr>
        <w:t>урок-консультация;</w:t>
      </w:r>
    </w:p>
    <w:p w:rsidR="0033634C" w:rsidRPr="002F26EA" w:rsidRDefault="0033634C" w:rsidP="00CC7955">
      <w:pPr>
        <w:pStyle w:val="14"/>
        <w:numPr>
          <w:ilvl w:val="0"/>
          <w:numId w:val="6"/>
        </w:numPr>
        <w:spacing w:after="40"/>
        <w:jc w:val="both"/>
        <w:rPr>
          <w:color w:val="auto"/>
          <w:sz w:val="24"/>
          <w:szCs w:val="24"/>
        </w:rPr>
      </w:pPr>
      <w:r w:rsidRPr="002F26EA">
        <w:rPr>
          <w:color w:val="auto"/>
          <w:sz w:val="24"/>
          <w:szCs w:val="24"/>
        </w:rPr>
        <w:t>мини-исследование в рамках домашнего задания.</w:t>
      </w:r>
    </w:p>
    <w:p w:rsidR="0033634C" w:rsidRPr="002F26EA" w:rsidRDefault="0033634C" w:rsidP="007F02F5">
      <w:pPr>
        <w:pStyle w:val="14"/>
        <w:spacing w:line="240" w:lineRule="auto"/>
        <w:jc w:val="both"/>
        <w:rPr>
          <w:color w:val="auto"/>
          <w:sz w:val="24"/>
          <w:szCs w:val="24"/>
        </w:rPr>
      </w:pPr>
      <w:r w:rsidRPr="002F26EA">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3634C" w:rsidRPr="002F26EA" w:rsidRDefault="0033634C" w:rsidP="00CC7955">
      <w:pPr>
        <w:pStyle w:val="14"/>
        <w:numPr>
          <w:ilvl w:val="0"/>
          <w:numId w:val="7"/>
        </w:numPr>
        <w:spacing w:line="240" w:lineRule="auto"/>
        <w:jc w:val="both"/>
        <w:rPr>
          <w:color w:val="auto"/>
          <w:sz w:val="24"/>
          <w:szCs w:val="24"/>
        </w:rPr>
      </w:pPr>
      <w:r w:rsidRPr="002F26EA">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33634C" w:rsidRPr="002F26EA" w:rsidRDefault="0033634C" w:rsidP="007F02F5">
      <w:pPr>
        <w:pStyle w:val="14"/>
        <w:spacing w:line="240" w:lineRule="auto"/>
        <w:ind w:left="709" w:firstLine="0"/>
        <w:jc w:val="both"/>
        <w:rPr>
          <w:color w:val="auto"/>
          <w:sz w:val="24"/>
          <w:szCs w:val="24"/>
        </w:rPr>
      </w:pPr>
      <w:r w:rsidRPr="002F26EA">
        <w:rPr>
          <w:color w:val="auto"/>
          <w:sz w:val="24"/>
          <w:szCs w:val="24"/>
        </w:rPr>
        <w:t>—Как (в каком направлении)... в какой степени... изменилось... ?</w:t>
      </w:r>
    </w:p>
    <w:p w:rsidR="0033634C" w:rsidRPr="002F26EA" w:rsidRDefault="0033634C" w:rsidP="007F02F5">
      <w:pPr>
        <w:pStyle w:val="14"/>
        <w:spacing w:line="240" w:lineRule="auto"/>
        <w:ind w:left="709" w:firstLine="0"/>
        <w:jc w:val="both"/>
        <w:rPr>
          <w:color w:val="auto"/>
          <w:sz w:val="24"/>
          <w:szCs w:val="24"/>
        </w:rPr>
      </w:pPr>
      <w:r w:rsidRPr="002F26EA">
        <w:rPr>
          <w:color w:val="auto"/>
          <w:sz w:val="24"/>
          <w:szCs w:val="24"/>
        </w:rPr>
        <w:t>—Как (каким образом)... в какой степени повлияло... на. ?</w:t>
      </w:r>
    </w:p>
    <w:p w:rsidR="0033634C" w:rsidRPr="002F26EA" w:rsidRDefault="0033634C" w:rsidP="007F02F5">
      <w:pPr>
        <w:pStyle w:val="14"/>
        <w:spacing w:line="240" w:lineRule="auto"/>
        <w:ind w:left="709" w:firstLine="0"/>
        <w:jc w:val="both"/>
        <w:rPr>
          <w:color w:val="auto"/>
          <w:sz w:val="24"/>
          <w:szCs w:val="24"/>
        </w:rPr>
      </w:pPr>
      <w:r w:rsidRPr="002F26EA">
        <w:rPr>
          <w:color w:val="auto"/>
          <w:sz w:val="24"/>
          <w:szCs w:val="24"/>
        </w:rPr>
        <w:t>—Какой (в чем проявилась)... насколько важной. была роль... ?</w:t>
      </w:r>
    </w:p>
    <w:p w:rsidR="0033634C" w:rsidRPr="002F26EA" w:rsidRDefault="0033634C" w:rsidP="007F02F5">
      <w:pPr>
        <w:pStyle w:val="14"/>
        <w:spacing w:line="240" w:lineRule="auto"/>
        <w:ind w:left="709" w:firstLine="0"/>
        <w:jc w:val="both"/>
        <w:rPr>
          <w:color w:val="auto"/>
          <w:sz w:val="24"/>
          <w:szCs w:val="24"/>
        </w:rPr>
      </w:pPr>
      <w:r w:rsidRPr="002F26EA">
        <w:rPr>
          <w:color w:val="auto"/>
          <w:sz w:val="24"/>
          <w:szCs w:val="24"/>
        </w:rPr>
        <w:t>—Каково (в чем проявилось)... как можно оценить. значение... ?</w:t>
      </w:r>
    </w:p>
    <w:p w:rsidR="0033634C" w:rsidRPr="002F26EA" w:rsidRDefault="0033634C" w:rsidP="007F02F5">
      <w:pPr>
        <w:pStyle w:val="14"/>
        <w:spacing w:line="240" w:lineRule="auto"/>
        <w:ind w:left="709" w:firstLine="0"/>
        <w:jc w:val="both"/>
        <w:rPr>
          <w:color w:val="auto"/>
          <w:sz w:val="24"/>
          <w:szCs w:val="24"/>
        </w:rPr>
      </w:pPr>
      <w:r w:rsidRPr="002F26EA">
        <w:rPr>
          <w:color w:val="auto"/>
          <w:sz w:val="24"/>
          <w:szCs w:val="24"/>
        </w:rPr>
        <w:t>—Что произойдет... как измениться..., если... ? И т. д.;</w:t>
      </w:r>
    </w:p>
    <w:p w:rsidR="0033634C" w:rsidRPr="002F26EA" w:rsidRDefault="0033634C" w:rsidP="00CC7955">
      <w:pPr>
        <w:pStyle w:val="14"/>
        <w:numPr>
          <w:ilvl w:val="0"/>
          <w:numId w:val="7"/>
        </w:numPr>
        <w:spacing w:line="240" w:lineRule="auto"/>
        <w:jc w:val="both"/>
        <w:rPr>
          <w:color w:val="auto"/>
          <w:sz w:val="24"/>
          <w:szCs w:val="24"/>
        </w:rPr>
      </w:pPr>
      <w:r w:rsidRPr="002F26EA">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3634C" w:rsidRPr="002F26EA" w:rsidRDefault="0033634C" w:rsidP="007F02F5">
      <w:pPr>
        <w:pStyle w:val="14"/>
        <w:spacing w:line="240" w:lineRule="auto"/>
        <w:ind w:left="720" w:firstLine="0"/>
        <w:jc w:val="both"/>
        <w:rPr>
          <w:color w:val="auto"/>
          <w:sz w:val="24"/>
          <w:szCs w:val="24"/>
        </w:rPr>
      </w:pPr>
      <w:r w:rsidRPr="002F26EA">
        <w:rPr>
          <w:color w:val="auto"/>
          <w:sz w:val="24"/>
          <w:szCs w:val="24"/>
        </w:rPr>
        <w:t>Основными формами представления итогов учебных исследований являются:</w:t>
      </w:r>
    </w:p>
    <w:p w:rsidR="0033634C" w:rsidRPr="002F26EA" w:rsidRDefault="0033634C" w:rsidP="00CC7955">
      <w:pPr>
        <w:pStyle w:val="14"/>
        <w:numPr>
          <w:ilvl w:val="0"/>
          <w:numId w:val="7"/>
        </w:numPr>
        <w:spacing w:line="240" w:lineRule="auto"/>
        <w:jc w:val="both"/>
        <w:rPr>
          <w:color w:val="auto"/>
          <w:sz w:val="24"/>
          <w:szCs w:val="24"/>
        </w:rPr>
      </w:pPr>
      <w:r w:rsidRPr="002F26EA">
        <w:rPr>
          <w:color w:val="auto"/>
          <w:sz w:val="24"/>
          <w:szCs w:val="24"/>
        </w:rPr>
        <w:t>доклад, реферат;</w:t>
      </w:r>
    </w:p>
    <w:p w:rsidR="0033634C" w:rsidRPr="002F26EA" w:rsidRDefault="0033634C" w:rsidP="00CC7955">
      <w:pPr>
        <w:pStyle w:val="14"/>
        <w:numPr>
          <w:ilvl w:val="0"/>
          <w:numId w:val="7"/>
        </w:numPr>
        <w:spacing w:line="240" w:lineRule="auto"/>
        <w:jc w:val="both"/>
        <w:rPr>
          <w:color w:val="auto"/>
          <w:sz w:val="24"/>
          <w:szCs w:val="24"/>
        </w:rPr>
      </w:pPr>
      <w:r w:rsidRPr="002F26EA">
        <w:rPr>
          <w:color w:val="auto"/>
          <w:sz w:val="24"/>
          <w:szCs w:val="24"/>
        </w:rPr>
        <w:t>статьи, обзоры, отчеты и заключения по итогам исследований по различным предметным областям.</w:t>
      </w:r>
    </w:p>
    <w:p w:rsidR="0033634C" w:rsidRPr="002F26EA" w:rsidRDefault="0033634C" w:rsidP="0033634C">
      <w:pPr>
        <w:pStyle w:val="14"/>
        <w:spacing w:line="266" w:lineRule="auto"/>
        <w:jc w:val="both"/>
        <w:rPr>
          <w:color w:val="auto"/>
          <w:sz w:val="24"/>
          <w:szCs w:val="24"/>
        </w:rPr>
      </w:pPr>
      <w:r w:rsidRPr="002F26EA">
        <w:rPr>
          <w:b/>
          <w:bCs/>
          <w:i/>
          <w:iCs/>
          <w:color w:val="auto"/>
          <w:sz w:val="24"/>
          <w:szCs w:val="24"/>
        </w:rPr>
        <w:t>Особенности организации учебной исследовательской деятельности в рамках внеурочной деятельности</w:t>
      </w:r>
    </w:p>
    <w:p w:rsidR="0033634C" w:rsidRPr="002F26EA" w:rsidRDefault="0033634C" w:rsidP="0033634C">
      <w:pPr>
        <w:pStyle w:val="14"/>
        <w:jc w:val="both"/>
        <w:rPr>
          <w:color w:val="auto"/>
          <w:sz w:val="24"/>
          <w:szCs w:val="24"/>
        </w:rPr>
      </w:pPr>
      <w:r w:rsidRPr="002F26EA">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3634C" w:rsidRPr="002F26EA" w:rsidRDefault="0033634C" w:rsidP="0033634C">
      <w:pPr>
        <w:pStyle w:val="14"/>
        <w:jc w:val="both"/>
        <w:rPr>
          <w:color w:val="auto"/>
          <w:sz w:val="24"/>
          <w:szCs w:val="24"/>
        </w:rPr>
      </w:pPr>
      <w:r w:rsidRPr="002F26EA">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3634C" w:rsidRPr="002F26EA" w:rsidRDefault="0033634C" w:rsidP="00CC7955">
      <w:pPr>
        <w:pStyle w:val="14"/>
        <w:numPr>
          <w:ilvl w:val="0"/>
          <w:numId w:val="10"/>
        </w:numPr>
        <w:jc w:val="both"/>
        <w:rPr>
          <w:color w:val="auto"/>
          <w:sz w:val="24"/>
          <w:szCs w:val="24"/>
        </w:rPr>
      </w:pPr>
      <w:r w:rsidRPr="002F26EA">
        <w:rPr>
          <w:color w:val="auto"/>
          <w:sz w:val="24"/>
          <w:szCs w:val="24"/>
        </w:rPr>
        <w:t>социально-гуманитарное;</w:t>
      </w:r>
    </w:p>
    <w:p w:rsidR="0033634C" w:rsidRPr="002F26EA" w:rsidRDefault="0033634C" w:rsidP="00CC7955">
      <w:pPr>
        <w:pStyle w:val="14"/>
        <w:numPr>
          <w:ilvl w:val="0"/>
          <w:numId w:val="10"/>
        </w:numPr>
        <w:jc w:val="both"/>
        <w:rPr>
          <w:color w:val="auto"/>
          <w:sz w:val="24"/>
          <w:szCs w:val="24"/>
        </w:rPr>
      </w:pPr>
      <w:r w:rsidRPr="002F26EA">
        <w:rPr>
          <w:color w:val="auto"/>
          <w:sz w:val="24"/>
          <w:szCs w:val="24"/>
        </w:rPr>
        <w:t>филологическое;</w:t>
      </w:r>
    </w:p>
    <w:p w:rsidR="0033634C" w:rsidRPr="002F26EA" w:rsidRDefault="0033634C" w:rsidP="00CC7955">
      <w:pPr>
        <w:pStyle w:val="14"/>
        <w:numPr>
          <w:ilvl w:val="0"/>
          <w:numId w:val="10"/>
        </w:numPr>
        <w:jc w:val="both"/>
        <w:rPr>
          <w:color w:val="auto"/>
          <w:sz w:val="24"/>
          <w:szCs w:val="24"/>
        </w:rPr>
      </w:pPr>
      <w:r w:rsidRPr="002F26EA">
        <w:rPr>
          <w:color w:val="auto"/>
          <w:sz w:val="24"/>
          <w:szCs w:val="24"/>
        </w:rPr>
        <w:t>естественно-научное;</w:t>
      </w:r>
    </w:p>
    <w:p w:rsidR="0033634C" w:rsidRPr="002F26EA" w:rsidRDefault="0033634C" w:rsidP="00CC7955">
      <w:pPr>
        <w:pStyle w:val="14"/>
        <w:numPr>
          <w:ilvl w:val="0"/>
          <w:numId w:val="10"/>
        </w:numPr>
        <w:jc w:val="both"/>
        <w:rPr>
          <w:color w:val="auto"/>
          <w:sz w:val="24"/>
          <w:szCs w:val="24"/>
        </w:rPr>
      </w:pPr>
      <w:r w:rsidRPr="002F26EA">
        <w:rPr>
          <w:color w:val="auto"/>
          <w:sz w:val="24"/>
          <w:szCs w:val="24"/>
        </w:rPr>
        <w:t>информационно-технологическое;</w:t>
      </w:r>
    </w:p>
    <w:p w:rsidR="0033634C" w:rsidRPr="002F26EA" w:rsidRDefault="0033634C" w:rsidP="00CC7955">
      <w:pPr>
        <w:pStyle w:val="14"/>
        <w:numPr>
          <w:ilvl w:val="0"/>
          <w:numId w:val="10"/>
        </w:numPr>
        <w:jc w:val="both"/>
        <w:rPr>
          <w:color w:val="auto"/>
          <w:sz w:val="24"/>
          <w:szCs w:val="24"/>
        </w:rPr>
      </w:pPr>
      <w:r w:rsidRPr="002F26EA">
        <w:rPr>
          <w:color w:val="auto"/>
          <w:sz w:val="24"/>
          <w:szCs w:val="24"/>
        </w:rPr>
        <w:t>междисциплинарное.</w:t>
      </w:r>
    </w:p>
    <w:p w:rsidR="0033634C" w:rsidRPr="002F26EA" w:rsidRDefault="0033634C" w:rsidP="0033634C">
      <w:pPr>
        <w:pStyle w:val="14"/>
        <w:jc w:val="both"/>
        <w:rPr>
          <w:color w:val="auto"/>
          <w:sz w:val="24"/>
          <w:szCs w:val="24"/>
        </w:rPr>
      </w:pPr>
      <w:r w:rsidRPr="002F26EA">
        <w:rPr>
          <w:color w:val="auto"/>
          <w:sz w:val="24"/>
          <w:szCs w:val="24"/>
        </w:rPr>
        <w:t>Основными формами организации УИД во внеурочное время являются:</w:t>
      </w:r>
    </w:p>
    <w:p w:rsidR="0033634C" w:rsidRPr="002F26EA" w:rsidRDefault="0033634C" w:rsidP="00CC7955">
      <w:pPr>
        <w:pStyle w:val="14"/>
        <w:numPr>
          <w:ilvl w:val="0"/>
          <w:numId w:val="9"/>
        </w:numPr>
        <w:jc w:val="both"/>
        <w:rPr>
          <w:color w:val="auto"/>
          <w:sz w:val="24"/>
          <w:szCs w:val="24"/>
        </w:rPr>
      </w:pPr>
      <w:r w:rsidRPr="002F26EA">
        <w:rPr>
          <w:color w:val="auto"/>
          <w:sz w:val="24"/>
          <w:szCs w:val="24"/>
        </w:rPr>
        <w:t>конференция, семинар, дискуссия, диспут;</w:t>
      </w:r>
    </w:p>
    <w:p w:rsidR="0033634C" w:rsidRPr="002F26EA" w:rsidRDefault="0033634C" w:rsidP="00CC7955">
      <w:pPr>
        <w:pStyle w:val="14"/>
        <w:numPr>
          <w:ilvl w:val="0"/>
          <w:numId w:val="9"/>
        </w:numPr>
        <w:jc w:val="both"/>
        <w:rPr>
          <w:color w:val="auto"/>
          <w:sz w:val="24"/>
          <w:szCs w:val="24"/>
        </w:rPr>
      </w:pPr>
      <w:r w:rsidRPr="002F26EA">
        <w:rPr>
          <w:color w:val="auto"/>
          <w:sz w:val="24"/>
          <w:szCs w:val="24"/>
        </w:rPr>
        <w:t>брифинг, интервью, телемост;</w:t>
      </w:r>
    </w:p>
    <w:p w:rsidR="0033634C" w:rsidRPr="002F26EA" w:rsidRDefault="0033634C" w:rsidP="00CC7955">
      <w:pPr>
        <w:pStyle w:val="14"/>
        <w:numPr>
          <w:ilvl w:val="0"/>
          <w:numId w:val="9"/>
        </w:numPr>
        <w:jc w:val="both"/>
        <w:rPr>
          <w:color w:val="auto"/>
          <w:sz w:val="24"/>
          <w:szCs w:val="24"/>
        </w:rPr>
      </w:pPr>
      <w:r w:rsidRPr="002F26EA">
        <w:rPr>
          <w:color w:val="auto"/>
          <w:sz w:val="24"/>
          <w:szCs w:val="24"/>
        </w:rPr>
        <w:t>исследовательская практика, образовательные экспедиции, походы, поездки, экскурсии;</w:t>
      </w:r>
    </w:p>
    <w:p w:rsidR="0033634C" w:rsidRPr="002F26EA" w:rsidRDefault="0033634C" w:rsidP="00CC7955">
      <w:pPr>
        <w:pStyle w:val="14"/>
        <w:numPr>
          <w:ilvl w:val="0"/>
          <w:numId w:val="9"/>
        </w:numPr>
        <w:jc w:val="both"/>
        <w:rPr>
          <w:color w:val="auto"/>
          <w:sz w:val="24"/>
          <w:szCs w:val="24"/>
        </w:rPr>
      </w:pPr>
      <w:r w:rsidRPr="002F26EA">
        <w:rPr>
          <w:color w:val="auto"/>
          <w:sz w:val="24"/>
          <w:szCs w:val="24"/>
        </w:rPr>
        <w:t>научно-исследовательское общество учащихся.</w:t>
      </w:r>
    </w:p>
    <w:p w:rsidR="0033634C" w:rsidRPr="002F26EA" w:rsidRDefault="0033634C" w:rsidP="0033634C">
      <w:pPr>
        <w:pStyle w:val="14"/>
        <w:jc w:val="both"/>
        <w:rPr>
          <w:color w:val="auto"/>
          <w:sz w:val="24"/>
          <w:szCs w:val="24"/>
        </w:rPr>
      </w:pPr>
      <w:r w:rsidRPr="002F26EA">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33634C" w:rsidRPr="002F26EA" w:rsidRDefault="0033634C" w:rsidP="00CC7955">
      <w:pPr>
        <w:pStyle w:val="14"/>
        <w:numPr>
          <w:ilvl w:val="0"/>
          <w:numId w:val="8"/>
        </w:numPr>
        <w:jc w:val="both"/>
        <w:rPr>
          <w:color w:val="auto"/>
          <w:sz w:val="24"/>
          <w:szCs w:val="24"/>
        </w:rPr>
      </w:pPr>
      <w:r w:rsidRPr="002F26EA">
        <w:rPr>
          <w:color w:val="auto"/>
          <w:sz w:val="24"/>
          <w:szCs w:val="24"/>
        </w:rPr>
        <w:t>письменная исследовательская работа (эссе, доклад, реферат);</w:t>
      </w:r>
    </w:p>
    <w:p w:rsidR="0033634C" w:rsidRPr="002F26EA" w:rsidRDefault="0033634C" w:rsidP="00CC7955">
      <w:pPr>
        <w:pStyle w:val="14"/>
        <w:numPr>
          <w:ilvl w:val="0"/>
          <w:numId w:val="8"/>
        </w:numPr>
        <w:jc w:val="both"/>
        <w:rPr>
          <w:color w:val="auto"/>
          <w:sz w:val="24"/>
          <w:szCs w:val="24"/>
        </w:rPr>
      </w:pPr>
      <w:r w:rsidRPr="002F26EA">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3634C" w:rsidRPr="002F26EA" w:rsidRDefault="0033634C" w:rsidP="0033634C">
      <w:pPr>
        <w:pStyle w:val="14"/>
        <w:jc w:val="both"/>
        <w:rPr>
          <w:color w:val="auto"/>
          <w:sz w:val="24"/>
          <w:szCs w:val="24"/>
        </w:rPr>
      </w:pPr>
      <w:r w:rsidRPr="002F26EA">
        <w:rPr>
          <w:b/>
          <w:bCs/>
          <w:i/>
          <w:iCs/>
          <w:color w:val="auto"/>
          <w:sz w:val="24"/>
          <w:szCs w:val="24"/>
        </w:rPr>
        <w:t>Общие рекомендации по оцениванию учебной исследовательской деятельности</w:t>
      </w:r>
    </w:p>
    <w:p w:rsidR="0033634C" w:rsidRPr="002F26EA" w:rsidRDefault="0033634C" w:rsidP="0033634C">
      <w:pPr>
        <w:pStyle w:val="14"/>
        <w:jc w:val="both"/>
        <w:rPr>
          <w:color w:val="auto"/>
          <w:sz w:val="24"/>
          <w:szCs w:val="24"/>
        </w:rPr>
      </w:pPr>
      <w:r w:rsidRPr="002F26EA">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3634C" w:rsidRPr="002F26EA" w:rsidRDefault="0033634C" w:rsidP="0033634C">
      <w:pPr>
        <w:pStyle w:val="14"/>
        <w:jc w:val="both"/>
        <w:rPr>
          <w:color w:val="auto"/>
          <w:sz w:val="24"/>
          <w:szCs w:val="24"/>
        </w:rPr>
      </w:pPr>
      <w:r w:rsidRPr="002F26EA">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использовать вопросы как исследовательский инструмент познания;</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формировать гипотезу об истинности собственных суждений и суждений других, аргументировать свою позицию, мнение;</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проводить по самостоятельно составленному плану опыт, несложный эксперимент, небольшое исследование;</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оценивать на применимость и достоверность информацию, полученную в ходе исследования (эксперимента);</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3634C" w:rsidRPr="002F26EA" w:rsidRDefault="0033634C" w:rsidP="00CC7955">
      <w:pPr>
        <w:pStyle w:val="14"/>
        <w:numPr>
          <w:ilvl w:val="0"/>
          <w:numId w:val="11"/>
        </w:numPr>
        <w:jc w:val="both"/>
        <w:rPr>
          <w:color w:val="auto"/>
          <w:sz w:val="24"/>
          <w:szCs w:val="24"/>
        </w:rPr>
      </w:pPr>
      <w:r w:rsidRPr="002F26EA">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0A8B" w:rsidRPr="002F26EA" w:rsidRDefault="007B0A8B" w:rsidP="007B0A8B">
      <w:pPr>
        <w:pStyle w:val="ae"/>
        <w:rPr>
          <w:sz w:val="24"/>
          <w:szCs w:val="24"/>
        </w:rPr>
      </w:pPr>
      <w:r w:rsidRPr="002F26EA">
        <w:rPr>
          <w:sz w:val="24"/>
          <w:szCs w:val="24"/>
        </w:rPr>
        <w:t>Особенности организации проектной деятельности</w:t>
      </w:r>
    </w:p>
    <w:p w:rsidR="007B0A8B" w:rsidRPr="002F26EA" w:rsidRDefault="007B0A8B" w:rsidP="007B0A8B">
      <w:pPr>
        <w:pStyle w:val="14"/>
        <w:spacing w:line="257" w:lineRule="auto"/>
        <w:jc w:val="both"/>
        <w:rPr>
          <w:color w:val="auto"/>
          <w:sz w:val="24"/>
          <w:szCs w:val="24"/>
        </w:rPr>
      </w:pPr>
      <w:r w:rsidRPr="002F26EA">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B0A8B" w:rsidRPr="002F26EA" w:rsidRDefault="007B0A8B" w:rsidP="007B0A8B">
      <w:pPr>
        <w:pStyle w:val="14"/>
        <w:spacing w:line="257" w:lineRule="auto"/>
        <w:jc w:val="both"/>
        <w:rPr>
          <w:color w:val="auto"/>
          <w:sz w:val="24"/>
          <w:szCs w:val="24"/>
        </w:rPr>
      </w:pPr>
      <w:r w:rsidRPr="002F26EA">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B0A8B" w:rsidRPr="002F26EA" w:rsidRDefault="007B0A8B" w:rsidP="00CC7955">
      <w:pPr>
        <w:pStyle w:val="14"/>
        <w:numPr>
          <w:ilvl w:val="0"/>
          <w:numId w:val="12"/>
        </w:numPr>
        <w:spacing w:line="257" w:lineRule="auto"/>
        <w:jc w:val="both"/>
        <w:rPr>
          <w:color w:val="auto"/>
          <w:sz w:val="24"/>
          <w:szCs w:val="24"/>
        </w:rPr>
      </w:pPr>
      <w:r w:rsidRPr="002F26EA">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B0A8B" w:rsidRPr="002F26EA" w:rsidRDefault="007B0A8B" w:rsidP="00CC7955">
      <w:pPr>
        <w:pStyle w:val="14"/>
        <w:numPr>
          <w:ilvl w:val="0"/>
          <w:numId w:val="12"/>
        </w:numPr>
        <w:spacing w:line="257" w:lineRule="auto"/>
        <w:jc w:val="both"/>
        <w:rPr>
          <w:color w:val="auto"/>
          <w:sz w:val="24"/>
          <w:szCs w:val="24"/>
        </w:rPr>
      </w:pPr>
      <w:r w:rsidRPr="002F26EA">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B0A8B" w:rsidRPr="002F26EA" w:rsidRDefault="007B0A8B" w:rsidP="007B0A8B">
      <w:pPr>
        <w:pStyle w:val="14"/>
        <w:spacing w:line="257" w:lineRule="auto"/>
        <w:jc w:val="both"/>
        <w:rPr>
          <w:color w:val="auto"/>
          <w:sz w:val="24"/>
          <w:szCs w:val="24"/>
        </w:rPr>
      </w:pPr>
      <w:r w:rsidRPr="002F26EA">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B0A8B" w:rsidRPr="002F26EA" w:rsidRDefault="007B0A8B" w:rsidP="009C0AAC">
      <w:pPr>
        <w:pStyle w:val="14"/>
        <w:spacing w:line="240" w:lineRule="auto"/>
        <w:jc w:val="both"/>
        <w:rPr>
          <w:color w:val="auto"/>
          <w:sz w:val="24"/>
          <w:szCs w:val="24"/>
        </w:rPr>
      </w:pPr>
      <w:r w:rsidRPr="002F26EA">
        <w:rPr>
          <w:color w:val="auto"/>
          <w:sz w:val="24"/>
          <w:szCs w:val="24"/>
        </w:rPr>
        <w:t>Осуществление ПД обучающимися включает в себя ряд этапов:</w:t>
      </w:r>
    </w:p>
    <w:p w:rsidR="007B0A8B" w:rsidRPr="002F26EA" w:rsidRDefault="007B0A8B" w:rsidP="00CC7955">
      <w:pPr>
        <w:pStyle w:val="14"/>
        <w:numPr>
          <w:ilvl w:val="0"/>
          <w:numId w:val="13"/>
        </w:numPr>
        <w:spacing w:line="240" w:lineRule="auto"/>
        <w:jc w:val="both"/>
        <w:rPr>
          <w:color w:val="auto"/>
          <w:sz w:val="24"/>
          <w:szCs w:val="24"/>
        </w:rPr>
      </w:pPr>
      <w:r w:rsidRPr="002F26EA">
        <w:rPr>
          <w:color w:val="auto"/>
          <w:sz w:val="24"/>
          <w:szCs w:val="24"/>
        </w:rPr>
        <w:t>анализ и формулирование проблемы;</w:t>
      </w:r>
    </w:p>
    <w:p w:rsidR="007B0A8B" w:rsidRPr="002F26EA" w:rsidRDefault="007B0A8B" w:rsidP="00CC7955">
      <w:pPr>
        <w:pStyle w:val="14"/>
        <w:numPr>
          <w:ilvl w:val="0"/>
          <w:numId w:val="13"/>
        </w:numPr>
        <w:spacing w:line="240" w:lineRule="auto"/>
        <w:jc w:val="both"/>
        <w:rPr>
          <w:color w:val="auto"/>
          <w:sz w:val="24"/>
          <w:szCs w:val="24"/>
        </w:rPr>
      </w:pPr>
      <w:r w:rsidRPr="002F26EA">
        <w:rPr>
          <w:color w:val="auto"/>
          <w:sz w:val="24"/>
          <w:szCs w:val="24"/>
        </w:rPr>
        <w:t>формулирование темы проекта;</w:t>
      </w:r>
    </w:p>
    <w:p w:rsidR="007B0A8B" w:rsidRPr="002F26EA" w:rsidRDefault="007B0A8B" w:rsidP="00CC7955">
      <w:pPr>
        <w:pStyle w:val="14"/>
        <w:numPr>
          <w:ilvl w:val="0"/>
          <w:numId w:val="13"/>
        </w:numPr>
        <w:spacing w:after="60" w:line="240" w:lineRule="auto"/>
        <w:jc w:val="both"/>
        <w:rPr>
          <w:color w:val="auto"/>
          <w:sz w:val="24"/>
          <w:szCs w:val="24"/>
        </w:rPr>
      </w:pPr>
      <w:r w:rsidRPr="002F26EA">
        <w:rPr>
          <w:color w:val="auto"/>
          <w:sz w:val="24"/>
          <w:szCs w:val="24"/>
        </w:rPr>
        <w:t>постановка цели и задач проекта;</w:t>
      </w:r>
    </w:p>
    <w:p w:rsidR="007B0A8B" w:rsidRPr="002F26EA" w:rsidRDefault="007B0A8B" w:rsidP="00CC7955">
      <w:pPr>
        <w:pStyle w:val="14"/>
        <w:numPr>
          <w:ilvl w:val="0"/>
          <w:numId w:val="13"/>
        </w:numPr>
        <w:spacing w:line="240" w:lineRule="auto"/>
        <w:jc w:val="both"/>
        <w:rPr>
          <w:color w:val="auto"/>
          <w:sz w:val="24"/>
          <w:szCs w:val="24"/>
        </w:rPr>
      </w:pPr>
      <w:r w:rsidRPr="002F26EA">
        <w:rPr>
          <w:color w:val="auto"/>
          <w:sz w:val="24"/>
          <w:szCs w:val="24"/>
        </w:rPr>
        <w:t>составление плана работы;</w:t>
      </w:r>
    </w:p>
    <w:p w:rsidR="007B0A8B" w:rsidRPr="002F26EA" w:rsidRDefault="007B0A8B" w:rsidP="00CC7955">
      <w:pPr>
        <w:pStyle w:val="14"/>
        <w:numPr>
          <w:ilvl w:val="0"/>
          <w:numId w:val="13"/>
        </w:numPr>
        <w:spacing w:line="240" w:lineRule="auto"/>
        <w:jc w:val="both"/>
        <w:rPr>
          <w:color w:val="auto"/>
          <w:sz w:val="24"/>
          <w:szCs w:val="24"/>
        </w:rPr>
      </w:pPr>
      <w:r w:rsidRPr="002F26EA">
        <w:rPr>
          <w:color w:val="auto"/>
          <w:sz w:val="24"/>
          <w:szCs w:val="24"/>
        </w:rPr>
        <w:t>сбор информации/исследование;</w:t>
      </w:r>
    </w:p>
    <w:p w:rsidR="007B0A8B" w:rsidRPr="002F26EA" w:rsidRDefault="007B0A8B" w:rsidP="00CC7955">
      <w:pPr>
        <w:pStyle w:val="14"/>
        <w:numPr>
          <w:ilvl w:val="0"/>
          <w:numId w:val="13"/>
        </w:numPr>
        <w:spacing w:after="60" w:line="240" w:lineRule="auto"/>
        <w:jc w:val="both"/>
        <w:rPr>
          <w:color w:val="auto"/>
          <w:sz w:val="24"/>
          <w:szCs w:val="24"/>
        </w:rPr>
      </w:pPr>
      <w:r w:rsidRPr="002F26EA">
        <w:rPr>
          <w:color w:val="auto"/>
          <w:sz w:val="24"/>
          <w:szCs w:val="24"/>
        </w:rPr>
        <w:t>выполнение технологического этапа;</w:t>
      </w:r>
    </w:p>
    <w:p w:rsidR="007B0A8B" w:rsidRPr="002F26EA" w:rsidRDefault="007B0A8B" w:rsidP="00CC7955">
      <w:pPr>
        <w:pStyle w:val="14"/>
        <w:numPr>
          <w:ilvl w:val="0"/>
          <w:numId w:val="13"/>
        </w:numPr>
        <w:spacing w:after="60" w:line="240" w:lineRule="auto"/>
        <w:jc w:val="both"/>
        <w:rPr>
          <w:color w:val="auto"/>
          <w:sz w:val="24"/>
          <w:szCs w:val="24"/>
        </w:rPr>
      </w:pPr>
      <w:r w:rsidRPr="002F26EA">
        <w:rPr>
          <w:color w:val="auto"/>
          <w:sz w:val="24"/>
          <w:szCs w:val="24"/>
        </w:rPr>
        <w:t>подготовка и защита проекта;</w:t>
      </w:r>
    </w:p>
    <w:p w:rsidR="007B0A8B" w:rsidRPr="002F26EA" w:rsidRDefault="007B0A8B" w:rsidP="00CC7955">
      <w:pPr>
        <w:pStyle w:val="14"/>
        <w:numPr>
          <w:ilvl w:val="0"/>
          <w:numId w:val="13"/>
        </w:numPr>
        <w:spacing w:line="257" w:lineRule="auto"/>
        <w:jc w:val="both"/>
        <w:rPr>
          <w:color w:val="auto"/>
          <w:sz w:val="24"/>
          <w:szCs w:val="24"/>
        </w:rPr>
      </w:pPr>
      <w:r w:rsidRPr="002F26EA">
        <w:rPr>
          <w:color w:val="auto"/>
          <w:sz w:val="24"/>
          <w:szCs w:val="24"/>
        </w:rPr>
        <w:t>рефлексия, анализ результатов выполнения проекта, оценка качества выполнения.</w:t>
      </w:r>
    </w:p>
    <w:p w:rsidR="007B0A8B" w:rsidRPr="002F26EA" w:rsidRDefault="007B0A8B" w:rsidP="007B0A8B">
      <w:pPr>
        <w:pStyle w:val="14"/>
        <w:spacing w:line="257" w:lineRule="auto"/>
        <w:jc w:val="both"/>
        <w:rPr>
          <w:color w:val="auto"/>
          <w:sz w:val="24"/>
          <w:szCs w:val="24"/>
        </w:rPr>
      </w:pPr>
      <w:r w:rsidRPr="002F26EA">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B0A8B" w:rsidRPr="002F26EA" w:rsidRDefault="007B0A8B" w:rsidP="007B0A8B">
      <w:pPr>
        <w:pStyle w:val="14"/>
        <w:spacing w:line="269" w:lineRule="auto"/>
        <w:jc w:val="both"/>
        <w:rPr>
          <w:color w:val="auto"/>
          <w:sz w:val="24"/>
          <w:szCs w:val="24"/>
        </w:rPr>
      </w:pPr>
      <w:r w:rsidRPr="002F26EA">
        <w:rPr>
          <w:b/>
          <w:bCs/>
          <w:i/>
          <w:iCs/>
          <w:color w:val="auto"/>
          <w:sz w:val="24"/>
          <w:szCs w:val="24"/>
        </w:rPr>
        <w:t>Особенности организации проектной деятельности в рамках урочной деятельности</w:t>
      </w:r>
    </w:p>
    <w:p w:rsidR="007B0A8B" w:rsidRPr="002F26EA" w:rsidRDefault="007B0A8B" w:rsidP="007B0A8B">
      <w:pPr>
        <w:pStyle w:val="14"/>
        <w:jc w:val="both"/>
        <w:rPr>
          <w:color w:val="auto"/>
          <w:sz w:val="24"/>
          <w:szCs w:val="24"/>
        </w:rPr>
      </w:pPr>
      <w:r w:rsidRPr="002F26EA">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B0A8B" w:rsidRPr="002F26EA" w:rsidRDefault="007B0A8B" w:rsidP="009C0AAC">
      <w:pPr>
        <w:pStyle w:val="14"/>
        <w:spacing w:line="240" w:lineRule="auto"/>
        <w:jc w:val="both"/>
        <w:rPr>
          <w:color w:val="auto"/>
          <w:sz w:val="24"/>
          <w:szCs w:val="24"/>
        </w:rPr>
      </w:pPr>
      <w:r w:rsidRPr="002F26EA">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B0A8B" w:rsidRPr="002F26EA" w:rsidRDefault="007B0A8B" w:rsidP="00CC7955">
      <w:pPr>
        <w:pStyle w:val="14"/>
        <w:numPr>
          <w:ilvl w:val="0"/>
          <w:numId w:val="14"/>
        </w:numPr>
        <w:spacing w:line="240" w:lineRule="auto"/>
        <w:jc w:val="both"/>
        <w:rPr>
          <w:color w:val="auto"/>
          <w:sz w:val="24"/>
          <w:szCs w:val="24"/>
        </w:rPr>
      </w:pPr>
      <w:r w:rsidRPr="002F26EA">
        <w:rPr>
          <w:color w:val="auto"/>
          <w:sz w:val="24"/>
          <w:szCs w:val="24"/>
        </w:rPr>
        <w:t>предметные проекты;</w:t>
      </w:r>
    </w:p>
    <w:p w:rsidR="007B0A8B" w:rsidRPr="002F26EA" w:rsidRDefault="007B0A8B" w:rsidP="00CC7955">
      <w:pPr>
        <w:pStyle w:val="14"/>
        <w:numPr>
          <w:ilvl w:val="0"/>
          <w:numId w:val="14"/>
        </w:numPr>
        <w:spacing w:line="240" w:lineRule="auto"/>
        <w:jc w:val="both"/>
        <w:rPr>
          <w:color w:val="auto"/>
          <w:sz w:val="24"/>
          <w:szCs w:val="24"/>
        </w:rPr>
      </w:pPr>
      <w:r w:rsidRPr="002F26EA">
        <w:rPr>
          <w:color w:val="auto"/>
          <w:sz w:val="24"/>
          <w:szCs w:val="24"/>
        </w:rPr>
        <w:t>метапредметные проекты.</w:t>
      </w:r>
    </w:p>
    <w:p w:rsidR="007B0A8B" w:rsidRPr="002F26EA" w:rsidRDefault="007B0A8B" w:rsidP="007B0A8B">
      <w:pPr>
        <w:pStyle w:val="14"/>
        <w:jc w:val="both"/>
        <w:rPr>
          <w:color w:val="auto"/>
          <w:sz w:val="24"/>
          <w:szCs w:val="24"/>
        </w:rPr>
      </w:pPr>
      <w:r w:rsidRPr="002F26EA">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B0A8B" w:rsidRPr="002F26EA" w:rsidRDefault="007B0A8B" w:rsidP="009C0AAC">
      <w:pPr>
        <w:pStyle w:val="14"/>
        <w:spacing w:line="240" w:lineRule="auto"/>
        <w:jc w:val="both"/>
        <w:rPr>
          <w:color w:val="auto"/>
          <w:sz w:val="24"/>
          <w:szCs w:val="24"/>
        </w:rPr>
      </w:pPr>
      <w:r w:rsidRPr="002F26EA">
        <w:rPr>
          <w:color w:val="auto"/>
          <w:sz w:val="24"/>
          <w:szCs w:val="24"/>
        </w:rPr>
        <w:t>Формы организации проектной деятельности обучающихся могут быть следующие:</w:t>
      </w:r>
    </w:p>
    <w:p w:rsidR="007B0A8B" w:rsidRPr="002F26EA" w:rsidRDefault="007B0A8B" w:rsidP="00CC7955">
      <w:pPr>
        <w:pStyle w:val="14"/>
        <w:numPr>
          <w:ilvl w:val="0"/>
          <w:numId w:val="15"/>
        </w:numPr>
        <w:spacing w:line="240" w:lineRule="auto"/>
        <w:jc w:val="both"/>
        <w:rPr>
          <w:color w:val="auto"/>
          <w:sz w:val="24"/>
          <w:szCs w:val="24"/>
        </w:rPr>
      </w:pPr>
      <w:r w:rsidRPr="002F26EA">
        <w:rPr>
          <w:color w:val="auto"/>
          <w:sz w:val="24"/>
          <w:szCs w:val="24"/>
        </w:rPr>
        <w:t>монопроект (использование содержания одного предмета);</w:t>
      </w:r>
    </w:p>
    <w:p w:rsidR="007B0A8B" w:rsidRPr="002F26EA" w:rsidRDefault="007B0A8B" w:rsidP="00CC7955">
      <w:pPr>
        <w:pStyle w:val="14"/>
        <w:numPr>
          <w:ilvl w:val="0"/>
          <w:numId w:val="15"/>
        </w:numPr>
        <w:spacing w:line="240" w:lineRule="auto"/>
        <w:jc w:val="both"/>
        <w:rPr>
          <w:color w:val="auto"/>
          <w:sz w:val="24"/>
          <w:szCs w:val="24"/>
        </w:rPr>
      </w:pPr>
      <w:r w:rsidRPr="002F26EA">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7B0A8B" w:rsidRPr="002F26EA" w:rsidRDefault="007B0A8B" w:rsidP="00CC7955">
      <w:pPr>
        <w:pStyle w:val="14"/>
        <w:numPr>
          <w:ilvl w:val="0"/>
          <w:numId w:val="15"/>
        </w:numPr>
        <w:spacing w:line="240" w:lineRule="auto"/>
        <w:jc w:val="both"/>
        <w:rPr>
          <w:color w:val="auto"/>
          <w:sz w:val="24"/>
          <w:szCs w:val="24"/>
        </w:rPr>
      </w:pPr>
      <w:r w:rsidRPr="002F26EA">
        <w:rPr>
          <w:color w:val="auto"/>
          <w:sz w:val="24"/>
          <w:szCs w:val="24"/>
        </w:rPr>
        <w:t>метапроект (использование областей знания и методов деятельности, выходящих за рамки предметного обучения).</w:t>
      </w:r>
    </w:p>
    <w:p w:rsidR="007B0A8B" w:rsidRPr="002F26EA" w:rsidRDefault="007B0A8B" w:rsidP="007B0A8B">
      <w:pPr>
        <w:pStyle w:val="14"/>
        <w:jc w:val="both"/>
        <w:rPr>
          <w:color w:val="auto"/>
          <w:sz w:val="24"/>
          <w:szCs w:val="24"/>
        </w:rPr>
      </w:pPr>
      <w:r w:rsidRPr="002F26EA">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B0A8B" w:rsidRPr="002F26EA" w:rsidRDefault="007B0A8B" w:rsidP="00CC7955">
      <w:pPr>
        <w:pStyle w:val="14"/>
        <w:numPr>
          <w:ilvl w:val="0"/>
          <w:numId w:val="16"/>
        </w:numPr>
        <w:spacing w:line="240" w:lineRule="auto"/>
        <w:jc w:val="both"/>
        <w:rPr>
          <w:color w:val="auto"/>
          <w:sz w:val="24"/>
          <w:szCs w:val="24"/>
        </w:rPr>
      </w:pPr>
      <w:r w:rsidRPr="002F26EA">
        <w:rPr>
          <w:color w:val="auto"/>
          <w:sz w:val="24"/>
          <w:szCs w:val="24"/>
        </w:rPr>
        <w:t>Какое средство поможет в решении проблемы... (опишите, объясните)?</w:t>
      </w:r>
    </w:p>
    <w:p w:rsidR="007B0A8B" w:rsidRPr="002F26EA" w:rsidRDefault="007B0A8B" w:rsidP="00CC7955">
      <w:pPr>
        <w:pStyle w:val="14"/>
        <w:numPr>
          <w:ilvl w:val="0"/>
          <w:numId w:val="16"/>
        </w:numPr>
        <w:spacing w:line="240" w:lineRule="auto"/>
        <w:jc w:val="both"/>
        <w:rPr>
          <w:color w:val="auto"/>
          <w:sz w:val="24"/>
          <w:szCs w:val="24"/>
        </w:rPr>
      </w:pPr>
      <w:r w:rsidRPr="002F26EA">
        <w:rPr>
          <w:color w:val="auto"/>
          <w:sz w:val="24"/>
          <w:szCs w:val="24"/>
        </w:rPr>
        <w:t>Каким должно быть средство для решения проблемы... (опишите, смоделируйте)?</w:t>
      </w:r>
    </w:p>
    <w:p w:rsidR="007B0A8B" w:rsidRPr="002F26EA" w:rsidRDefault="007B0A8B" w:rsidP="00CC7955">
      <w:pPr>
        <w:pStyle w:val="14"/>
        <w:numPr>
          <w:ilvl w:val="0"/>
          <w:numId w:val="16"/>
        </w:numPr>
        <w:spacing w:line="240" w:lineRule="auto"/>
        <w:jc w:val="both"/>
        <w:rPr>
          <w:color w:val="auto"/>
          <w:sz w:val="24"/>
          <w:szCs w:val="24"/>
        </w:rPr>
      </w:pPr>
      <w:r w:rsidRPr="002F26EA">
        <w:rPr>
          <w:color w:val="auto"/>
          <w:sz w:val="24"/>
          <w:szCs w:val="24"/>
        </w:rPr>
        <w:t>Как сделать средство для решения проблемы (дайте инструкцию)?</w:t>
      </w:r>
    </w:p>
    <w:p w:rsidR="007B0A8B" w:rsidRPr="002F26EA" w:rsidRDefault="007B0A8B" w:rsidP="00CC7955">
      <w:pPr>
        <w:pStyle w:val="14"/>
        <w:numPr>
          <w:ilvl w:val="0"/>
          <w:numId w:val="16"/>
        </w:numPr>
        <w:spacing w:line="240" w:lineRule="auto"/>
        <w:jc w:val="both"/>
        <w:rPr>
          <w:color w:val="auto"/>
          <w:sz w:val="24"/>
          <w:szCs w:val="24"/>
        </w:rPr>
      </w:pPr>
      <w:r w:rsidRPr="002F26EA">
        <w:rPr>
          <w:color w:val="auto"/>
          <w:sz w:val="24"/>
          <w:szCs w:val="24"/>
        </w:rPr>
        <w:t>Как выглядело... (опишите, реконструируйте)?</w:t>
      </w:r>
    </w:p>
    <w:p w:rsidR="007B0A8B" w:rsidRPr="002F26EA" w:rsidRDefault="007B0A8B" w:rsidP="00CC7955">
      <w:pPr>
        <w:pStyle w:val="14"/>
        <w:numPr>
          <w:ilvl w:val="0"/>
          <w:numId w:val="16"/>
        </w:numPr>
        <w:spacing w:line="240" w:lineRule="auto"/>
        <w:jc w:val="both"/>
        <w:rPr>
          <w:color w:val="auto"/>
          <w:sz w:val="24"/>
          <w:szCs w:val="24"/>
        </w:rPr>
      </w:pPr>
      <w:r w:rsidRPr="002F26EA">
        <w:rPr>
          <w:color w:val="auto"/>
          <w:sz w:val="24"/>
          <w:szCs w:val="24"/>
        </w:rPr>
        <w:t>Как будет выглядеть... (опишите, спрогнозируйте)? И т. д.</w:t>
      </w:r>
    </w:p>
    <w:p w:rsidR="007B0A8B" w:rsidRPr="002F26EA" w:rsidRDefault="007B0A8B" w:rsidP="009C0AAC">
      <w:pPr>
        <w:pStyle w:val="14"/>
        <w:spacing w:line="240" w:lineRule="auto"/>
        <w:jc w:val="both"/>
        <w:rPr>
          <w:color w:val="auto"/>
          <w:sz w:val="24"/>
          <w:szCs w:val="24"/>
        </w:rPr>
      </w:pPr>
      <w:r w:rsidRPr="002F26EA">
        <w:rPr>
          <w:color w:val="auto"/>
          <w:sz w:val="24"/>
          <w:szCs w:val="24"/>
        </w:rPr>
        <w:t>Основными формами представления итогов проектной деятельности являются:</w:t>
      </w:r>
    </w:p>
    <w:p w:rsidR="007B0A8B" w:rsidRPr="002F26EA" w:rsidRDefault="007B0A8B" w:rsidP="00CC7955">
      <w:pPr>
        <w:pStyle w:val="14"/>
        <w:numPr>
          <w:ilvl w:val="0"/>
          <w:numId w:val="17"/>
        </w:numPr>
        <w:spacing w:line="240" w:lineRule="auto"/>
        <w:jc w:val="both"/>
        <w:rPr>
          <w:color w:val="auto"/>
          <w:sz w:val="24"/>
          <w:szCs w:val="24"/>
        </w:rPr>
      </w:pPr>
      <w:r w:rsidRPr="002F26EA">
        <w:rPr>
          <w:color w:val="auto"/>
          <w:sz w:val="24"/>
          <w:szCs w:val="24"/>
        </w:rPr>
        <w:t>материальный объект, макет, конструкторское изделие;</w:t>
      </w:r>
    </w:p>
    <w:p w:rsidR="007B0A8B" w:rsidRPr="002F26EA" w:rsidRDefault="007B0A8B" w:rsidP="00CC7955">
      <w:pPr>
        <w:pStyle w:val="14"/>
        <w:numPr>
          <w:ilvl w:val="0"/>
          <w:numId w:val="17"/>
        </w:numPr>
        <w:jc w:val="both"/>
        <w:rPr>
          <w:color w:val="auto"/>
          <w:sz w:val="24"/>
          <w:szCs w:val="24"/>
        </w:rPr>
      </w:pPr>
      <w:r w:rsidRPr="002F26EA">
        <w:rPr>
          <w:color w:val="auto"/>
          <w:sz w:val="24"/>
          <w:szCs w:val="24"/>
        </w:rPr>
        <w:t>отчетные материалы по проекту (тексты, мультимедийные продукты).</w:t>
      </w:r>
    </w:p>
    <w:p w:rsidR="007B0A8B" w:rsidRPr="002F26EA" w:rsidRDefault="007B0A8B" w:rsidP="007B0A8B">
      <w:pPr>
        <w:pStyle w:val="14"/>
        <w:spacing w:line="266" w:lineRule="auto"/>
        <w:jc w:val="both"/>
        <w:rPr>
          <w:color w:val="auto"/>
          <w:sz w:val="24"/>
          <w:szCs w:val="24"/>
        </w:rPr>
      </w:pPr>
      <w:r w:rsidRPr="002F26EA">
        <w:rPr>
          <w:b/>
          <w:bCs/>
          <w:i/>
          <w:iCs/>
          <w:color w:val="auto"/>
          <w:sz w:val="24"/>
          <w:szCs w:val="24"/>
        </w:rPr>
        <w:t>Особенности организации проектной деятельности в рамках внеурочной деятельности</w:t>
      </w:r>
    </w:p>
    <w:p w:rsidR="007B0A8B" w:rsidRPr="002F26EA" w:rsidRDefault="007B0A8B" w:rsidP="007B0A8B">
      <w:pPr>
        <w:pStyle w:val="14"/>
        <w:jc w:val="both"/>
        <w:rPr>
          <w:color w:val="auto"/>
          <w:sz w:val="24"/>
          <w:szCs w:val="24"/>
        </w:rPr>
      </w:pPr>
      <w:r w:rsidRPr="002F26EA">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B0A8B" w:rsidRPr="002F26EA" w:rsidRDefault="007B0A8B" w:rsidP="007B0A8B">
      <w:pPr>
        <w:pStyle w:val="14"/>
        <w:jc w:val="both"/>
        <w:rPr>
          <w:color w:val="auto"/>
          <w:sz w:val="24"/>
          <w:szCs w:val="24"/>
        </w:rPr>
      </w:pPr>
      <w:r w:rsidRPr="002F26EA">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гуманитарное;</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естественно-научное;</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социально-ориентированное;</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инженерно-техническое;</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художественно-творческое;</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спортивно-оздоровительное;</w:t>
      </w:r>
    </w:p>
    <w:p w:rsidR="007B0A8B" w:rsidRPr="002F26EA" w:rsidRDefault="007B0A8B" w:rsidP="00CC7955">
      <w:pPr>
        <w:pStyle w:val="14"/>
        <w:numPr>
          <w:ilvl w:val="0"/>
          <w:numId w:val="18"/>
        </w:numPr>
        <w:spacing w:after="40"/>
        <w:jc w:val="both"/>
        <w:rPr>
          <w:color w:val="auto"/>
          <w:sz w:val="24"/>
          <w:szCs w:val="24"/>
        </w:rPr>
      </w:pPr>
      <w:r w:rsidRPr="002F26EA">
        <w:rPr>
          <w:color w:val="auto"/>
          <w:sz w:val="24"/>
          <w:szCs w:val="24"/>
        </w:rPr>
        <w:t>туристско-краеведческое.</w:t>
      </w:r>
    </w:p>
    <w:p w:rsidR="007B0A8B" w:rsidRPr="002F26EA" w:rsidRDefault="007B0A8B" w:rsidP="007B0A8B">
      <w:pPr>
        <w:pStyle w:val="14"/>
        <w:jc w:val="both"/>
        <w:rPr>
          <w:color w:val="auto"/>
          <w:sz w:val="24"/>
          <w:szCs w:val="24"/>
        </w:rPr>
      </w:pPr>
      <w:r w:rsidRPr="002F26EA">
        <w:rPr>
          <w:color w:val="auto"/>
          <w:sz w:val="24"/>
          <w:szCs w:val="24"/>
        </w:rPr>
        <w:t>В качестве основных форм организации ПД могут быть использованы:</w:t>
      </w:r>
    </w:p>
    <w:p w:rsidR="007B0A8B" w:rsidRPr="002F26EA" w:rsidRDefault="007B0A8B" w:rsidP="00CC7955">
      <w:pPr>
        <w:pStyle w:val="14"/>
        <w:numPr>
          <w:ilvl w:val="0"/>
          <w:numId w:val="19"/>
        </w:numPr>
        <w:spacing w:after="40"/>
        <w:jc w:val="both"/>
        <w:rPr>
          <w:color w:val="auto"/>
          <w:sz w:val="24"/>
          <w:szCs w:val="24"/>
        </w:rPr>
      </w:pPr>
      <w:r w:rsidRPr="002F26EA">
        <w:rPr>
          <w:color w:val="auto"/>
          <w:sz w:val="24"/>
          <w:szCs w:val="24"/>
        </w:rPr>
        <w:t>творческие мастерские;</w:t>
      </w:r>
    </w:p>
    <w:p w:rsidR="007B0A8B" w:rsidRPr="002F26EA" w:rsidRDefault="007B0A8B" w:rsidP="00CC7955">
      <w:pPr>
        <w:pStyle w:val="14"/>
        <w:numPr>
          <w:ilvl w:val="0"/>
          <w:numId w:val="19"/>
        </w:numPr>
        <w:jc w:val="both"/>
        <w:rPr>
          <w:color w:val="auto"/>
          <w:sz w:val="24"/>
          <w:szCs w:val="24"/>
        </w:rPr>
      </w:pPr>
      <w:r w:rsidRPr="002F26EA">
        <w:rPr>
          <w:color w:val="auto"/>
          <w:sz w:val="24"/>
          <w:szCs w:val="24"/>
        </w:rPr>
        <w:t>экспериментальные лаборатории;</w:t>
      </w:r>
    </w:p>
    <w:p w:rsidR="007B0A8B" w:rsidRPr="002F26EA" w:rsidRDefault="007B0A8B" w:rsidP="00CC7955">
      <w:pPr>
        <w:pStyle w:val="14"/>
        <w:numPr>
          <w:ilvl w:val="0"/>
          <w:numId w:val="19"/>
        </w:numPr>
        <w:jc w:val="both"/>
        <w:rPr>
          <w:color w:val="auto"/>
          <w:sz w:val="24"/>
          <w:szCs w:val="24"/>
        </w:rPr>
      </w:pPr>
      <w:r w:rsidRPr="002F26EA">
        <w:rPr>
          <w:color w:val="auto"/>
          <w:sz w:val="24"/>
          <w:szCs w:val="24"/>
        </w:rPr>
        <w:t>конструкторское бюро;</w:t>
      </w:r>
    </w:p>
    <w:p w:rsidR="007B0A8B" w:rsidRPr="002F26EA" w:rsidRDefault="007B0A8B" w:rsidP="00CC7955">
      <w:pPr>
        <w:pStyle w:val="14"/>
        <w:numPr>
          <w:ilvl w:val="0"/>
          <w:numId w:val="19"/>
        </w:numPr>
        <w:spacing w:after="40"/>
        <w:jc w:val="both"/>
        <w:rPr>
          <w:color w:val="auto"/>
          <w:sz w:val="24"/>
          <w:szCs w:val="24"/>
        </w:rPr>
      </w:pPr>
      <w:r w:rsidRPr="002F26EA">
        <w:rPr>
          <w:color w:val="auto"/>
          <w:sz w:val="24"/>
          <w:szCs w:val="24"/>
        </w:rPr>
        <w:t>проектные недели;</w:t>
      </w:r>
    </w:p>
    <w:p w:rsidR="007B0A8B" w:rsidRPr="002F26EA" w:rsidRDefault="007B0A8B" w:rsidP="00CC7955">
      <w:pPr>
        <w:pStyle w:val="14"/>
        <w:numPr>
          <w:ilvl w:val="0"/>
          <w:numId w:val="19"/>
        </w:numPr>
        <w:spacing w:after="40"/>
        <w:jc w:val="both"/>
        <w:rPr>
          <w:color w:val="auto"/>
          <w:sz w:val="24"/>
          <w:szCs w:val="24"/>
        </w:rPr>
      </w:pPr>
      <w:r w:rsidRPr="002F26EA">
        <w:rPr>
          <w:color w:val="auto"/>
          <w:sz w:val="24"/>
          <w:szCs w:val="24"/>
        </w:rPr>
        <w:t>практикумы.</w:t>
      </w:r>
    </w:p>
    <w:p w:rsidR="007B0A8B" w:rsidRPr="002F26EA" w:rsidRDefault="007B0A8B" w:rsidP="007B0A8B">
      <w:pPr>
        <w:pStyle w:val="14"/>
        <w:jc w:val="both"/>
        <w:rPr>
          <w:color w:val="auto"/>
          <w:sz w:val="24"/>
          <w:szCs w:val="24"/>
        </w:rPr>
      </w:pPr>
      <w:r w:rsidRPr="002F26EA">
        <w:rPr>
          <w:color w:val="auto"/>
          <w:sz w:val="24"/>
          <w:szCs w:val="24"/>
        </w:rPr>
        <w:t>Формами представления итогов проектной деятельности во внеурочное время являются:</w:t>
      </w:r>
    </w:p>
    <w:p w:rsidR="007B0A8B" w:rsidRPr="002F26EA" w:rsidRDefault="007B0A8B" w:rsidP="00CC7955">
      <w:pPr>
        <w:pStyle w:val="14"/>
        <w:numPr>
          <w:ilvl w:val="0"/>
          <w:numId w:val="20"/>
        </w:numPr>
        <w:jc w:val="both"/>
        <w:rPr>
          <w:color w:val="auto"/>
          <w:sz w:val="24"/>
          <w:szCs w:val="24"/>
        </w:rPr>
      </w:pPr>
      <w:r w:rsidRPr="002F26EA">
        <w:rPr>
          <w:color w:val="auto"/>
          <w:sz w:val="24"/>
          <w:szCs w:val="24"/>
        </w:rPr>
        <w:t>материальный продукт (объект, макет, конструкторское изделие и пр.);</w:t>
      </w:r>
    </w:p>
    <w:p w:rsidR="007B0A8B" w:rsidRPr="002F26EA" w:rsidRDefault="007B0A8B" w:rsidP="00CC7955">
      <w:pPr>
        <w:pStyle w:val="14"/>
        <w:numPr>
          <w:ilvl w:val="0"/>
          <w:numId w:val="20"/>
        </w:numPr>
        <w:jc w:val="both"/>
        <w:rPr>
          <w:color w:val="auto"/>
          <w:sz w:val="24"/>
          <w:szCs w:val="24"/>
        </w:rPr>
      </w:pPr>
      <w:r w:rsidRPr="002F26EA">
        <w:rPr>
          <w:color w:val="auto"/>
          <w:sz w:val="24"/>
          <w:szCs w:val="24"/>
        </w:rPr>
        <w:t>медийный продукт (плакат, газета, журнал, рекламная продукция, фильм и др.);</w:t>
      </w:r>
    </w:p>
    <w:p w:rsidR="007B0A8B" w:rsidRPr="002F26EA" w:rsidRDefault="007B0A8B" w:rsidP="00CC7955">
      <w:pPr>
        <w:pStyle w:val="14"/>
        <w:numPr>
          <w:ilvl w:val="0"/>
          <w:numId w:val="20"/>
        </w:numPr>
        <w:jc w:val="both"/>
        <w:rPr>
          <w:color w:val="auto"/>
          <w:sz w:val="24"/>
          <w:szCs w:val="24"/>
        </w:rPr>
      </w:pPr>
      <w:r w:rsidRPr="002F26EA">
        <w:rPr>
          <w:color w:val="auto"/>
          <w:sz w:val="24"/>
          <w:szCs w:val="24"/>
        </w:rPr>
        <w:t>публичное мероприятие (образовательное событие, социальное мероприятие/акция, театральная постановка и пр.);</w:t>
      </w:r>
    </w:p>
    <w:p w:rsidR="007B0A8B" w:rsidRPr="002F26EA" w:rsidRDefault="007B0A8B" w:rsidP="00CC7955">
      <w:pPr>
        <w:pStyle w:val="14"/>
        <w:numPr>
          <w:ilvl w:val="0"/>
          <w:numId w:val="20"/>
        </w:numPr>
        <w:jc w:val="both"/>
        <w:rPr>
          <w:color w:val="auto"/>
          <w:sz w:val="24"/>
          <w:szCs w:val="24"/>
        </w:rPr>
      </w:pPr>
      <w:r w:rsidRPr="002F26EA">
        <w:rPr>
          <w:color w:val="auto"/>
          <w:sz w:val="24"/>
          <w:szCs w:val="24"/>
        </w:rPr>
        <w:t>отчетные материалы по проекту (тексты, мультимедийные продукты).</w:t>
      </w:r>
    </w:p>
    <w:p w:rsidR="007B0A8B" w:rsidRPr="002F26EA" w:rsidRDefault="007B0A8B" w:rsidP="007B0A8B">
      <w:pPr>
        <w:pStyle w:val="14"/>
        <w:spacing w:line="266" w:lineRule="auto"/>
        <w:jc w:val="both"/>
        <w:rPr>
          <w:color w:val="auto"/>
          <w:sz w:val="24"/>
          <w:szCs w:val="24"/>
        </w:rPr>
      </w:pPr>
      <w:r w:rsidRPr="002F26EA">
        <w:rPr>
          <w:b/>
          <w:bCs/>
          <w:i/>
          <w:iCs/>
          <w:color w:val="auto"/>
          <w:sz w:val="24"/>
          <w:szCs w:val="24"/>
        </w:rPr>
        <w:t>Общие рекомендации по оцениванию проектной деятельности</w:t>
      </w:r>
    </w:p>
    <w:p w:rsidR="007B0A8B" w:rsidRPr="002F26EA" w:rsidRDefault="007B0A8B" w:rsidP="007B0A8B">
      <w:pPr>
        <w:pStyle w:val="14"/>
        <w:jc w:val="both"/>
        <w:rPr>
          <w:color w:val="auto"/>
          <w:sz w:val="24"/>
          <w:szCs w:val="24"/>
        </w:rPr>
      </w:pPr>
      <w:r w:rsidRPr="002F26EA">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B0A8B" w:rsidRPr="002F26EA" w:rsidRDefault="007B0A8B" w:rsidP="007B0A8B">
      <w:pPr>
        <w:pStyle w:val="14"/>
        <w:spacing w:line="240" w:lineRule="auto"/>
        <w:ind w:firstLine="260"/>
        <w:jc w:val="both"/>
        <w:rPr>
          <w:color w:val="auto"/>
          <w:sz w:val="24"/>
          <w:szCs w:val="24"/>
        </w:rPr>
      </w:pPr>
      <w:r w:rsidRPr="002F26EA">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B0A8B" w:rsidRPr="002F26EA" w:rsidRDefault="007B0A8B" w:rsidP="00CC7955">
      <w:pPr>
        <w:pStyle w:val="14"/>
        <w:numPr>
          <w:ilvl w:val="0"/>
          <w:numId w:val="21"/>
        </w:numPr>
        <w:spacing w:line="240" w:lineRule="auto"/>
        <w:jc w:val="both"/>
        <w:rPr>
          <w:color w:val="auto"/>
          <w:sz w:val="24"/>
          <w:szCs w:val="24"/>
        </w:rPr>
      </w:pPr>
      <w:r w:rsidRPr="002F26EA">
        <w:rPr>
          <w:color w:val="auto"/>
          <w:sz w:val="24"/>
          <w:szCs w:val="24"/>
        </w:rPr>
        <w:t>понимание проблемы, связанных с нею цели и задач;</w:t>
      </w:r>
    </w:p>
    <w:p w:rsidR="007B0A8B" w:rsidRPr="002F26EA" w:rsidRDefault="007B0A8B" w:rsidP="00CC7955">
      <w:pPr>
        <w:pStyle w:val="14"/>
        <w:numPr>
          <w:ilvl w:val="0"/>
          <w:numId w:val="21"/>
        </w:numPr>
        <w:spacing w:line="240" w:lineRule="auto"/>
        <w:jc w:val="both"/>
        <w:rPr>
          <w:color w:val="auto"/>
          <w:sz w:val="24"/>
          <w:szCs w:val="24"/>
        </w:rPr>
      </w:pPr>
      <w:r w:rsidRPr="002F26EA">
        <w:rPr>
          <w:color w:val="auto"/>
          <w:sz w:val="24"/>
          <w:szCs w:val="24"/>
        </w:rPr>
        <w:t>умение определить оптимальный путь решения проблемы;</w:t>
      </w:r>
    </w:p>
    <w:p w:rsidR="007B0A8B" w:rsidRPr="002F26EA" w:rsidRDefault="007B0A8B" w:rsidP="00CC7955">
      <w:pPr>
        <w:pStyle w:val="14"/>
        <w:numPr>
          <w:ilvl w:val="0"/>
          <w:numId w:val="21"/>
        </w:numPr>
        <w:spacing w:line="240" w:lineRule="auto"/>
        <w:jc w:val="both"/>
        <w:rPr>
          <w:color w:val="auto"/>
          <w:sz w:val="24"/>
          <w:szCs w:val="24"/>
        </w:rPr>
      </w:pPr>
      <w:r w:rsidRPr="002F26EA">
        <w:rPr>
          <w:color w:val="auto"/>
          <w:sz w:val="24"/>
          <w:szCs w:val="24"/>
        </w:rPr>
        <w:t>умение планировать и работать по плану;</w:t>
      </w:r>
    </w:p>
    <w:p w:rsidR="007B0A8B" w:rsidRPr="002F26EA" w:rsidRDefault="007B0A8B" w:rsidP="00CC7955">
      <w:pPr>
        <w:pStyle w:val="14"/>
        <w:numPr>
          <w:ilvl w:val="0"/>
          <w:numId w:val="21"/>
        </w:numPr>
        <w:spacing w:line="240" w:lineRule="auto"/>
        <w:jc w:val="both"/>
        <w:rPr>
          <w:color w:val="auto"/>
          <w:sz w:val="24"/>
          <w:szCs w:val="24"/>
        </w:rPr>
      </w:pPr>
      <w:r w:rsidRPr="002F26EA">
        <w:rPr>
          <w:color w:val="auto"/>
          <w:sz w:val="24"/>
          <w:szCs w:val="24"/>
        </w:rPr>
        <w:t>умение реализовать проектный замысел и оформить его в виде реального «продукта»;</w:t>
      </w:r>
    </w:p>
    <w:p w:rsidR="007B0A8B" w:rsidRPr="002F26EA" w:rsidRDefault="007B0A8B" w:rsidP="00CC7955">
      <w:pPr>
        <w:pStyle w:val="14"/>
        <w:numPr>
          <w:ilvl w:val="0"/>
          <w:numId w:val="21"/>
        </w:numPr>
        <w:spacing w:line="240" w:lineRule="auto"/>
        <w:jc w:val="both"/>
        <w:rPr>
          <w:color w:val="auto"/>
          <w:sz w:val="24"/>
          <w:szCs w:val="24"/>
        </w:rPr>
      </w:pPr>
      <w:r w:rsidRPr="002F26EA">
        <w:rPr>
          <w:color w:val="auto"/>
          <w:sz w:val="24"/>
          <w:szCs w:val="24"/>
        </w:rPr>
        <w:t>умение осуществлять самооценку деятельности и результата, взаимоценку деятельности в группе.</w:t>
      </w:r>
    </w:p>
    <w:p w:rsidR="007B0A8B" w:rsidRPr="002F26EA" w:rsidRDefault="007B0A8B" w:rsidP="009C0AAC">
      <w:pPr>
        <w:pStyle w:val="14"/>
        <w:spacing w:line="240" w:lineRule="auto"/>
        <w:ind w:firstLine="260"/>
        <w:jc w:val="both"/>
        <w:rPr>
          <w:color w:val="auto"/>
          <w:sz w:val="24"/>
          <w:szCs w:val="24"/>
        </w:rPr>
      </w:pPr>
      <w:r w:rsidRPr="002F26EA">
        <w:rPr>
          <w:color w:val="auto"/>
          <w:sz w:val="24"/>
          <w:szCs w:val="24"/>
        </w:rPr>
        <w:t>В процессе публичной презентации результатов проекта оценивается:</w:t>
      </w:r>
    </w:p>
    <w:p w:rsidR="007B0A8B" w:rsidRPr="002F26EA" w:rsidRDefault="007B0A8B" w:rsidP="00CC7955">
      <w:pPr>
        <w:pStyle w:val="14"/>
        <w:numPr>
          <w:ilvl w:val="0"/>
          <w:numId w:val="22"/>
        </w:numPr>
        <w:spacing w:line="240" w:lineRule="auto"/>
        <w:jc w:val="both"/>
        <w:rPr>
          <w:color w:val="auto"/>
          <w:sz w:val="24"/>
          <w:szCs w:val="24"/>
        </w:rPr>
      </w:pPr>
      <w:r w:rsidRPr="002F26EA">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B0A8B" w:rsidRPr="002F26EA" w:rsidRDefault="007B0A8B" w:rsidP="00CC7955">
      <w:pPr>
        <w:pStyle w:val="14"/>
        <w:numPr>
          <w:ilvl w:val="0"/>
          <w:numId w:val="22"/>
        </w:numPr>
        <w:spacing w:line="240" w:lineRule="auto"/>
        <w:jc w:val="both"/>
        <w:rPr>
          <w:color w:val="auto"/>
          <w:sz w:val="24"/>
          <w:szCs w:val="24"/>
        </w:rPr>
      </w:pPr>
      <w:r w:rsidRPr="002F26EA">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B0A8B" w:rsidRPr="002F26EA" w:rsidRDefault="007B0A8B" w:rsidP="00CC7955">
      <w:pPr>
        <w:pStyle w:val="14"/>
        <w:numPr>
          <w:ilvl w:val="0"/>
          <w:numId w:val="22"/>
        </w:numPr>
        <w:spacing w:line="240" w:lineRule="auto"/>
        <w:jc w:val="both"/>
        <w:rPr>
          <w:color w:val="auto"/>
          <w:sz w:val="24"/>
          <w:szCs w:val="24"/>
        </w:rPr>
      </w:pPr>
      <w:r w:rsidRPr="002F26EA">
        <w:rPr>
          <w:color w:val="auto"/>
          <w:sz w:val="24"/>
          <w:szCs w:val="24"/>
        </w:rPr>
        <w:t>качество письменного текста (соответствие плану, оформление работы, грамотность изложения);</w:t>
      </w:r>
    </w:p>
    <w:p w:rsidR="007B0A8B" w:rsidRPr="002F26EA" w:rsidRDefault="007B0A8B" w:rsidP="00CC7955">
      <w:pPr>
        <w:pStyle w:val="14"/>
        <w:numPr>
          <w:ilvl w:val="0"/>
          <w:numId w:val="22"/>
        </w:numPr>
        <w:spacing w:after="120" w:line="240" w:lineRule="auto"/>
        <w:jc w:val="both"/>
        <w:rPr>
          <w:color w:val="auto"/>
          <w:sz w:val="24"/>
          <w:szCs w:val="24"/>
        </w:rPr>
      </w:pPr>
      <w:r w:rsidRPr="002F26EA">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01A42" w:rsidRDefault="00901A42" w:rsidP="007B0A8B">
      <w:pPr>
        <w:pStyle w:val="32"/>
        <w:rPr>
          <w:sz w:val="24"/>
          <w:szCs w:val="24"/>
        </w:rPr>
      </w:pPr>
      <w:bookmarkStart w:id="110" w:name="bookmark1913"/>
      <w:bookmarkStart w:id="111" w:name="_Toc105502802"/>
    </w:p>
    <w:p w:rsidR="00901A42" w:rsidRDefault="00901A42" w:rsidP="007B0A8B">
      <w:pPr>
        <w:pStyle w:val="32"/>
        <w:rPr>
          <w:sz w:val="24"/>
          <w:szCs w:val="24"/>
        </w:rPr>
      </w:pPr>
    </w:p>
    <w:p w:rsidR="007B0A8B" w:rsidRPr="002F26EA" w:rsidRDefault="007B0A8B" w:rsidP="007B0A8B">
      <w:pPr>
        <w:pStyle w:val="32"/>
        <w:rPr>
          <w:sz w:val="24"/>
          <w:szCs w:val="24"/>
        </w:rPr>
      </w:pPr>
      <w:r w:rsidRPr="002F26EA">
        <w:rPr>
          <w:sz w:val="24"/>
          <w:szCs w:val="24"/>
        </w:rPr>
        <w:t>2.2.3. Организационный раздел</w:t>
      </w:r>
      <w:bookmarkEnd w:id="110"/>
      <w:bookmarkEnd w:id="111"/>
    </w:p>
    <w:p w:rsidR="007B0A8B" w:rsidRPr="002F26EA" w:rsidRDefault="007B0A8B" w:rsidP="007B0A8B">
      <w:pPr>
        <w:pStyle w:val="14"/>
        <w:spacing w:line="262" w:lineRule="auto"/>
        <w:ind w:firstLine="260"/>
        <w:jc w:val="both"/>
        <w:rPr>
          <w:color w:val="auto"/>
          <w:sz w:val="24"/>
          <w:szCs w:val="24"/>
        </w:rPr>
      </w:pPr>
      <w:r w:rsidRPr="002F26EA">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B0A8B" w:rsidRPr="002F26EA" w:rsidRDefault="007B0A8B" w:rsidP="007B0A8B">
      <w:pPr>
        <w:pStyle w:val="14"/>
        <w:spacing w:line="240" w:lineRule="auto"/>
        <w:ind w:firstLine="260"/>
        <w:jc w:val="both"/>
        <w:rPr>
          <w:color w:val="auto"/>
          <w:sz w:val="24"/>
          <w:szCs w:val="24"/>
        </w:rPr>
      </w:pPr>
      <w:r w:rsidRPr="002F26EA">
        <w:rPr>
          <w:color w:val="auto"/>
          <w:sz w:val="24"/>
          <w:szCs w:val="24"/>
          <w:lang w:val="en-US" w:bidi="en-US"/>
        </w:rPr>
        <w:t>C</w:t>
      </w:r>
      <w:r w:rsidRPr="002F26EA">
        <w:rPr>
          <w:color w:val="auto"/>
          <w:sz w:val="24"/>
          <w:szCs w:val="24"/>
          <w:lang w:bidi="en-US"/>
        </w:rPr>
        <w:t xml:space="preserve"> </w:t>
      </w:r>
      <w:r w:rsidRPr="002F26EA">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7B0A8B" w:rsidRPr="002F26EA" w:rsidRDefault="007B0A8B" w:rsidP="00CC7955">
      <w:pPr>
        <w:pStyle w:val="14"/>
        <w:numPr>
          <w:ilvl w:val="0"/>
          <w:numId w:val="23"/>
        </w:numPr>
        <w:spacing w:line="257" w:lineRule="auto"/>
        <w:jc w:val="both"/>
        <w:rPr>
          <w:color w:val="auto"/>
          <w:sz w:val="24"/>
          <w:szCs w:val="24"/>
        </w:rPr>
      </w:pPr>
      <w:r w:rsidRPr="002F26EA">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разработка основных подходов к конструированию задач на применение универсальных учебных действий;</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разработка основных подходов к организации учебной деятельности по формированию и развитию ИКТ-компетенций;</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организация разъяснительной/просветительской работы с родителями по проблемам развития УУД у учащихся;</w:t>
      </w:r>
    </w:p>
    <w:p w:rsidR="007B0A8B" w:rsidRPr="002F26EA" w:rsidRDefault="007B0A8B" w:rsidP="00CC7955">
      <w:pPr>
        <w:pStyle w:val="14"/>
        <w:numPr>
          <w:ilvl w:val="0"/>
          <w:numId w:val="23"/>
        </w:numPr>
        <w:jc w:val="both"/>
        <w:rPr>
          <w:color w:val="auto"/>
          <w:sz w:val="24"/>
          <w:szCs w:val="24"/>
        </w:rPr>
      </w:pPr>
      <w:r w:rsidRPr="002F26EA">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7B0A8B" w:rsidRPr="002F26EA" w:rsidRDefault="007B0A8B" w:rsidP="007B0A8B">
      <w:pPr>
        <w:pStyle w:val="14"/>
        <w:spacing w:line="240" w:lineRule="auto"/>
        <w:jc w:val="both"/>
        <w:rPr>
          <w:color w:val="auto"/>
          <w:sz w:val="24"/>
          <w:szCs w:val="24"/>
        </w:rPr>
      </w:pPr>
      <w:r w:rsidRPr="002F26EA">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B0A8B" w:rsidRPr="002F26EA" w:rsidRDefault="007B0A8B" w:rsidP="007B0A8B">
      <w:pPr>
        <w:pStyle w:val="14"/>
        <w:spacing w:line="240" w:lineRule="auto"/>
        <w:jc w:val="both"/>
        <w:rPr>
          <w:color w:val="auto"/>
          <w:sz w:val="24"/>
          <w:szCs w:val="24"/>
        </w:rPr>
      </w:pPr>
      <w:r w:rsidRPr="002F26EA">
        <w:rPr>
          <w:color w:val="auto"/>
          <w:sz w:val="24"/>
          <w:szCs w:val="24"/>
        </w:rPr>
        <w:t>На подготовительном этапе команда образовательной организации может провести следующие аналитические работы:</w:t>
      </w:r>
    </w:p>
    <w:p w:rsidR="007B0A8B" w:rsidRPr="002F26EA" w:rsidRDefault="007B0A8B" w:rsidP="00CC7955">
      <w:pPr>
        <w:pStyle w:val="14"/>
        <w:numPr>
          <w:ilvl w:val="0"/>
          <w:numId w:val="24"/>
        </w:numPr>
        <w:spacing w:line="271" w:lineRule="auto"/>
        <w:jc w:val="both"/>
        <w:rPr>
          <w:color w:val="auto"/>
          <w:sz w:val="24"/>
          <w:szCs w:val="24"/>
        </w:rPr>
      </w:pPr>
      <w:r w:rsidRPr="002F26EA">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B0A8B" w:rsidRPr="002F26EA" w:rsidRDefault="007B0A8B" w:rsidP="00CC7955">
      <w:pPr>
        <w:pStyle w:val="14"/>
        <w:numPr>
          <w:ilvl w:val="0"/>
          <w:numId w:val="24"/>
        </w:numPr>
        <w:spacing w:line="271" w:lineRule="auto"/>
        <w:jc w:val="both"/>
        <w:rPr>
          <w:color w:val="auto"/>
          <w:sz w:val="24"/>
          <w:szCs w:val="24"/>
        </w:rPr>
      </w:pPr>
      <w:r w:rsidRPr="002F26EA">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B0A8B" w:rsidRPr="002F26EA" w:rsidRDefault="007B0A8B" w:rsidP="00CC7955">
      <w:pPr>
        <w:pStyle w:val="14"/>
        <w:numPr>
          <w:ilvl w:val="0"/>
          <w:numId w:val="24"/>
        </w:numPr>
        <w:spacing w:line="295" w:lineRule="auto"/>
        <w:jc w:val="both"/>
        <w:rPr>
          <w:color w:val="auto"/>
          <w:sz w:val="24"/>
          <w:szCs w:val="24"/>
        </w:rPr>
      </w:pPr>
      <w:r w:rsidRPr="002F26EA">
        <w:rPr>
          <w:color w:val="auto"/>
          <w:sz w:val="24"/>
          <w:szCs w:val="24"/>
        </w:rPr>
        <w:t>анализировать результаты учащихся по линии развития УУД на предыдущем уровне;</w:t>
      </w:r>
    </w:p>
    <w:p w:rsidR="007B0A8B" w:rsidRPr="002F26EA" w:rsidRDefault="007B0A8B" w:rsidP="00CC7955">
      <w:pPr>
        <w:pStyle w:val="14"/>
        <w:numPr>
          <w:ilvl w:val="0"/>
          <w:numId w:val="24"/>
        </w:numPr>
        <w:spacing w:line="276" w:lineRule="auto"/>
        <w:jc w:val="both"/>
        <w:rPr>
          <w:color w:val="auto"/>
          <w:sz w:val="24"/>
          <w:szCs w:val="24"/>
        </w:rPr>
      </w:pPr>
      <w:r w:rsidRPr="002F26EA">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B0A8B" w:rsidRPr="002F26EA" w:rsidRDefault="007B0A8B" w:rsidP="007B0A8B">
      <w:pPr>
        <w:pStyle w:val="14"/>
        <w:spacing w:line="240" w:lineRule="auto"/>
        <w:jc w:val="both"/>
        <w:rPr>
          <w:color w:val="auto"/>
          <w:sz w:val="24"/>
          <w:szCs w:val="24"/>
        </w:rPr>
      </w:pPr>
      <w:r w:rsidRPr="002F26EA">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B0A8B" w:rsidRPr="002F26EA" w:rsidRDefault="007B0A8B" w:rsidP="007B0A8B">
      <w:pPr>
        <w:pStyle w:val="14"/>
        <w:spacing w:line="240" w:lineRule="auto"/>
        <w:jc w:val="both"/>
        <w:rPr>
          <w:color w:val="auto"/>
          <w:sz w:val="24"/>
          <w:szCs w:val="24"/>
        </w:rPr>
      </w:pPr>
      <w:r w:rsidRPr="002F26EA">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B0A8B" w:rsidRPr="002F26EA" w:rsidRDefault="007B0A8B" w:rsidP="007B0A8B">
      <w:pPr>
        <w:pStyle w:val="14"/>
        <w:spacing w:after="160" w:line="240" w:lineRule="auto"/>
        <w:jc w:val="both"/>
        <w:rPr>
          <w:color w:val="auto"/>
          <w:sz w:val="24"/>
          <w:szCs w:val="24"/>
        </w:rPr>
      </w:pPr>
      <w:r w:rsidRPr="002F26EA">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33634C" w:rsidRPr="002F26EA" w:rsidRDefault="0033634C" w:rsidP="0033634C">
      <w:pPr>
        <w:rPr>
          <w:sz w:val="24"/>
          <w:szCs w:val="24"/>
          <w:lang w:val="ru-RU"/>
        </w:rPr>
      </w:pPr>
    </w:p>
    <w:p w:rsidR="007B0A8B" w:rsidRPr="002F26EA" w:rsidRDefault="007B0A8B" w:rsidP="0033634C">
      <w:pPr>
        <w:rPr>
          <w:sz w:val="24"/>
          <w:szCs w:val="24"/>
          <w:lang w:val="ru-RU"/>
        </w:rPr>
      </w:pPr>
    </w:p>
    <w:p w:rsidR="007B0A8B" w:rsidRPr="004A5E49" w:rsidRDefault="007B0A8B" w:rsidP="007B0A8B">
      <w:pPr>
        <w:pStyle w:val="24"/>
        <w:rPr>
          <w:sz w:val="24"/>
          <w:szCs w:val="24"/>
        </w:rPr>
      </w:pPr>
      <w:bookmarkStart w:id="112" w:name="bookmark1915"/>
      <w:bookmarkStart w:id="113" w:name="_Toc105502803"/>
      <w:r w:rsidRPr="004A5E49">
        <w:rPr>
          <w:sz w:val="24"/>
          <w:szCs w:val="24"/>
        </w:rPr>
        <w:t>2.3. ПРОГРАММА ВОСПИТАНИЯ</w:t>
      </w:r>
      <w:bookmarkEnd w:id="112"/>
      <w:bookmarkEnd w:id="113"/>
    </w:p>
    <w:p w:rsidR="007B0A8B" w:rsidRPr="00A86056" w:rsidRDefault="007B0A8B" w:rsidP="007B0A8B">
      <w:pPr>
        <w:rPr>
          <w:rFonts w:ascii="Times New Roman" w:hAnsi="Times New Roman" w:cs="Times New Roman"/>
          <w:sz w:val="24"/>
          <w:szCs w:val="24"/>
          <w:highlight w:val="magenta"/>
          <w:lang w:val="ru-RU"/>
        </w:rPr>
      </w:pPr>
      <w:bookmarkStart w:id="114" w:name="bookmark1917"/>
    </w:p>
    <w:bookmarkEnd w:id="114"/>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1. ПОЯСНИТЕЛЬНАЯ ЗАПИСКА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1.1. Рабочая программа воспитания  МБОУ МСОШ разработана  на основе Федерального закона от 29.12.2012 № 273-ФЗ «Об образовании в Российской Федерации», Федерального закона от 04.09.2022 № 371-ФЗ «О внесении изменений  в Федеральный закон  «Об образовании в Российской Федерации», Федерального закона от 04.08.2023 г. №479-ФЗ  «О внесении изменений  в Федеральный закон  «Об образовании в Российской Федерации»,  приказа Министерства просвещения Российской Федерации от 18.05.2023 г. №370 «Об утверждении федеральной образовательной программы основного общего образования»,   федеральных государственных образовательных стандартов  основного общего  образования (далее — ФГОС ООО).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Программа основывается на единстве и преемственности образовательного процесса на уровне  основного общего образования, соотносится с примерными рабочими программами воспитания для организаций, реализующих образовательные программы  среднего профессионального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1.2. Программа воспитания: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разрабатывается и утверждается с участием коллегиальных органов управления образовательной организацией- Совета старшеклассников, школьного родительского комитета, Педагогического Совета;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1.3.Программа включает три раздела: целевой, содержательный, организационный.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Приложение —  календарный план воспитательной работы на учебный год</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  ЦЕЛЕВОЙ РАЗДЕЛ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2.1. Содержание воспитания в образовательной организации определяется содержанием российских базовых (гражданских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2.2. 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2.3. Цели и задачи воспитания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Цель воспитания обучающихся в образовательной организации: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Задачи воспитания обучающихся в 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2.4. Личностные результаты освоения обучающимися образовательных программ включают: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осознание российской гражданской идентичности;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сформированность ценностей самостоятельности и инициативы;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готовность обучающихся к саморазвитию, самостоятельности и личностному самоопределению;</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наличие мотивации к целенаправленной социально значимой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2.5.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2.6.  Направления воспитания.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2.6.1.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2.7. Целевые ориентиры результатов воспитания.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2.7.1. Требования к личностным результатам освоения обучающимися ООП ООО установлены ФГОС ООО.</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 Целевые ориентиры результатов воспитания на уровне основного общего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2.7.3.1. Гражданское воспитание: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уважение к государственным символам России, праздникам;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неприятие любой дискриминации граждан, проявлений экстремизма, терроризма, коррупции в обществе;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2.7.3.2. Патриотическое воспитание: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сознающий свою национальную, этническую принадлежность, любящий свой народ, его традиции, культуру;</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принимающий участие в мероприятиях патриотической направленности.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2.7.3.3. Духовно-нравственное воспитание: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2.7.3.4. Эстетическое воспитание: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ориентированный на самовыражение в разных видах искусства, в художественном творчестве.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2.7.3.5. Физическое воспитание, формирование культуры здоровья и эмоционального благополучия: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способный адаптироваться к меняющимся социальным, информационным и природным условиям, стрессовым ситуациям.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2.7.3.6. Трудовое воспитание: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уважающий труд, результаты своего труда, труда других людей;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2.7.3.7. Экологическое воспитание: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активное неприятие действий, приносящих вред природе;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участвующий в практической деятельности экологической, природоохранной направленности.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2.7.3.8. Ценности научного познания: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B579B" w:rsidRDefault="00FB579B"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 СОДЕРЖАТЕЛЬНЫЙ РАЗДЕЛ</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3.1. Уклад общеобразовательной организации</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МБОУ МСОШ организована в 1961 году.  Школа расположена в двух зданиях, одно из которых – здание начальной школы – сдано в эксплуатацию в 2021 году.  Школа обладает спортивной инфраструктурой -  два спортивных зала, стадион, игровые площадки. В школе имеется школьный музей, в 2007 году получивший статус школьного краеведческого музея. Вместе с тем, в школе нет актового зала, свободных помещений для организации работы кружков. Наполняемость школьных зданий выше нормы.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Мелиховская школа  расположена в сельской местности, в школе обучаются дети из 4-х населенных пунктов, подвоз детей в школу из удаленных населенных пунктов осуществляется двумя автобусами.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Социальная среда, в которой  находится МБОУ МСОШ, характеризуется неразвитой инфраструктурой для организации  детского досуга и обеспечения занятости детей.  Таким образом, школа  является фактически единственным духовным и культурным центром на селе.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 школе обучаются более 300 детей, из них 28 % проживают в неполных семьях,    25 % в многодетных семьях,  высокий процент неработающих и родителей или имеющих непостоянный заработок. Большинство детей проживают в семьях с низким материальным достатком, 23 % семей отнесены к категории «малоимущие». Из общего количества обучающихся 2,5 % отнесен к категориям  «ребенок с ОВЗ» и «ребенок – инвалид».</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МБОУ МСОШ является средней общеобразовательной школой, обучение в которой осуществляется по трем уровням образования: начальное общее, основное общее, среднее общее. Для детей- инвалидов и детей с ОВЗ созданы условия для обучения: все они обучаются по адаптированным программам. Кроме того, в школе есть дети, находящиеся на семейном обучении (по заявлению родителей) и дети, обучающиеся на дому.</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Учебные занятия организованы в одну смену,  во внеурочное время в школе проводятся занятия кружков и секций. Процент охвата детей услугами дополнительного образования составляет 82%.</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Помимо  дополнительного образования в школе создана система  традиционных мероприятий: праздники первого и последнего звонка, празднование дня учителя, дня матери, 23 февраля и 8 марта, месячники оборонно-массовой и патриотической работы, экологической работы, акции «Подарок ветерану», «Рождественский перезвон», «День белых журавлей» и др.</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Школа имеет большой опыт в организации гражданско-патриотического воспитания: на базе музея проводятся музейные уроки, экскурсии, встречи с выдающимися людьми, очевидцами и участниками военных действий; ежегодно проводятся мероприятия, посвященные историческим и памятным датам, традиционные единые классные часы, посвящённые дню народного единства, дню неизвестного солдата, дню Героев Отечества и др.</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 2010 года в школе существует волонтерский отряд, созданный по инициативе детей. Учащиеся-волонтеры не только организуют работу среди школьников: привлекают к участию в социально-значимых акциях, организуют просветительскую работу по противодействию идеологии терроризма и экстремизма, пропагандируют принципы ЗОЖ, знакомят с основами безопасной жизнедеятельности и др., участвуют в вожатской деятельности, но и организуют работу в социуме станицы Мелиховской – просветительские акции, экологические митинги и субботники, дни древонасаждения и природоохранная деятельность. Помимо волонтеров- старшеклассников, в этой деятельности активно участвуют и школьники средних классов, являющиеся добровольцами.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На базе начальных классов в 2007 году создана детская общественная организация «Солнечный город». Члены организации имеют свой отличительный символ – желтый галстук, имеется свод правил членов «Солнечного города». В организации есть свой план работы- проводятся конкурсы, линейки, соревнования. Ежегодно организуется прием первоклассников в «жители» «Солнечного города».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 2023 года  учащиеся 1-4 классов участвуют во Всероссийском проекте для начальной школы по воспитанию активных граждан «Орлята России». Проект реализуется через внеурочную деятельность.</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На базе школы сформировано первичное отделение Всероссийского сообщества детей и молодежи «Движение первых», основная цель которого – патриотическое воспитание детей и молодежи. На начало 2024-2025 учебного года охват движением составляет 18%</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 каникулярное время на базе школы функционирует детский оздоровительный лагерь «Радуга здоровья», ежегодно оздоровление в лагере проходят более 20% школьников. В лагере организуется воспитательная работа в соответствии с воспитательной программой лагеря, в рамках единой воспитательной цели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 2001 года в школе функционирует отряд Юных инспекторов движения. ЮИДовцы школы не только активные пропагандисты безопасного поведения на дорогах, но и активные участники  муниципальных и региональных конкурсов, в которых ежегодно становятся их победителями и призерами.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Педагоги и воспитатели школы организуют участие школьников в муниципальных и региональных мероприятиях  гражданско-патриотической, познавательно-интеллектуальной, военно-спортивной, художественной, творческой направленностей, становятся   победителями  и призерами этих мероприятий и конкурсов.  Школьники МБОУ МСОШ ежегодно принимают участие во Всероссийских проектах, конкурсах и акциях: проекты «Сделаем вместе», «Большая перемена», конкурсы «Живая классика», «Неопалимая купина», «Безопасное колесо», Всероссийский конкурс сочинений, акции «Читаем детям о войне», «Бессмертный полк».</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Существуют в школе свои правила и традиции: принят свод правил поведения в школе и требования к внешнему виду школьника. Помимо традиционных мероприятий в школе есть  традиция проведения общешкольных линеек, на которых в том числе представляются достижения школы и отдельных учащихся; жизнь школы освещается не только на школьном сайте и в соцсетях, но и на школьных стендах. С 2022 года в школе появилась новая традиция – поднятие Государственного флага РФ и исполнение Гимна России в начале учебной недели.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 МБОУ МСОШ есть социальные партнеры в области организации воспитательной работы: Усть-Донецкое отделение ДОСААФ (организация и проведение военно-спортивных конкурсов и соревнований), Усть-Донецкий дом детского творчества (участие в творческих конкурсах ДДТ, организация работы кружков на базе школы по договору с ДДТ), музей Пограничников ФСБ России по РО, ФГУ Центральный Пограничный музей (организация краеведческой работы), ГИБДД (организация просветительской работы среди школьников), администрация станицы Мелиховской (участие в субботниках, станичных праздниках, социальных акциях), Усть-Донецкая детско-юношеская спортивная школа (участие в соревнованиях, организация на базе школы спортивных секций по договору с ДЮСШ), Ростовская региональная детско-молодежная общественная организация «Содружество детей и молодежи Дона» (участие в проектах,  акциях, экологических мероприятиях).</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 школе сформирована система воспитательной работы, как результат обобщения накопленного опыта и практической деятельности педагогического коллектива. Воспитательная система Мелиховской СОШ – система открытая. Школа взаимодействует с семьей, родительской общественностью, социумом станицы Мелиховской и Усть-Донецкого района, включается в преобразование среды (организация культурных мероприятий для жителей станицы, экологическая работа, трудовые десанты и др.).</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Воспитательная система школы гуманистическая. Она ориентирована на развитие способностей ребенка, подготовку его к жизни среди людей и взаимодействию с ним, на создание в школе обстановки социальной защищенности, взаимопонимания, творческого содружества.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Воспитательная система – развивающаяся система. В процессе работы анализируются достижения, выявляются проблемы, конкретизируются задачи, совершенствуются формы воспитательной деятельности и способы взаимодействия с социумом.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 воспитательной работе школы существуют ряд проблем: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недостаточно педагогических кадров для организации дополнительного образования. Учреждения дополнительного образования на территории ст. Мелиховской отсутствуют, частично проблема решается путем заключения договоров с районными организациями дополнительного образования, а также силами педагогов школы, но, тем не менее, образовательные запросы школьников в области дополнительного образования удовлетворены не полностью. Спектр образовательных услуг по дополнительному образования недостаточен;</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отсутствие помещений для организации воспитательной работы - нет актового зала, помещения для организации работы театрального и хореографического кружков. Массовые мероприятия организуются в рекреации здания начальной школы, но при этом возникают трудности в организации посадочных мест;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недостаточное финансирование воспитательной работы для приобретения декораций, костюмов, реквизита.</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 Виды, формы и содержание воспитательной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3.2.1. Модуль «Урочная деятельность»</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уроков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организация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инициирование и поддержка исследовательской деятельности в форме индивидуальных и групповых проектов воспитательной направленности. </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3.2.2. Модуль «Внеурочная деятельность»</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Познавательная  направленность. Курсы внеурочной деятельности    «История донского края»,  «Читательская грамотность», «Инфознайка», «Занимательная математика», «Реальная математика», «Химия вокруг нас», «Основы предпринимательской деятельности», «За страницами учебника биологии», «Трудные задачи информатики».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Духовно-нравственная направленность. Курс внеурочной деятельности «Разговоры о важном», «Я, ты, он, она – вместе целая страна».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Профориентационная направленность. Курс внеурочной деятельности «Россия – мои горизонты»</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3.2.3. Модуль «Классное руководство»</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планирование и проведение классных часов целевой воспитательной тематической направленности;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организация интересных и полезных для личностного развития ребенка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сплочение коллектива класса через: игры и тренинги на сплочение и командообразование;   походы и экскурсии, празднования в классе дней рождения детей, классные вечера;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проведение в классе праздников, конкурсов, соревнований и других мероприятий.</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3.2.4. Модуль «Основные школьные дела»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основных школьных дел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На внешкольном уровне: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социальные проекты – ежегодные совместно разрабатываемые и реализуемые патриотической, трудовой направленности), ориентированные на преобразование окружающего школу социума: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празднование дня освобождения станицы (участие в торжественном митинге на территории станицы Мелиховской, возложение цветов к мемориалу Славы);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патриотическая акция «Бессмертный полк», участие в торжественном митинге, посвященном Дню Победы;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-экологические субботники на территории Мелиховского сельского поселения;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вечер встречи выпускников – подготовка праздничной программы для выпускников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итоговый благотворительный концерт – представление творческой деятельности школы по итогам учебного года жителям станицы.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На школьном уровне: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общешкольные тематические линейки, посвященные знаменательным событиям и календарным праздникам;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-День Учителя (поздравление учителей, концертная программа, подготовленная обучающимися);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тематические месячники – патриотической работы, экологической работы;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-праздники, концерты, конкурсные программы  в Новогодние праздники, Осенние праздники, День матери, 8 Марта, День защитника Отечества, День Победы, «Первый звонок», «Последний звонок»  и др.;</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-предметные недели (литературы, русского и английского языков; математики, физики, биологии и химии; истории, обществознания и географии);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общешкольные линейки  с вручением грамот и благодарностей за активное участие в жизни школы, защиту чести школы в конкурсах, соревнованиях, олимпиадах, значительный вклад в развитие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На уровне классов: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участие школьных классов в реализации общешкольных ключевых дел;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тематические досуговые мероприятия – вечера отдыха, капустники, походы выходного дня и т.д.;</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проведение в рамках класса итогового анализа детьми общешкольных ключевых дел.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На индивидуальном уровне: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вовлечение по возможности каждого ребенка в ключевые дела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-индивидуальная помощь ребенку (при необходимости) в освоении навыков подготовки, проведения и анализа ключевых дел;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3.2.5. Модуль «Внешкольные мероприятия»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внешкольных мероприятий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-общие внешкольные мероприятия, в том числе организуемые с социальными партнерами 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на предприятие и др.) с привлечением к их планированию, организации, проведению, оценке мероприятия;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 </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3.2.6. Модуль «Организация предметно-пространственной среды»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оформление внешнего вида, фасада, холла при входе здания школы государственной символикой Российской Федерации, Ростовской области, Усть-Донецкого района (флаг, герб);</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организация и проведение церемонии поднятия (спуска) государственного флага Российской Федерации;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художественные изображения (символические, живописные, фотографические) природы России, Ростовской области, Усть-Донецкого района, станицы Мелиховской, предметов традиционной культуры и быта, духовной культуры народов России;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портреты выдающихся государственных деятелей России в прошлом, деятелей культуры, науки, искусства, военных, героев и защитников Отечества;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 «места гражданского почитания» (мемориальные доски)  общественно-гражданского почитания лиц, погибших при исполнении воинского долга;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размещение регулярно сменяемых экспозиций творческих работ обучающихся, демонстрирующих их способности, знакомящих с работами друг друга;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благоустройство, озеленение пришкольной территории, спортивных и игровых площадок,  зон активного и тихого отдыха;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благоустройство учебных кабинетов классными руководителями вместе с обучающимся;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событийный дизайн: оформление пространства проведения школьных событий праздников, церемоний, торжественных линеек, общешкольных вечеров;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Предметно-пространственная среда строится как максимально доступная для детей с особыми образовательными потребностями и ОВЗ.</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3.2.7. Модуль «Взаимодействие с родителями (законными представителями)»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взаимодействия с родителями (законными представителями)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обмениваться опытом;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родительские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привлечение, помощь со стороны родителей в подготовке и проведении классных и общешкольных мероприятий воспитательной направленности;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3.2.8. Модуль «Самоуправление»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Реализация воспитательного потенциала ученического самоуправления  предусматривает: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организацию и деятельность органов ученического самоуправления (совет старшеклассников, активы детских общественных объединений), избранных обучающимися;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представление органами ученического самоуправления интересов обучающихся в процессе управления образовательной организацией;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защиту органами ученического самоуправления законных интересов и прав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3.2.9. Модуль «Профилактика и безопасность»</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организацию деятельности  педагогического коллектива по созданию в школе эффективной профилактической среды с целью обеспечения безопасности жизнедеятельности как условия успешной воспитательной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разработку и реализацию в школе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организацию превентивной работы с обучающимися со сценариями социально одобряемого поведения, по  развитию у обучающихся навыков саморефлексии, самоконтроля, устойчивости к негативному воздействию, групповому давлению;</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профилактику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3.2.10. Модуль «Социальное партнерство»</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социального партнёрства школы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(государственные, региональные, школьные праздники, торжественные мероприятия и т. п.);</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проведение на базе организаций-партнёров  внешкольных мероприятий, акций воспитательной направленности;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проведение открытых дискуссионных площадок (детских, педагогических, родительских, совместных) с представителями организаций-партнёров для обсуждения актуальные проблемы, касающиеся жизни школы, муниципального образования, региона, страны;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реализация социальных проектов,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3.2.11. Модуль «Профориентация»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профориентационной работы школы предусматривает:</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реализация курса профориентационных занятий «Россия – мои горизонты» в 6-11 классах;</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экскурсии на предприятия, дающие начальные представления о существующих профессиях и условиях работы;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посещение профориентационных выставок, дней открытых дверей в организация профессионального среднего и высшего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участие в работе всероссийских профориентационных проектов;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3.2.12. Модуль «Дополнительное образование»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Реализация воспитательного потенциала дополнительного образования в школе осуществляется в рамках следующих выбранных обучающимися курсов: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Художественное направление- «Мир театра», «Хореография»;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Техническое направление – «Видеостудия»;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Туристско-краеведческое направление – «Патриот родного края»;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Социально-гуманитарное направление – «Отряд особого назначения»; «Юные инспекторы дорожного движения»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Физкультурно-спортивное направление – «Футбол», «Юнармия», «ОФП», «Вольная борьба».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3.2.13.  Модуль «Детские общественные объединения»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На базе МБОУ МСОШ созданы и функционируют детские общественные объединения: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первичное отделение РДДМ;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школьный спортивный клуб «Факел»;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отряд «Юнармия»;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волонтерский отряд «Всплеск»</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Воспитание в детском общественном объединении осуществляется через:</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творческие мероприятия (праздники, творческие выставки; конкурсы);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спортивно-массовые и спортивно-оздоровительные мероприятия;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поддержку и развитие в детском объединении его традиций и ритуалов, символики,  формирующих у ребенка чувство общности с другими его членами, чувство причастности к тому, что происходит в объединении (отряд «Юнармии» имеет Устав, элемент одежды – белые майки и береты; волонтерский отряд «Всплеск» - волонтерскую форму, флаг, свод законов; спортивный клуб «Факел» и отряд «Всплеск»  ведут страницы на школьном сайте и в социальных сетях).</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 ОРГАНИЗАЦИОННЫЙ РАЗДЕЛ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4.1. Кадровое обеспечение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Реализацию рабочей программы воспитания обеспечивают следующие педагогические работники образовательной организации: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Должность</w:t>
      </w:r>
      <w:r w:rsidRPr="00A86056">
        <w:rPr>
          <w:rFonts w:ascii="Times New Roman" w:hAnsi="Times New Roman" w:cs="Times New Roman"/>
          <w:sz w:val="24"/>
          <w:szCs w:val="24"/>
          <w:lang w:val="ru-RU"/>
        </w:rPr>
        <w:tab/>
        <w:t>Количество работников</w:t>
      </w:r>
      <w:r w:rsidRPr="00A86056">
        <w:rPr>
          <w:rFonts w:ascii="Times New Roman" w:hAnsi="Times New Roman" w:cs="Times New Roman"/>
          <w:sz w:val="24"/>
          <w:szCs w:val="24"/>
          <w:lang w:val="ru-RU"/>
        </w:rPr>
        <w:tab/>
        <w:t>Функционал</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Директор </w:t>
      </w:r>
      <w:r w:rsidRPr="00A86056">
        <w:rPr>
          <w:rFonts w:ascii="Times New Roman" w:hAnsi="Times New Roman" w:cs="Times New Roman"/>
          <w:sz w:val="24"/>
          <w:szCs w:val="24"/>
          <w:lang w:val="ru-RU"/>
        </w:rPr>
        <w:tab/>
        <w:t>1</w:t>
      </w:r>
      <w:r w:rsidRPr="00A86056">
        <w:rPr>
          <w:rFonts w:ascii="Times New Roman" w:hAnsi="Times New Roman" w:cs="Times New Roman"/>
          <w:sz w:val="24"/>
          <w:szCs w:val="24"/>
          <w:lang w:val="ru-RU"/>
        </w:rPr>
        <w:tab/>
        <w:t>Осуществляет контроль  реализации программы воспитания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Заместитель директора по УР</w:t>
      </w:r>
      <w:r w:rsidRPr="00A86056">
        <w:rPr>
          <w:rFonts w:ascii="Times New Roman" w:hAnsi="Times New Roman" w:cs="Times New Roman"/>
          <w:sz w:val="24"/>
          <w:szCs w:val="24"/>
          <w:lang w:val="ru-RU"/>
        </w:rPr>
        <w:tab/>
        <w:t>2</w:t>
      </w:r>
      <w:r w:rsidRPr="00A86056">
        <w:rPr>
          <w:rFonts w:ascii="Times New Roman" w:hAnsi="Times New Roman" w:cs="Times New Roman"/>
          <w:sz w:val="24"/>
          <w:szCs w:val="24"/>
          <w:lang w:val="ru-RU"/>
        </w:rPr>
        <w:tab/>
        <w:t>Осуществляют контроль реализации воспитательного потенциала урочной и внеурочной деятельности, организуют работу с неуспевающими и слабоуспевающими учащимися и их родителями (законными представителями), учителями-предметниками. Организуют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Заместитель директора по ВР</w:t>
      </w:r>
      <w:r w:rsidRPr="00A86056">
        <w:rPr>
          <w:rFonts w:ascii="Times New Roman" w:hAnsi="Times New Roman" w:cs="Times New Roman"/>
          <w:sz w:val="24"/>
          <w:szCs w:val="24"/>
          <w:lang w:val="ru-RU"/>
        </w:rPr>
        <w:tab/>
        <w:t>1</w:t>
      </w:r>
      <w:r w:rsidRPr="00A86056">
        <w:rPr>
          <w:rFonts w:ascii="Times New Roman" w:hAnsi="Times New Roman" w:cs="Times New Roman"/>
          <w:sz w:val="24"/>
          <w:szCs w:val="24"/>
          <w:lang w:val="ru-RU"/>
        </w:rPr>
        <w:tab/>
        <w:t>Организует  воспитательную работу в образовательной  организации, осуществляет анализ, планирование, контроль реализации плана.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Курирует деятельность объединений дополнительного образования. Курирует деятельность педагога-психолога, социального педагога, классных руководителей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Советник директора по воспитанию и взаимодействию с детскими общественными объединениями</w:t>
      </w:r>
      <w:r w:rsidRPr="00A86056">
        <w:rPr>
          <w:rFonts w:ascii="Times New Roman" w:hAnsi="Times New Roman" w:cs="Times New Roman"/>
          <w:sz w:val="24"/>
          <w:szCs w:val="24"/>
          <w:lang w:val="ru-RU"/>
        </w:rPr>
        <w:tab/>
        <w:t>1</w:t>
      </w:r>
      <w:r w:rsidRPr="00A86056">
        <w:rPr>
          <w:rFonts w:ascii="Times New Roman" w:hAnsi="Times New Roman" w:cs="Times New Roman"/>
          <w:sz w:val="24"/>
          <w:szCs w:val="24"/>
          <w:lang w:val="ru-RU"/>
        </w:rPr>
        <w:tab/>
        <w:t>Обеспечивает вовлечение учащихся в творческую деятельность по основным направлениям воспитания;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Организует взаимодействие с детскими общественными объединениями.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Социальный педагог</w:t>
      </w:r>
      <w:r w:rsidRPr="00A86056">
        <w:rPr>
          <w:rFonts w:ascii="Times New Roman" w:hAnsi="Times New Roman" w:cs="Times New Roman"/>
          <w:sz w:val="24"/>
          <w:szCs w:val="24"/>
          <w:lang w:val="ru-RU"/>
        </w:rPr>
        <w:tab/>
        <w:t>1</w:t>
      </w:r>
      <w:r w:rsidRPr="00A86056">
        <w:rPr>
          <w:rFonts w:ascii="Times New Roman" w:hAnsi="Times New Roman" w:cs="Times New Roman"/>
          <w:sz w:val="24"/>
          <w:szCs w:val="24"/>
          <w:lang w:val="ru-RU"/>
        </w:rPr>
        <w:tab/>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с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Педагог-психолог</w:t>
      </w:r>
      <w:r w:rsidRPr="00A86056">
        <w:rPr>
          <w:rFonts w:ascii="Times New Roman" w:hAnsi="Times New Roman" w:cs="Times New Roman"/>
          <w:sz w:val="24"/>
          <w:szCs w:val="24"/>
          <w:lang w:val="ru-RU"/>
        </w:rPr>
        <w:tab/>
        <w:t>1</w:t>
      </w:r>
      <w:r w:rsidRPr="00A86056">
        <w:rPr>
          <w:rFonts w:ascii="Times New Roman" w:hAnsi="Times New Roman" w:cs="Times New Roman"/>
          <w:sz w:val="24"/>
          <w:szCs w:val="24"/>
          <w:lang w:val="ru-RU"/>
        </w:rPr>
        <w:tab/>
        <w:t>Организует психологическое сопровождение воспитательного процесса: проводит коррекционные  занятия с учащимися, состоящими на различных видах учета;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Проводит занятия с обучающимися, направленные на профилактику конфликтов, буллинга, по профориентации и др.</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Старшая вожатая</w:t>
      </w:r>
      <w:r w:rsidRPr="00A86056">
        <w:rPr>
          <w:rFonts w:ascii="Times New Roman" w:hAnsi="Times New Roman" w:cs="Times New Roman"/>
          <w:sz w:val="24"/>
          <w:szCs w:val="24"/>
          <w:lang w:val="ru-RU"/>
        </w:rPr>
        <w:tab/>
        <w:t>1</w:t>
      </w:r>
      <w:r w:rsidRPr="00A86056">
        <w:rPr>
          <w:rFonts w:ascii="Times New Roman" w:hAnsi="Times New Roman" w:cs="Times New Roman"/>
          <w:sz w:val="24"/>
          <w:szCs w:val="24"/>
          <w:lang w:val="ru-RU"/>
        </w:rPr>
        <w:tab/>
        <w:t>Организует проведение школьных мероприятий, обеспечивает участие обучающихся в муниципальных, региональных и федеральных мероприятиях.</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Обеспечивает участие школьников в мероприятиях  РДШ</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Классный руководитель</w:t>
      </w:r>
      <w:r w:rsidRPr="00A86056">
        <w:rPr>
          <w:rFonts w:ascii="Times New Roman" w:hAnsi="Times New Roman" w:cs="Times New Roman"/>
          <w:sz w:val="24"/>
          <w:szCs w:val="24"/>
          <w:lang w:val="ru-RU"/>
        </w:rPr>
        <w:tab/>
        <w:t>9</w:t>
      </w:r>
      <w:r w:rsidRPr="00A86056">
        <w:rPr>
          <w:rFonts w:ascii="Times New Roman" w:hAnsi="Times New Roman" w:cs="Times New Roman"/>
          <w:sz w:val="24"/>
          <w:szCs w:val="24"/>
          <w:lang w:val="ru-RU"/>
        </w:rPr>
        <w:tab/>
        <w:t>Организует воспитательную работу с обучающимися и их родителями (законными представителями) на уровне классного коллектива.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Педагоги, реализующие  дополнительные образовательные программы</w:t>
      </w:r>
      <w:r w:rsidRPr="00A86056">
        <w:rPr>
          <w:rFonts w:ascii="Times New Roman" w:hAnsi="Times New Roman" w:cs="Times New Roman"/>
          <w:sz w:val="24"/>
          <w:szCs w:val="24"/>
          <w:lang w:val="ru-RU"/>
        </w:rPr>
        <w:tab/>
        <w:t>8</w:t>
      </w:r>
      <w:r w:rsidRPr="00A86056">
        <w:rPr>
          <w:rFonts w:ascii="Times New Roman" w:hAnsi="Times New Roman" w:cs="Times New Roman"/>
          <w:sz w:val="24"/>
          <w:szCs w:val="24"/>
          <w:lang w:val="ru-RU"/>
        </w:rPr>
        <w:tab/>
        <w:t>Разрабатывает и обеспечивает реализацию дополнительных образовательных программ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Учитель-предметник</w:t>
      </w:r>
      <w:r w:rsidRPr="00A86056">
        <w:rPr>
          <w:rFonts w:ascii="Times New Roman" w:hAnsi="Times New Roman" w:cs="Times New Roman"/>
          <w:sz w:val="24"/>
          <w:szCs w:val="24"/>
          <w:lang w:val="ru-RU"/>
        </w:rPr>
        <w:tab/>
        <w:t>24</w:t>
      </w:r>
      <w:r w:rsidRPr="00A86056">
        <w:rPr>
          <w:rFonts w:ascii="Times New Roman" w:hAnsi="Times New Roman" w:cs="Times New Roman"/>
          <w:sz w:val="24"/>
          <w:szCs w:val="24"/>
          <w:lang w:val="ru-RU"/>
        </w:rPr>
        <w:tab/>
        <w:t>Реализует воспитательный потенциал урока, программы внеурочной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4.2. Нормативно-методическое обеспечение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Воспитательная деятельность в школе регламентируется следующими локальными актами: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Положение о классном руководстве;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Положение о плане воспитательной работы классного руководителя МБОУ МСОШ;</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Положение о детском оздоровительном лагере с дневным пребыванием обучающихся МБОУ МСОШ;</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Положение о Совете по профилактике безнадзорности и правонарушений несовершеннолетних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Положение о системе дополнительного образования в МБОУ МСОШ;</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Образовательная программа дополнительного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планы воспитательной работы классных руководителей;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план работы социально-психологической службы;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дополнительные образовательные программы.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4.3. Требования к условиям работы с детьми с особыми образовательными потребностями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К категории обучающихся, имеющих особые образовательные потребности, относятся: дети с инвалидностью, с ОВЗ, из социально уязвимых групп (например, воспитанники детских домов, дети из семей мигрантов  др.), одарённые дети, дети с отклоняющимся поведением.</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Основными задачами воспитания обучающихся с особыми образовательными потребностями являются: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налаживание эмоционально-положительного взаимодействия детей с окружающими для их успешной социальной адаптации и интеграции в школе;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 формирование доброжелательного отношения к детям и их семьям со стороны всех участников образовательных отношений;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 xml:space="preserve"> построение воспитательной деятельности с учётом индивидуальных особенностей и возможностей каждого обучающегося;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При организации воспитания детей с особыми образовательными потребностями школа ориентируется: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и  педагогов-психологов;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на личностно-ориентированный подход в организации всех видов детской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4.4. Система поощрения социальной успешности и проявлений активной жизненной позиции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а также максимально вовлекать обучающихся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регулировании частоты награждений (недопущение избыточности в поощрениях, чрезмерно большие группы поощряемых и т. п.);</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w:t>
      </w:r>
      <w:r w:rsidRPr="00A86056">
        <w:rPr>
          <w:rFonts w:ascii="Times New Roman" w:hAnsi="Times New Roman" w:cs="Times New Roman"/>
          <w:sz w:val="24"/>
          <w:szCs w:val="24"/>
          <w:lang w:val="ru-RU"/>
        </w:rPr>
        <w:tab/>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4.5. Формы поощрения проявлений активной жизненной позиции обучающихся и социальной успешности: индивидуальные и групповые портфолио.</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4.6. Анализ воспитательного процесса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основного общего образования, установленных соответствующими ФГОС ООО.</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Самоанализ осуществляется ежегодно силами самой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Основными принципами, на основе которых осуществляется самоанализ воспитательной работы в школе, являются: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принцип гуманистической направленности осуществляемого анализа, опирающийся ориентирующий экспертов на уважительное отношение как к воспитанникам, так и к педагогам, реализующим воспитательный процесс;</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Основные направления анализа организуемого в школе воспитательного процесса: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Направление самоанализа</w:t>
      </w:r>
      <w:r w:rsidRPr="00A86056">
        <w:rPr>
          <w:rFonts w:ascii="Times New Roman" w:hAnsi="Times New Roman" w:cs="Times New Roman"/>
          <w:sz w:val="24"/>
          <w:szCs w:val="24"/>
          <w:lang w:val="ru-RU"/>
        </w:rPr>
        <w:tab/>
        <w:t>Как изучается</w:t>
      </w:r>
      <w:r w:rsidRPr="00A86056">
        <w:rPr>
          <w:rFonts w:ascii="Times New Roman" w:hAnsi="Times New Roman" w:cs="Times New Roman"/>
          <w:sz w:val="24"/>
          <w:szCs w:val="24"/>
          <w:lang w:val="ru-RU"/>
        </w:rPr>
        <w:tab/>
        <w:t>Кто осуществляет анализ</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Результаты воспитания, социализации и саморазвития обучающихся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ab/>
        <w:t>Наблюдение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Диагностика уровня воспитанности школьника.</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Выявление нравственной воспитанности учащихся.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Определение нравственных ценностей выпускников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Определение степени развития классного и школьного коллективов.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Изучение межличностных отношений в детском коллективе</w:t>
      </w:r>
      <w:r w:rsidRPr="00A86056">
        <w:rPr>
          <w:rFonts w:ascii="Times New Roman" w:hAnsi="Times New Roman" w:cs="Times New Roman"/>
          <w:sz w:val="24"/>
          <w:szCs w:val="24"/>
          <w:lang w:val="ru-RU"/>
        </w:rPr>
        <w:tab/>
        <w:t>Классные руководители, заместитель директора по воспитательной работе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Состояние организуемой в школе совместной деятельности обучающихся и взрослых</w:t>
      </w:r>
      <w:r w:rsidRPr="00A86056">
        <w:rPr>
          <w:rFonts w:ascii="Times New Roman" w:hAnsi="Times New Roman" w:cs="Times New Roman"/>
          <w:sz w:val="24"/>
          <w:szCs w:val="24"/>
          <w:lang w:val="ru-RU"/>
        </w:rPr>
        <w:tab/>
        <w:t>Анализ деятельности детских объединений, степени участия во внеурочной деятельности школы.</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Анализ воспитательной работы в классном коллективе</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 xml:space="preserve">Определение уровня развития самоуправления в ученическом коллективе </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Анализ  деятельности объединений дополнительного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Анализ проводимых в школе воспитательных мероприятий</w:t>
      </w:r>
      <w:r w:rsidRPr="00A86056">
        <w:rPr>
          <w:rFonts w:ascii="Times New Roman" w:hAnsi="Times New Roman" w:cs="Times New Roman"/>
          <w:sz w:val="24"/>
          <w:szCs w:val="24"/>
          <w:lang w:val="ru-RU"/>
        </w:rPr>
        <w:tab/>
        <w:t>Руководители детских объединений, советник директора по воспитанию и взаимодействию с детскими  общественными объединениями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Классные руководители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Классные руководители, заместитель директора по воспитательной работе, актив старшеклассников</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Руководители объединений дополнительного образования</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Заместитель директора по воспитательной работе, актив старшеклассников, актив родителей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Удовлетворенность жизнедеятельностью школы участников образовательного процесса</w:t>
      </w:r>
      <w:r w:rsidRPr="00A86056">
        <w:rPr>
          <w:rFonts w:ascii="Times New Roman" w:hAnsi="Times New Roman" w:cs="Times New Roman"/>
          <w:sz w:val="24"/>
          <w:szCs w:val="24"/>
          <w:lang w:val="ru-RU"/>
        </w:rPr>
        <w:tab/>
        <w:t xml:space="preserve">Изучение удовлетворенности жизнедеятельностью школы </w:t>
      </w:r>
      <w:r w:rsidRPr="00A86056">
        <w:rPr>
          <w:rFonts w:ascii="Times New Roman" w:hAnsi="Times New Roman" w:cs="Times New Roman"/>
          <w:sz w:val="24"/>
          <w:szCs w:val="24"/>
          <w:lang w:val="ru-RU"/>
        </w:rPr>
        <w:tab/>
        <w:t>Классные руководители, заместитель директора по воспитательной работе, учащиеся, родители</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Профессионализм педагога как условие развития личности ребенка</w:t>
      </w:r>
      <w:r w:rsidRPr="00A86056">
        <w:rPr>
          <w:rFonts w:ascii="Times New Roman" w:hAnsi="Times New Roman" w:cs="Times New Roman"/>
          <w:sz w:val="24"/>
          <w:szCs w:val="24"/>
          <w:lang w:val="ru-RU"/>
        </w:rPr>
        <w:tab/>
        <w:t>Диагностика профессиональной позиции педагога как воспитателя</w:t>
      </w:r>
      <w:r w:rsidRPr="00A86056">
        <w:rPr>
          <w:rFonts w:ascii="Times New Roman" w:hAnsi="Times New Roman" w:cs="Times New Roman"/>
          <w:sz w:val="24"/>
          <w:szCs w:val="24"/>
          <w:lang w:val="ru-RU"/>
        </w:rPr>
        <w:tab/>
        <w:t>Заместитель директора по воспитательной работе, МО классных руководителей</w:t>
      </w: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Предметно-эстетическая среда, в которой организуется процесс воспитания</w:t>
      </w:r>
      <w:r w:rsidRPr="00A86056">
        <w:rPr>
          <w:rFonts w:ascii="Times New Roman" w:hAnsi="Times New Roman" w:cs="Times New Roman"/>
          <w:sz w:val="24"/>
          <w:szCs w:val="24"/>
          <w:lang w:val="ru-RU"/>
        </w:rPr>
        <w:tab/>
        <w:t>Анализ предметно-эстетической среды</w:t>
      </w:r>
      <w:r w:rsidRPr="00A86056">
        <w:rPr>
          <w:rFonts w:ascii="Times New Roman" w:hAnsi="Times New Roman" w:cs="Times New Roman"/>
          <w:sz w:val="24"/>
          <w:szCs w:val="24"/>
          <w:lang w:val="ru-RU"/>
        </w:rPr>
        <w:tab/>
        <w:t>Классные руководители, заместитель директора по воспитательной работе</w:t>
      </w:r>
    </w:p>
    <w:p w:rsidR="00A86056" w:rsidRPr="00A86056" w:rsidRDefault="00A86056" w:rsidP="00A86056">
      <w:pPr>
        <w:rPr>
          <w:rFonts w:ascii="Times New Roman" w:hAnsi="Times New Roman" w:cs="Times New Roman"/>
          <w:sz w:val="24"/>
          <w:szCs w:val="24"/>
          <w:lang w:val="ru-RU"/>
        </w:rPr>
      </w:pPr>
    </w:p>
    <w:p w:rsidR="00A86056" w:rsidRPr="00A86056" w:rsidRDefault="00A86056" w:rsidP="00A86056">
      <w:pPr>
        <w:rPr>
          <w:rFonts w:ascii="Times New Roman" w:hAnsi="Times New Roman" w:cs="Times New Roman"/>
          <w:sz w:val="24"/>
          <w:szCs w:val="24"/>
          <w:lang w:val="ru-RU"/>
        </w:rPr>
      </w:pPr>
      <w:r w:rsidRPr="00A86056">
        <w:rPr>
          <w:rFonts w:ascii="Times New Roman" w:hAnsi="Times New Roman" w:cs="Times New Roman"/>
          <w:sz w:val="24"/>
          <w:szCs w:val="24"/>
          <w:lang w:val="ru-RU"/>
        </w:rPr>
        <w:t>Результаты самоанализа оформляются в виде отчетов, аналитических справок, сводных таблиц и т.д., обсуждаются на методическом объединении классных руководителей, совещаниях при заместителе директора по воспитательной работе с целью выявления эффективности организуемого в школе воспитательного процесса и своевременного внесения в работу необходимых корректировок.</w:t>
      </w:r>
    </w:p>
    <w:p w:rsidR="003826E4" w:rsidRPr="00A86056" w:rsidRDefault="00A86056" w:rsidP="00A86056">
      <w:pPr>
        <w:rPr>
          <w:rFonts w:ascii="Times New Roman" w:hAnsi="Times New Roman" w:cs="Times New Roman"/>
          <w:sz w:val="24"/>
          <w:szCs w:val="24"/>
          <w:lang w:val="ru-RU"/>
        </w:rPr>
        <w:sectPr w:rsidR="003826E4" w:rsidRPr="00A86056" w:rsidSect="00F808BB">
          <w:footerReference w:type="default" r:id="rId11"/>
          <w:footerReference w:type="first" r:id="rId12"/>
          <w:pgSz w:w="11907" w:h="16840" w:code="9"/>
          <w:pgMar w:top="1100" w:right="578" w:bottom="851" w:left="578" w:header="283" w:footer="283" w:gutter="0"/>
          <w:cols w:space="720"/>
          <w:docGrid w:linePitch="299"/>
        </w:sectPr>
      </w:pPr>
      <w:r w:rsidRPr="00A86056">
        <w:rPr>
          <w:rFonts w:ascii="Times New Roman" w:hAnsi="Times New Roman" w:cs="Times New Roman"/>
          <w:sz w:val="24"/>
          <w:szCs w:val="24"/>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C46DC" w:rsidRPr="002F26EA" w:rsidRDefault="00DC46DC" w:rsidP="00DC46DC">
      <w:pPr>
        <w:pStyle w:val="13"/>
        <w:rPr>
          <w:sz w:val="24"/>
          <w:szCs w:val="24"/>
        </w:rPr>
      </w:pPr>
      <w:bookmarkStart w:id="115" w:name="_Toc105502815"/>
      <w:r w:rsidRPr="002F26EA">
        <w:rPr>
          <w:sz w:val="24"/>
          <w:szCs w:val="24"/>
        </w:rPr>
        <w:t xml:space="preserve">3. </w:t>
      </w:r>
      <w:bookmarkStart w:id="116" w:name="bookmark1963"/>
      <w:r w:rsidRPr="002F26EA">
        <w:rPr>
          <w:sz w:val="24"/>
          <w:szCs w:val="24"/>
        </w:rPr>
        <w:t>ОРГАНИЗАЦИОННЫЙ РАЗДЕЛ ПРОГРАММЫ ОСНОВНОГО ОБЩЕГО ОБРАЗОВАНИЯ</w:t>
      </w:r>
      <w:bookmarkEnd w:id="115"/>
      <w:bookmarkEnd w:id="116"/>
    </w:p>
    <w:p w:rsidR="00DC46DC" w:rsidRPr="002F26EA" w:rsidRDefault="00DC46DC" w:rsidP="00DC46DC">
      <w:pPr>
        <w:pStyle w:val="24"/>
        <w:rPr>
          <w:sz w:val="24"/>
          <w:szCs w:val="24"/>
        </w:rPr>
      </w:pPr>
      <w:bookmarkStart w:id="117" w:name="bookmark1965"/>
      <w:bookmarkStart w:id="118" w:name="_Toc105502816"/>
      <w:r w:rsidRPr="002F26EA">
        <w:rPr>
          <w:sz w:val="24"/>
          <w:szCs w:val="24"/>
        </w:rPr>
        <w:t>3.1. УЧЕБНЫЙ ПЛАН ПРОГРАММЫ</w:t>
      </w:r>
      <w:bookmarkEnd w:id="117"/>
      <w:bookmarkEnd w:id="118"/>
      <w:r w:rsidRPr="002F26EA">
        <w:rPr>
          <w:sz w:val="24"/>
          <w:szCs w:val="24"/>
        </w:rPr>
        <w:t xml:space="preserve"> </w:t>
      </w:r>
      <w:bookmarkStart w:id="119" w:name="_Toc105502817"/>
      <w:r w:rsidRPr="002F26EA">
        <w:rPr>
          <w:sz w:val="24"/>
          <w:szCs w:val="24"/>
        </w:rPr>
        <w:t>ОСНОВНОГО ОБЩЕГО ОБРАЗОВАНИЯ</w:t>
      </w:r>
      <w:bookmarkEnd w:id="119"/>
    </w:p>
    <w:p w:rsidR="000312A0" w:rsidRPr="000312A0" w:rsidRDefault="000312A0" w:rsidP="000312A0">
      <w:pPr>
        <w:widowControl/>
        <w:autoSpaceDE/>
        <w:autoSpaceDN/>
        <w:ind w:firstLine="709"/>
        <w:jc w:val="center"/>
        <w:rPr>
          <w:rFonts w:ascii="Times New Roman" w:eastAsia="Times New Roman" w:hAnsi="Times New Roman" w:cs="Times New Roman"/>
          <w:b/>
          <w:sz w:val="28"/>
          <w:szCs w:val="28"/>
          <w:lang w:val="ru-RU" w:eastAsia="ru-RU"/>
        </w:rPr>
      </w:pPr>
      <w:r w:rsidRPr="000312A0">
        <w:rPr>
          <w:rFonts w:ascii="Times New Roman" w:eastAsia="Times New Roman" w:hAnsi="Times New Roman" w:cs="Times New Roman"/>
          <w:b/>
          <w:sz w:val="28"/>
          <w:szCs w:val="28"/>
          <w:lang w:val="ru-RU" w:eastAsia="ru-RU"/>
        </w:rPr>
        <w:t>Уровень основного общего образования</w:t>
      </w:r>
    </w:p>
    <w:p w:rsidR="000312A0" w:rsidRPr="000312A0" w:rsidRDefault="000312A0" w:rsidP="000312A0">
      <w:pPr>
        <w:widowControl/>
        <w:autoSpaceDE/>
        <w:autoSpaceDN/>
        <w:ind w:firstLine="540"/>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0312A0" w:rsidRPr="000312A0" w:rsidRDefault="000312A0" w:rsidP="000312A0">
      <w:pPr>
        <w:widowControl/>
        <w:autoSpaceDE/>
        <w:autoSpaceDN/>
        <w:ind w:firstLine="540"/>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Содержание образования на уровне основного общего  является относительно завершенным и базовым для продолжения обучения на уровне среднего общего образования или в организации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0312A0" w:rsidRPr="00A360DD" w:rsidRDefault="000312A0" w:rsidP="000312A0">
      <w:pPr>
        <w:widowControl/>
        <w:autoSpaceDE/>
        <w:autoSpaceDN/>
        <w:spacing w:line="276" w:lineRule="auto"/>
        <w:ind w:firstLine="567"/>
        <w:jc w:val="both"/>
        <w:rPr>
          <w:rFonts w:ascii="Times New Roman" w:eastAsia="Times New Roman" w:hAnsi="Times New Roman" w:cs="Times New Roman"/>
          <w:sz w:val="24"/>
          <w:szCs w:val="24"/>
          <w:lang w:val="ru-RU" w:eastAsia="ru-RU"/>
        </w:rPr>
      </w:pPr>
      <w:r w:rsidRPr="00A360DD">
        <w:rPr>
          <w:rFonts w:ascii="Times New Roman" w:eastAsia="Times New Roman" w:hAnsi="Times New Roman" w:cs="Times New Roman"/>
          <w:sz w:val="24"/>
          <w:szCs w:val="24"/>
          <w:lang w:val="ru-RU" w:eastAsia="ru-RU"/>
        </w:rPr>
        <w:t xml:space="preserve">Продолжительность учебного года в 5-9 классах составляет 34 учебные недели. </w:t>
      </w:r>
    </w:p>
    <w:p w:rsidR="000312A0" w:rsidRPr="00A360DD" w:rsidRDefault="000312A0" w:rsidP="000312A0">
      <w:pPr>
        <w:widowControl/>
        <w:autoSpaceDE/>
        <w:autoSpaceDN/>
        <w:ind w:firstLine="567"/>
        <w:jc w:val="both"/>
        <w:rPr>
          <w:rFonts w:ascii="Times New Roman" w:eastAsia="Times New Roman" w:hAnsi="Times New Roman" w:cs="Times New Roman"/>
          <w:sz w:val="24"/>
          <w:szCs w:val="24"/>
          <w:lang w:val="ru-RU" w:eastAsia="ru-RU"/>
        </w:rPr>
      </w:pPr>
      <w:r w:rsidRPr="00A360DD">
        <w:rPr>
          <w:rFonts w:ascii="Times New Roman" w:eastAsia="Times New Roman" w:hAnsi="Times New Roman" w:cs="Times New Roman"/>
          <w:sz w:val="24"/>
          <w:szCs w:val="24"/>
          <w:lang w:val="ru-RU" w:eastAsia="ru-RU"/>
        </w:rPr>
        <w:t>Учебные занятия для учащихся 5-9 классов проводятся по 5-ти дневной учебной неделе.</w:t>
      </w:r>
    </w:p>
    <w:p w:rsidR="000312A0" w:rsidRPr="00A360DD" w:rsidRDefault="000312A0" w:rsidP="000312A0">
      <w:pPr>
        <w:widowControl/>
        <w:autoSpaceDE/>
        <w:autoSpaceDN/>
        <w:ind w:firstLine="567"/>
        <w:jc w:val="both"/>
        <w:rPr>
          <w:rFonts w:ascii="Times New Roman" w:eastAsia="Times New Roman" w:hAnsi="Times New Roman" w:cs="Times New Roman"/>
          <w:sz w:val="24"/>
          <w:szCs w:val="24"/>
          <w:lang w:val="ru-RU" w:eastAsia="ru-RU"/>
        </w:rPr>
      </w:pPr>
      <w:r w:rsidRPr="00A360DD">
        <w:rPr>
          <w:rFonts w:ascii="Times New Roman" w:eastAsia="Times New Roman" w:hAnsi="Times New Roman" w:cs="Times New Roman"/>
          <w:sz w:val="24"/>
          <w:szCs w:val="24"/>
          <w:lang w:val="ru-RU" w:eastAsia="ru-RU"/>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0312A0" w:rsidRPr="00A360DD" w:rsidRDefault="000312A0" w:rsidP="000312A0">
      <w:pPr>
        <w:widowControl/>
        <w:autoSpaceDE/>
        <w:autoSpaceDN/>
        <w:ind w:firstLine="567"/>
        <w:jc w:val="both"/>
        <w:rPr>
          <w:rFonts w:ascii="Times New Roman" w:eastAsia="Times New Roman" w:hAnsi="Times New Roman" w:cs="Times New Roman"/>
          <w:sz w:val="24"/>
          <w:szCs w:val="24"/>
          <w:lang w:val="ru-RU" w:eastAsia="ru-RU"/>
        </w:rPr>
      </w:pPr>
      <w:r w:rsidRPr="00A360DD">
        <w:rPr>
          <w:rFonts w:ascii="Times New Roman" w:eastAsia="Times New Roman" w:hAnsi="Times New Roman" w:cs="Times New Roman"/>
          <w:sz w:val="24"/>
          <w:szCs w:val="24"/>
          <w:lang w:val="ru-RU"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(Приложение № 2).</w:t>
      </w:r>
    </w:p>
    <w:p w:rsidR="000312A0" w:rsidRPr="00A360DD" w:rsidRDefault="000312A0" w:rsidP="000312A0">
      <w:pPr>
        <w:widowControl/>
        <w:autoSpaceDE/>
        <w:autoSpaceDN/>
        <w:ind w:firstLine="567"/>
        <w:jc w:val="both"/>
        <w:rPr>
          <w:rFonts w:ascii="Times New Roman" w:eastAsia="Times New Roman" w:hAnsi="Times New Roman" w:cs="Times New Roman"/>
          <w:sz w:val="24"/>
          <w:szCs w:val="24"/>
          <w:lang w:val="ru-RU" w:eastAsia="ru-RU"/>
        </w:rPr>
      </w:pPr>
      <w:r w:rsidRPr="00A360DD">
        <w:rPr>
          <w:rFonts w:ascii="Times New Roman" w:eastAsia="Times New Roman" w:hAnsi="Times New Roman" w:cs="Times New Roman"/>
          <w:sz w:val="24"/>
          <w:szCs w:val="24"/>
          <w:lang w:val="ru-RU"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312A0" w:rsidRPr="000312A0" w:rsidRDefault="000312A0" w:rsidP="000312A0">
      <w:pPr>
        <w:widowControl/>
        <w:autoSpaceDE/>
        <w:autoSpaceDN/>
        <w:ind w:firstLine="567"/>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Школа имеет статус «казачье»</w:t>
      </w:r>
      <w:r w:rsidRPr="000312A0">
        <w:rPr>
          <w:rFonts w:ascii="Times New Roman" w:eastAsia="Calibri" w:hAnsi="Times New Roman" w:cs="Times New Roman"/>
          <w:sz w:val="24"/>
          <w:szCs w:val="24"/>
          <w:shd w:val="clear" w:color="auto" w:fill="FFFFFF"/>
          <w:lang w:val="ru-RU"/>
        </w:rPr>
        <w:t xml:space="preserve"> (приказ «О присвоении областного статуса «казачье» Войскового казачьего  общества «Всевеликое Войско Донское» № 415 от 14.11.2007 г., министерства общего и профессионального образования Ростовской области № 2550 от 20.11.2007 г. и департамента по делам казачества и  кадетских учебных заведений Ростовской области №132 от 14.11.2007 г.)</w:t>
      </w:r>
      <w:r w:rsidRPr="000312A0">
        <w:rPr>
          <w:rFonts w:ascii="Times New Roman" w:eastAsia="Times New Roman" w:hAnsi="Times New Roman" w:cs="Times New Roman"/>
          <w:sz w:val="24"/>
          <w:szCs w:val="24"/>
          <w:lang w:val="ru-RU" w:eastAsia="ru-RU"/>
        </w:rPr>
        <w:t>, поэтому в учебный план МБОУ МСОШ введён казачий компонент, что позволяет реализовать в практической деятельности принципы государственной политики и общие требования к содержанию образования, сформулированные в «Законе об образовании в Российской Федерации»:</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xml:space="preserve"> - воспитание гражданственности и любви к Родине;</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защита системой образования национальных культур и региональных культурных традиций в условиях многонационального государства;</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-формирование мировоззренческой нравственной культуры</w:t>
      </w:r>
    </w:p>
    <w:p w:rsidR="000312A0" w:rsidRPr="000312A0" w:rsidRDefault="000312A0" w:rsidP="000312A0">
      <w:pPr>
        <w:widowControl/>
        <w:autoSpaceDE/>
        <w:autoSpaceDN/>
        <w:ind w:firstLine="709"/>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xml:space="preserve"> Обязательная часть учебного плана   представлена по предметным областям: русский язык и литература, иностранные языки, математика и информатика, общественно-научные предметы, естественно-научные предметы, ОДНКНР, искусство, технология,  физическая культура и основы безопасности жизнедеятельности.</w:t>
      </w:r>
    </w:p>
    <w:p w:rsidR="000312A0" w:rsidRPr="00A360DD" w:rsidRDefault="000312A0" w:rsidP="000312A0">
      <w:pPr>
        <w:widowControl/>
        <w:autoSpaceDE/>
        <w:autoSpaceDN/>
        <w:ind w:firstLine="709"/>
        <w:jc w:val="both"/>
        <w:rPr>
          <w:rFonts w:ascii="Times New Roman" w:eastAsia="@Arial Unicode MS" w:hAnsi="Times New Roman" w:cs="Times New Roman"/>
          <w:sz w:val="24"/>
          <w:szCs w:val="24"/>
          <w:lang w:val="ru-RU" w:eastAsia="ru-RU"/>
        </w:rPr>
      </w:pPr>
      <w:r w:rsidRPr="00A360DD">
        <w:rPr>
          <w:rFonts w:ascii="Times New Roman" w:eastAsia="@Arial Unicode MS" w:hAnsi="Times New Roman" w:cs="Times New Roman"/>
          <w:sz w:val="24"/>
          <w:szCs w:val="24"/>
          <w:lang w:val="ru-RU" w:eastAsia="ru-RU"/>
        </w:rPr>
        <w:t>В 5-9 классах учебный план реализуется в соответствии с требованиями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(приложение № 2).</w:t>
      </w:r>
    </w:p>
    <w:p w:rsidR="000312A0" w:rsidRPr="000312A0" w:rsidRDefault="000312A0" w:rsidP="000312A0">
      <w:pPr>
        <w:widowControl/>
        <w:autoSpaceDE/>
        <w:autoSpaceDN/>
        <w:ind w:firstLine="851"/>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Предметная область «Русский язык и литература» изучается: в 5 классе «Русский язык»  (5 ч.), «Литература» (3 ч.); в 6 классе «Русский язык»  (6 ч.), «Литература» (3 ч.); в 7 классе «Русский язык»  (4 ч.), «Литература» (2 ч.); в 8 классе «Русский язык»  (3 ч.), «Литература» (2 ч.); в 9 классе «Русский язык»  (3 ч.), «Литература» 3 ч.);</w:t>
      </w:r>
    </w:p>
    <w:p w:rsidR="000312A0" w:rsidRPr="000312A0" w:rsidRDefault="000312A0" w:rsidP="000312A0">
      <w:pPr>
        <w:widowControl/>
        <w:autoSpaceDE/>
        <w:autoSpaceDN/>
        <w:ind w:firstLine="851"/>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Учебный предмет «Иностранный язык (английский)» изучается в 5-9 классах по 3 часа в неделю. С целью совершенствования речевой практики за счет части, формируемой участниками образовательных отношений в 5 классе введен курс «Разговорный английский» (1 ч.).</w:t>
      </w:r>
    </w:p>
    <w:p w:rsidR="000312A0" w:rsidRPr="000312A0" w:rsidRDefault="000312A0" w:rsidP="000312A0">
      <w:pPr>
        <w:widowControl/>
        <w:autoSpaceDE/>
        <w:autoSpaceDN/>
        <w:ind w:firstLine="851"/>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Предмет «Математика» реализуется в 5-6 классах. В  7-9 классах «Алгебра» (3 ч.), «Геометрия» (2 ч.) и «Вероятность и статистика» (1 ч.).</w:t>
      </w:r>
    </w:p>
    <w:p w:rsidR="000312A0" w:rsidRPr="000312A0" w:rsidRDefault="000312A0" w:rsidP="000312A0">
      <w:pPr>
        <w:widowControl/>
        <w:autoSpaceDE/>
        <w:autoSpaceDN/>
        <w:ind w:firstLine="851"/>
        <w:jc w:val="both"/>
        <w:rPr>
          <w:rFonts w:ascii="Times New Roman" w:eastAsia="Times New Roman" w:hAnsi="Times New Roman" w:cs="Times New Roman"/>
          <w:sz w:val="24"/>
          <w:szCs w:val="24"/>
          <w:lang w:val="ru-RU" w:eastAsia="ru-RU"/>
        </w:rPr>
      </w:pPr>
      <w:r w:rsidRPr="00A360DD">
        <w:rPr>
          <w:rFonts w:ascii="Times New Roman" w:eastAsia="Times New Roman" w:hAnsi="Times New Roman" w:cs="Times New Roman"/>
          <w:bCs/>
          <w:sz w:val="24"/>
          <w:szCs w:val="24"/>
          <w:lang w:val="ru-RU" w:eastAsia="ru-RU"/>
        </w:rPr>
        <w:t>Учебный предмет «Информатика» изучается в 7-9  классах (1 час в неделю)</w:t>
      </w:r>
    </w:p>
    <w:p w:rsidR="000312A0" w:rsidRPr="000312A0" w:rsidRDefault="000312A0" w:rsidP="000312A0">
      <w:pPr>
        <w:widowControl/>
        <w:autoSpaceDE/>
        <w:autoSpaceDN/>
        <w:ind w:firstLine="851"/>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Учебный предмет «Биология» изучается в 5-9 классах (1 ч.), «География» в 5-6 классах  (по 1 ч. в неделю), в 7 -9 классах (2 ч.).</w:t>
      </w:r>
    </w:p>
    <w:p w:rsidR="000312A0" w:rsidRPr="000312A0" w:rsidRDefault="000312A0" w:rsidP="000312A0">
      <w:pPr>
        <w:widowControl/>
        <w:autoSpaceDE/>
        <w:autoSpaceDN/>
        <w:ind w:firstLine="709"/>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Учебный предмет «История» включает в себя учебные курсы «История</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России» и «Всеобщая история» изучается в 5-8 классах (2 ч.). 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xml:space="preserve">Учебный предмет «Обществознание» изучается в 6-9 классах (1 ч.)  </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На учебный предмет «Труд (Технология)» в 5-7 классах  выделено по 2 часа; в 8-9 классах по 1 ч.</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color w:val="000000"/>
          <w:sz w:val="24"/>
          <w:szCs w:val="24"/>
          <w:lang w:val="ru-RU" w:eastAsia="ru-RU"/>
        </w:rPr>
        <w:t>Курс «Основы безопасности и защиты Родины» изучается в 8-9 классах в объеме 1 часа в неделю (для обучающихся 8 классов проводятся 3-х дневные учебные сборы)</w:t>
      </w:r>
    </w:p>
    <w:p w:rsidR="000312A0" w:rsidRPr="000312A0" w:rsidRDefault="000312A0" w:rsidP="000312A0">
      <w:pPr>
        <w:widowControl/>
        <w:autoSpaceDE/>
        <w:autoSpaceDN/>
        <w:ind w:firstLine="851"/>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В 5-8 классах предмет «Физическая культура» реализуется в объеме 3 ч. В 9-ом классе введено по 2 часа физической культуры в каждом классе, 3-й час за счет посещения обучающимися спортивных секций, школьных спортивных клубов, включая использование учебных модулей.</w:t>
      </w:r>
    </w:p>
    <w:p w:rsidR="000312A0" w:rsidRPr="000312A0" w:rsidRDefault="000312A0" w:rsidP="000312A0">
      <w:pPr>
        <w:widowControl/>
        <w:autoSpaceDE/>
        <w:autoSpaceDN/>
        <w:ind w:firstLine="709"/>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xml:space="preserve">Предметная область </w:t>
      </w:r>
      <w:r w:rsidRPr="000312A0">
        <w:rPr>
          <w:rFonts w:ascii="Times New Roman" w:eastAsia="Calibri" w:hAnsi="Times New Roman" w:cs="Times New Roman"/>
          <w:sz w:val="24"/>
          <w:szCs w:val="24"/>
          <w:lang w:val="ru-RU" w:eastAsia="ru-RU"/>
        </w:rPr>
        <w:t>«</w:t>
      </w:r>
      <w:r w:rsidRPr="000312A0">
        <w:rPr>
          <w:rFonts w:ascii="Times New Roman" w:eastAsia="Times New Roman" w:hAnsi="Times New Roman" w:cs="Times New Roman"/>
          <w:sz w:val="24"/>
          <w:szCs w:val="24"/>
          <w:lang w:val="ru-RU" w:eastAsia="ru-RU"/>
        </w:rPr>
        <w:t xml:space="preserve">Основы духовно-нравственной культуры народов России» </w:t>
      </w:r>
      <w:r w:rsidRPr="000312A0">
        <w:rPr>
          <w:rFonts w:ascii="Times New Roman" w:eastAsia="Calibri" w:hAnsi="Times New Roman" w:cs="Times New Roman"/>
          <w:sz w:val="24"/>
          <w:szCs w:val="24"/>
          <w:lang w:val="ru-RU" w:eastAsia="ru-RU"/>
        </w:rPr>
        <w:t xml:space="preserve">на уровне основного общего образования </w:t>
      </w:r>
      <w:r w:rsidRPr="000312A0">
        <w:rPr>
          <w:rFonts w:ascii="Times New Roman" w:eastAsia="Times New Roman" w:hAnsi="Times New Roman" w:cs="Times New Roman"/>
          <w:sz w:val="24"/>
          <w:szCs w:val="24"/>
          <w:lang w:val="ru-RU" w:eastAsia="ru-RU"/>
        </w:rPr>
        <w:t xml:space="preserve"> реализуется в обязательной части в 5-6 классах (1 ч.) курс «ОДНКНР».</w:t>
      </w:r>
    </w:p>
    <w:p w:rsidR="000312A0" w:rsidRPr="00A360DD" w:rsidRDefault="000312A0" w:rsidP="000312A0">
      <w:pPr>
        <w:widowControl/>
        <w:autoSpaceDE/>
        <w:autoSpaceDN/>
        <w:ind w:firstLine="709"/>
        <w:jc w:val="both"/>
        <w:rPr>
          <w:rFonts w:ascii="Times New Roman" w:eastAsia="Times New Roman" w:hAnsi="Times New Roman" w:cs="Times New Roman"/>
          <w:bCs/>
          <w:sz w:val="24"/>
          <w:szCs w:val="24"/>
          <w:lang w:val="ru-RU" w:eastAsia="ru-RU"/>
        </w:rPr>
      </w:pPr>
      <w:r w:rsidRPr="000312A0">
        <w:rPr>
          <w:rFonts w:ascii="Times New Roman" w:eastAsia="Times New Roman" w:hAnsi="Times New Roman" w:cs="Times New Roman"/>
          <w:sz w:val="24"/>
          <w:szCs w:val="24"/>
          <w:lang w:val="ru-RU" w:eastAsia="ru-RU"/>
        </w:rPr>
        <w:t xml:space="preserve">За счет части, формируемой участниками образовательных отношений  реализуется курс «Русский язык элективный курс» по 1 ч. в 7 и 8 классе и 0,5 ч. в 9 классе.  </w:t>
      </w:r>
    </w:p>
    <w:p w:rsidR="000312A0" w:rsidRPr="000312A0" w:rsidRDefault="000312A0" w:rsidP="000312A0">
      <w:pPr>
        <w:widowControl/>
        <w:autoSpaceDE/>
        <w:autoSpaceDN/>
        <w:ind w:firstLine="709"/>
        <w:jc w:val="both"/>
        <w:rPr>
          <w:rFonts w:ascii="Times New Roman" w:eastAsia="Times New Roman" w:hAnsi="Times New Roman" w:cs="Times New Roman"/>
          <w:color w:val="000000"/>
          <w:sz w:val="24"/>
          <w:szCs w:val="24"/>
          <w:lang w:val="ru-RU" w:eastAsia="ru-RU"/>
        </w:rPr>
      </w:pPr>
      <w:r w:rsidRPr="000312A0">
        <w:rPr>
          <w:rFonts w:ascii="Times New Roman" w:eastAsia="Times New Roman" w:hAnsi="Times New Roman" w:cs="Times New Roman"/>
          <w:color w:val="000000"/>
          <w:sz w:val="24"/>
          <w:szCs w:val="24"/>
          <w:lang w:val="ru-RU" w:eastAsia="ru-RU"/>
        </w:rPr>
        <w:t>Предметная область «Искусство» представлена в 5-8 классах учебными предметами «Музыка» (по 1 ч. в неделю) и 5-7 классах «Изобразительное искусство» (по 1 ч. в неделю).</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xml:space="preserve">        Изучение выше обозначенных курсов, введённых в учебный план на уровне основного общего образования обучения позволит:</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-сформировать ключевые компетенции личности на основе личностного осмысления социального, духовного, нравственного опыта населения Донского края в прошлом и настоящем;</w:t>
      </w:r>
    </w:p>
    <w:p w:rsidR="000312A0" w:rsidRPr="000312A0" w:rsidRDefault="000312A0" w:rsidP="000312A0">
      <w:pPr>
        <w:widowControl/>
        <w:autoSpaceDE/>
        <w:autoSpaceDN/>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-повысить эффективность  изучения основного содержания образования в контексте новых целей.</w:t>
      </w:r>
    </w:p>
    <w:p w:rsidR="000312A0" w:rsidRPr="000312A0" w:rsidRDefault="000312A0" w:rsidP="000312A0">
      <w:pPr>
        <w:widowControl/>
        <w:autoSpaceDE/>
        <w:autoSpaceDN/>
        <w:ind w:firstLine="709"/>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 xml:space="preserve">Все предметы обязательной части учебного плана оцениваются по четвертям. </w:t>
      </w:r>
    </w:p>
    <w:p w:rsidR="000312A0" w:rsidRPr="000312A0" w:rsidRDefault="000312A0" w:rsidP="000312A0">
      <w:pPr>
        <w:widowControl/>
        <w:autoSpaceDE/>
        <w:autoSpaceDN/>
        <w:ind w:firstLine="709"/>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Освоение основных образовательных программ основного общего образования завершается итоговой аттестацией. Нормативный срок освоения ООП ООО составляет 5 лет.</w:t>
      </w:r>
    </w:p>
    <w:p w:rsidR="000312A0" w:rsidRPr="000312A0" w:rsidRDefault="000312A0" w:rsidP="000312A0">
      <w:pPr>
        <w:widowControl/>
        <w:autoSpaceDE/>
        <w:autoSpaceDN/>
        <w:ind w:firstLine="709"/>
        <w:jc w:val="both"/>
        <w:rPr>
          <w:rFonts w:ascii="Times New Roman" w:eastAsia="Times New Roman" w:hAnsi="Times New Roman" w:cs="Times New Roman"/>
          <w:sz w:val="24"/>
          <w:szCs w:val="24"/>
          <w:lang w:val="ru-RU" w:eastAsia="ru-RU"/>
        </w:rPr>
      </w:pPr>
      <w:r w:rsidRPr="000312A0">
        <w:rPr>
          <w:rFonts w:ascii="Times New Roman" w:eastAsia="Times New Roman" w:hAnsi="Times New Roman" w:cs="Times New Roman"/>
          <w:sz w:val="24"/>
          <w:szCs w:val="24"/>
          <w:lang w:val="ru-RU" w:eastAsia="ru-RU"/>
        </w:rPr>
        <w:t>Общая нагрузка обучающихся соблюда</w:t>
      </w:r>
      <w:r w:rsidRPr="000312A0">
        <w:rPr>
          <w:rFonts w:ascii="Times New Roman" w:eastAsia="Times New Roman" w:hAnsi="Times New Roman" w:cs="Times New Roman"/>
          <w:sz w:val="24"/>
          <w:szCs w:val="24"/>
          <w:lang w:val="ru-RU" w:eastAsia="ru-RU"/>
        </w:rPr>
        <w:softHyphen/>
        <w:t>ется. Учебный план уровня основного общего образования реализуется в пол</w:t>
      </w:r>
      <w:r w:rsidRPr="000312A0">
        <w:rPr>
          <w:rFonts w:ascii="Times New Roman" w:eastAsia="Times New Roman" w:hAnsi="Times New Roman" w:cs="Times New Roman"/>
          <w:sz w:val="24"/>
          <w:szCs w:val="24"/>
          <w:lang w:val="ru-RU" w:eastAsia="ru-RU"/>
        </w:rPr>
        <w:softHyphen/>
        <w:t>ном объеме.</w:t>
      </w:r>
    </w:p>
    <w:p w:rsidR="00951DAC" w:rsidRDefault="00951DAC" w:rsidP="00747C62">
      <w:pPr>
        <w:ind w:firstLine="567"/>
        <w:jc w:val="both"/>
        <w:rPr>
          <w:rFonts w:ascii="Times New Roman" w:hAnsi="Times New Roman" w:cs="Times New Roman"/>
          <w:b/>
          <w:sz w:val="24"/>
          <w:szCs w:val="24"/>
          <w:lang w:val="ru-RU"/>
        </w:rPr>
      </w:pPr>
    </w:p>
    <w:p w:rsidR="00DC46DC" w:rsidRPr="002F26EA" w:rsidRDefault="00DC46DC" w:rsidP="00747C62">
      <w:pPr>
        <w:ind w:firstLine="567"/>
        <w:jc w:val="both"/>
        <w:rPr>
          <w:rFonts w:ascii="Times New Roman" w:hAnsi="Times New Roman" w:cs="Times New Roman"/>
          <w:b/>
          <w:sz w:val="24"/>
          <w:szCs w:val="24"/>
          <w:lang w:val="ru-RU"/>
        </w:rPr>
      </w:pPr>
      <w:r w:rsidRPr="002F26EA">
        <w:rPr>
          <w:rFonts w:ascii="Times New Roman" w:hAnsi="Times New Roman" w:cs="Times New Roman"/>
          <w:b/>
          <w:sz w:val="24"/>
          <w:szCs w:val="24"/>
          <w:lang w:val="ru-RU"/>
        </w:rPr>
        <w:t>Формы промежуточной аттестации.</w:t>
      </w:r>
    </w:p>
    <w:p w:rsidR="00A360DD" w:rsidRPr="00A360DD"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Промежуточная аттестация во 2-11 классах проводится    в соответствии с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Мелиховской средней общеобразовательной школы.</w:t>
      </w:r>
    </w:p>
    <w:p w:rsidR="00A360DD" w:rsidRPr="00A360DD"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Формами промежуточной аттестации являются:</w:t>
      </w:r>
    </w:p>
    <w:p w:rsidR="00A360DD" w:rsidRPr="00A360DD"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 письменная проверка – письменный ответ учащегося на один или систему вопросов (заданий). К письменным ответам относятся:  проверочные,  контрольные работы, диктанты.</w:t>
      </w:r>
    </w:p>
    <w:p w:rsidR="00A360DD" w:rsidRPr="00A360DD"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 устная проверка – устный ответ учащегося на один или систему вопросов в форме ответа на билеты,  беседы, собеседования и другое;</w:t>
      </w:r>
    </w:p>
    <w:p w:rsidR="00A360DD" w:rsidRPr="00A360DD"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комбинированная проверка - сочетание письменных и устных форм проверок </w:t>
      </w:r>
    </w:p>
    <w:p w:rsidR="00A360DD" w:rsidRPr="00A360DD"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w:t>
      </w:r>
    </w:p>
    <w:p w:rsidR="00B71D5A" w:rsidRDefault="00A360DD" w:rsidP="00A360DD">
      <w:pPr>
        <w:ind w:firstLine="708"/>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Решение о форме и сроках проведения промежуточной аттестации определяется Педагогическим Советом МБОУ МСОШ в срок не позднее 15 апреля.</w:t>
      </w:r>
    </w:p>
    <w:p w:rsidR="00B71D5A" w:rsidRDefault="00B71D5A" w:rsidP="00951DAC">
      <w:pPr>
        <w:rPr>
          <w:rFonts w:ascii="Times New Roman" w:hAnsi="Times New Roman" w:cs="Times New Roman"/>
          <w:sz w:val="24"/>
          <w:szCs w:val="24"/>
          <w:lang w:val="ru-RU"/>
        </w:rPr>
      </w:pPr>
    </w:p>
    <w:p w:rsidR="00B71D5A" w:rsidRPr="00B71D5A" w:rsidRDefault="00B71D5A" w:rsidP="00B71D5A">
      <w:pPr>
        <w:ind w:firstLine="708"/>
        <w:jc w:val="center"/>
        <w:rPr>
          <w:rFonts w:ascii="Times New Roman" w:hAnsi="Times New Roman" w:cs="Times New Roman"/>
          <w:sz w:val="24"/>
          <w:szCs w:val="24"/>
          <w:lang w:val="ru-RU"/>
        </w:rPr>
      </w:pPr>
      <w:r w:rsidRPr="00B71D5A">
        <w:rPr>
          <w:rFonts w:ascii="Times New Roman" w:hAnsi="Times New Roman" w:cs="Times New Roman"/>
          <w:sz w:val="24"/>
          <w:szCs w:val="24"/>
          <w:lang w:val="ru-RU"/>
        </w:rPr>
        <w:t xml:space="preserve">Учебный план МБОУ </w:t>
      </w:r>
      <w:r w:rsidR="00A360DD">
        <w:rPr>
          <w:rFonts w:ascii="Times New Roman" w:hAnsi="Times New Roman" w:cs="Times New Roman"/>
          <w:sz w:val="24"/>
          <w:szCs w:val="24"/>
          <w:lang w:val="ru-RU"/>
        </w:rPr>
        <w:t>М</w:t>
      </w:r>
      <w:r w:rsidRPr="00B71D5A">
        <w:rPr>
          <w:rFonts w:ascii="Times New Roman" w:hAnsi="Times New Roman" w:cs="Times New Roman"/>
          <w:sz w:val="24"/>
          <w:szCs w:val="24"/>
          <w:lang w:val="ru-RU"/>
        </w:rPr>
        <w:t>СОШ</w:t>
      </w:r>
    </w:p>
    <w:p w:rsidR="00B71D5A" w:rsidRPr="00B71D5A" w:rsidRDefault="00B71D5A" w:rsidP="00B71D5A">
      <w:pPr>
        <w:ind w:firstLine="708"/>
        <w:jc w:val="center"/>
        <w:rPr>
          <w:rFonts w:ascii="Times New Roman" w:hAnsi="Times New Roman" w:cs="Times New Roman"/>
          <w:sz w:val="24"/>
          <w:szCs w:val="24"/>
          <w:lang w:val="ru-RU"/>
        </w:rPr>
      </w:pPr>
      <w:r w:rsidRPr="00B71D5A">
        <w:rPr>
          <w:rFonts w:ascii="Times New Roman" w:hAnsi="Times New Roman" w:cs="Times New Roman"/>
          <w:sz w:val="24"/>
          <w:szCs w:val="24"/>
          <w:lang w:val="ru-RU"/>
        </w:rPr>
        <w:t>на уровне основного общего образования в рамках ФГОС ООО (5-</w:t>
      </w:r>
      <w:r w:rsidR="00951DAC">
        <w:rPr>
          <w:rFonts w:ascii="Times New Roman" w:hAnsi="Times New Roman" w:cs="Times New Roman"/>
          <w:sz w:val="24"/>
          <w:szCs w:val="24"/>
          <w:lang w:val="ru-RU"/>
        </w:rPr>
        <w:t>9</w:t>
      </w:r>
      <w:r w:rsidRPr="00B71D5A">
        <w:rPr>
          <w:rFonts w:ascii="Times New Roman" w:hAnsi="Times New Roman" w:cs="Times New Roman"/>
          <w:sz w:val="24"/>
          <w:szCs w:val="24"/>
          <w:lang w:val="ru-RU"/>
        </w:rPr>
        <w:t xml:space="preserve"> классы) </w:t>
      </w:r>
    </w:p>
    <w:p w:rsidR="00B71D5A" w:rsidRPr="00B71D5A" w:rsidRDefault="00B71D5A" w:rsidP="00B71D5A">
      <w:pPr>
        <w:ind w:firstLine="708"/>
        <w:jc w:val="center"/>
        <w:rPr>
          <w:rFonts w:ascii="Times New Roman" w:hAnsi="Times New Roman" w:cs="Times New Roman"/>
          <w:sz w:val="24"/>
          <w:szCs w:val="24"/>
          <w:lang w:val="ru-RU"/>
        </w:rPr>
      </w:pPr>
      <w:r w:rsidRPr="00B71D5A">
        <w:rPr>
          <w:rFonts w:ascii="Times New Roman" w:hAnsi="Times New Roman" w:cs="Times New Roman"/>
          <w:sz w:val="24"/>
          <w:szCs w:val="24"/>
          <w:lang w:val="ru-RU"/>
        </w:rPr>
        <w:t>на 202</w:t>
      </w:r>
      <w:r w:rsidR="00951DAC">
        <w:rPr>
          <w:rFonts w:ascii="Times New Roman" w:hAnsi="Times New Roman" w:cs="Times New Roman"/>
          <w:sz w:val="24"/>
          <w:szCs w:val="24"/>
          <w:lang w:val="ru-RU"/>
        </w:rPr>
        <w:t>4</w:t>
      </w:r>
      <w:r w:rsidRPr="00B71D5A">
        <w:rPr>
          <w:rFonts w:ascii="Times New Roman" w:hAnsi="Times New Roman" w:cs="Times New Roman"/>
          <w:sz w:val="24"/>
          <w:szCs w:val="24"/>
          <w:lang w:val="ru-RU"/>
        </w:rPr>
        <w:t>-202</w:t>
      </w:r>
      <w:r w:rsidR="00951DAC">
        <w:rPr>
          <w:rFonts w:ascii="Times New Roman" w:hAnsi="Times New Roman" w:cs="Times New Roman"/>
          <w:sz w:val="24"/>
          <w:szCs w:val="24"/>
          <w:lang w:val="ru-RU"/>
        </w:rPr>
        <w:t>5</w:t>
      </w:r>
      <w:r w:rsidRPr="00B71D5A">
        <w:rPr>
          <w:rFonts w:ascii="Times New Roman" w:hAnsi="Times New Roman" w:cs="Times New Roman"/>
          <w:sz w:val="24"/>
          <w:szCs w:val="24"/>
          <w:lang w:val="ru-RU"/>
        </w:rPr>
        <w:t xml:space="preserve"> учебный год </w:t>
      </w:r>
    </w:p>
    <w:p w:rsidR="00B71D5A" w:rsidRPr="00B71D5A" w:rsidRDefault="00B71D5A" w:rsidP="00B71D5A">
      <w:pPr>
        <w:jc w:val="center"/>
        <w:rPr>
          <w:rFonts w:ascii="Times New Roman" w:hAnsi="Times New Roman" w:cs="Times New Roman"/>
          <w:sz w:val="24"/>
          <w:szCs w:val="24"/>
          <w:lang w:val="ru-RU"/>
        </w:rPr>
      </w:pPr>
      <w:r w:rsidRPr="00B71D5A">
        <w:rPr>
          <w:rFonts w:ascii="Times New Roman" w:hAnsi="Times New Roman" w:cs="Times New Roman"/>
          <w:sz w:val="24"/>
          <w:szCs w:val="24"/>
          <w:lang w:val="ru-RU"/>
        </w:rPr>
        <w:t xml:space="preserve">    </w:t>
      </w:r>
      <w:r w:rsidRPr="00B07957">
        <w:rPr>
          <w:rFonts w:ascii="Times New Roman" w:hAnsi="Times New Roman" w:cs="Times New Roman"/>
          <w:sz w:val="24"/>
          <w:szCs w:val="24"/>
        </w:rPr>
        <w:t>I</w:t>
      </w:r>
      <w:r w:rsidRPr="00B71D5A">
        <w:rPr>
          <w:rFonts w:ascii="Times New Roman" w:hAnsi="Times New Roman" w:cs="Times New Roman"/>
          <w:sz w:val="24"/>
          <w:szCs w:val="24"/>
          <w:lang w:val="ru-RU"/>
        </w:rPr>
        <w:t xml:space="preserve"> вариант (5-дневная учебная неделя)</w:t>
      </w:r>
    </w:p>
    <w:p w:rsidR="00B71D5A" w:rsidRPr="00B71D5A" w:rsidRDefault="00B71D5A" w:rsidP="00B71D5A">
      <w:pPr>
        <w:ind w:left="4248" w:firstLine="708"/>
        <w:jc w:val="right"/>
        <w:rPr>
          <w:rFonts w:ascii="Times New Roman" w:hAnsi="Times New Roman" w:cs="Times New Roman"/>
          <w:sz w:val="24"/>
          <w:szCs w:val="24"/>
          <w:lang w:val="ru-RU"/>
        </w:rPr>
      </w:pPr>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144"/>
        <w:gridCol w:w="795"/>
        <w:gridCol w:w="776"/>
        <w:gridCol w:w="768"/>
        <w:gridCol w:w="828"/>
        <w:gridCol w:w="737"/>
        <w:gridCol w:w="1043"/>
      </w:tblGrid>
      <w:tr w:rsidR="00A360DD" w:rsidRPr="00A360DD" w:rsidTr="00A360DD">
        <w:trPr>
          <w:trHeight w:val="375"/>
          <w:jc w:val="center"/>
        </w:trPr>
        <w:tc>
          <w:tcPr>
            <w:tcW w:w="1316" w:type="pct"/>
            <w:vMerge w:val="restar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Предметные области</w:t>
            </w:r>
          </w:p>
        </w:tc>
        <w:tc>
          <w:tcPr>
            <w:tcW w:w="1113" w:type="pct"/>
            <w:vMerge w:val="restar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Учебные предметы</w:t>
            </w:r>
            <w:r w:rsidRPr="00A360DD">
              <w:rPr>
                <w:rFonts w:ascii="Times New Roman" w:eastAsia="Times New Roman" w:hAnsi="Times New Roman" w:cs="Times New Roman"/>
                <w:lang w:val="ru-RU"/>
              </w:rPr>
              <w:t xml:space="preserve">                                     Классы</w:t>
            </w:r>
          </w:p>
        </w:tc>
        <w:tc>
          <w:tcPr>
            <w:tcW w:w="2570" w:type="pct"/>
            <w:gridSpan w:val="6"/>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ind w:firstLine="720"/>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Количество часов в неделю</w:t>
            </w:r>
          </w:p>
        </w:tc>
      </w:tr>
      <w:tr w:rsidR="00A360DD" w:rsidRPr="00A360DD" w:rsidTr="00A360DD">
        <w:trPr>
          <w:trHeight w:val="375"/>
          <w:jc w:val="center"/>
        </w:trPr>
        <w:tc>
          <w:tcPr>
            <w:tcW w:w="1316" w:type="pct"/>
            <w:vMerge/>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autoSpaceDE/>
              <w:autoSpaceDN/>
              <w:rPr>
                <w:rFonts w:ascii="Times New Roman" w:eastAsia="Times New Roman" w:hAnsi="Times New Roman" w:cs="Times New Roman"/>
                <w:bCs/>
                <w:sz w:val="24"/>
                <w:szCs w:val="24"/>
                <w:lang w:val="ru-RU"/>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autoSpaceDE/>
              <w:autoSpaceDN/>
              <w:rPr>
                <w:rFonts w:ascii="Times New Roman" w:eastAsia="Times New Roman" w:hAnsi="Times New Roman" w:cs="Times New Roman"/>
                <w:sz w:val="24"/>
                <w:szCs w:val="24"/>
                <w:lang w:val="ru-RU"/>
              </w:rPr>
            </w:pPr>
          </w:p>
        </w:tc>
        <w:tc>
          <w:tcPr>
            <w:tcW w:w="41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5 кл.</w:t>
            </w:r>
          </w:p>
        </w:tc>
        <w:tc>
          <w:tcPr>
            <w:tcW w:w="40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6 кл</w:t>
            </w:r>
          </w:p>
        </w:tc>
        <w:tc>
          <w:tcPr>
            <w:tcW w:w="399"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7 кл</w:t>
            </w:r>
          </w:p>
        </w:tc>
        <w:tc>
          <w:tcPr>
            <w:tcW w:w="430"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8 кл</w:t>
            </w:r>
          </w:p>
        </w:tc>
        <w:tc>
          <w:tcPr>
            <w:tcW w:w="383"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9 кл</w:t>
            </w:r>
          </w:p>
        </w:tc>
        <w:tc>
          <w:tcPr>
            <w:tcW w:w="54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Всего</w:t>
            </w:r>
          </w:p>
        </w:tc>
      </w:tr>
      <w:tr w:rsidR="00A360DD" w:rsidRPr="00A360DD" w:rsidTr="00A360DD">
        <w:trPr>
          <w:trHeight w:val="375"/>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Обязательная часть</w:t>
            </w:r>
          </w:p>
        </w:tc>
      </w:tr>
      <w:tr w:rsidR="00A360DD" w:rsidRPr="00A360DD" w:rsidTr="00A360DD">
        <w:trPr>
          <w:trHeight w:val="375"/>
          <w:jc w:val="center"/>
        </w:trPr>
        <w:tc>
          <w:tcPr>
            <w:tcW w:w="1316" w:type="pct"/>
            <w:vMerge w:val="restar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 xml:space="preserve">Русский язык и </w:t>
            </w:r>
          </w:p>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литература</w:t>
            </w:r>
          </w:p>
        </w:tc>
        <w:tc>
          <w:tcPr>
            <w:tcW w:w="11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Русский язык</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6</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4</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21</w:t>
            </w:r>
          </w:p>
        </w:tc>
      </w:tr>
      <w:tr w:rsidR="00A360DD" w:rsidRPr="00A360DD" w:rsidTr="00A360DD">
        <w:trPr>
          <w:trHeight w:val="375"/>
          <w:jc w:val="center"/>
        </w:trPr>
        <w:tc>
          <w:tcPr>
            <w:tcW w:w="1316" w:type="pct"/>
            <w:vMerge/>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autoSpaceDE/>
              <w:autoSpaceDN/>
              <w:rPr>
                <w:rFonts w:ascii="Times New Roman" w:eastAsia="Times New Roman" w:hAnsi="Times New Roman" w:cs="Times New Roman"/>
                <w:bCs/>
                <w:sz w:val="24"/>
                <w:szCs w:val="24"/>
                <w:lang w:val="ru-RU"/>
              </w:rPr>
            </w:pPr>
          </w:p>
        </w:tc>
        <w:tc>
          <w:tcPr>
            <w:tcW w:w="11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Литература</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13</w:t>
            </w:r>
          </w:p>
        </w:tc>
      </w:tr>
      <w:tr w:rsidR="00A360DD" w:rsidRPr="00A360DD" w:rsidTr="00A360DD">
        <w:trPr>
          <w:trHeight w:val="375"/>
          <w:jc w:val="center"/>
        </w:trPr>
        <w:tc>
          <w:tcPr>
            <w:tcW w:w="1316"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Иностранный язык</w:t>
            </w:r>
          </w:p>
        </w:tc>
        <w:tc>
          <w:tcPr>
            <w:tcW w:w="1113"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Иностранный язык (английский)</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lang w:val="ru-RU"/>
              </w:rPr>
              <w:t>3</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5</w:t>
            </w:r>
          </w:p>
        </w:tc>
      </w:tr>
      <w:tr w:rsidR="00A360DD" w:rsidRPr="00A360DD" w:rsidTr="00A360DD">
        <w:trPr>
          <w:trHeight w:val="375"/>
          <w:jc w:val="center"/>
        </w:trPr>
        <w:tc>
          <w:tcPr>
            <w:tcW w:w="1316" w:type="pct"/>
            <w:vMerge w:val="restart"/>
            <w:tcBorders>
              <w:top w:val="single" w:sz="4" w:space="0" w:color="auto"/>
              <w:left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Математика и информатика</w:t>
            </w:r>
          </w:p>
        </w:tc>
        <w:tc>
          <w:tcPr>
            <w:tcW w:w="1113"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 xml:space="preserve">Математика </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5</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10</w:t>
            </w:r>
          </w:p>
        </w:tc>
      </w:tr>
      <w:tr w:rsidR="00A360DD" w:rsidRPr="00A360DD" w:rsidTr="00A360DD">
        <w:trPr>
          <w:trHeight w:val="375"/>
          <w:jc w:val="center"/>
        </w:trPr>
        <w:tc>
          <w:tcPr>
            <w:tcW w:w="1316" w:type="pct"/>
            <w:vMerge/>
            <w:tcBorders>
              <w:left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Алгебра</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3</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3</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3</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9</w:t>
            </w:r>
          </w:p>
        </w:tc>
      </w:tr>
      <w:tr w:rsidR="00A360DD" w:rsidRPr="00A360DD" w:rsidTr="00A360DD">
        <w:trPr>
          <w:trHeight w:val="375"/>
          <w:jc w:val="center"/>
        </w:trPr>
        <w:tc>
          <w:tcPr>
            <w:tcW w:w="1316" w:type="pct"/>
            <w:vMerge/>
            <w:tcBorders>
              <w:left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Геометрия</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6</w:t>
            </w:r>
          </w:p>
        </w:tc>
      </w:tr>
      <w:tr w:rsidR="00A360DD" w:rsidRPr="00A360DD" w:rsidTr="00A360DD">
        <w:trPr>
          <w:trHeight w:val="375"/>
          <w:jc w:val="center"/>
        </w:trPr>
        <w:tc>
          <w:tcPr>
            <w:tcW w:w="1316" w:type="pct"/>
            <w:vMerge/>
            <w:tcBorders>
              <w:left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Вероятность и статистика</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r>
      <w:tr w:rsidR="00A360DD" w:rsidRPr="00A360DD" w:rsidTr="00A360DD">
        <w:trPr>
          <w:trHeight w:val="375"/>
          <w:jc w:val="center"/>
        </w:trPr>
        <w:tc>
          <w:tcPr>
            <w:tcW w:w="1316" w:type="pct"/>
            <w:vMerge/>
            <w:tcBorders>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Информатика</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r>
      <w:tr w:rsidR="00A360DD" w:rsidRPr="00A360DD" w:rsidTr="00A360DD">
        <w:trPr>
          <w:trHeight w:val="375"/>
          <w:jc w:val="center"/>
        </w:trPr>
        <w:tc>
          <w:tcPr>
            <w:tcW w:w="1316" w:type="pct"/>
            <w:vMerge w:val="restart"/>
            <w:tcBorders>
              <w:top w:val="single" w:sz="4" w:space="0" w:color="auto"/>
              <w:left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Общественно-научные предметы</w:t>
            </w:r>
          </w:p>
        </w:tc>
        <w:tc>
          <w:tcPr>
            <w:tcW w:w="1113"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История</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2,5</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10,5</w:t>
            </w:r>
          </w:p>
        </w:tc>
      </w:tr>
      <w:tr w:rsidR="00A360DD" w:rsidRPr="00A360DD" w:rsidTr="00A360DD">
        <w:trPr>
          <w:trHeight w:val="375"/>
          <w:jc w:val="center"/>
        </w:trPr>
        <w:tc>
          <w:tcPr>
            <w:tcW w:w="1316" w:type="pct"/>
            <w:vMerge/>
            <w:tcBorders>
              <w:left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Обществознание</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4</w:t>
            </w:r>
          </w:p>
        </w:tc>
      </w:tr>
      <w:tr w:rsidR="00A360DD" w:rsidRPr="00A360DD" w:rsidTr="00A360DD">
        <w:trPr>
          <w:trHeight w:val="375"/>
          <w:jc w:val="center"/>
        </w:trPr>
        <w:tc>
          <w:tcPr>
            <w:tcW w:w="1316" w:type="pct"/>
            <w:vMerge/>
            <w:tcBorders>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География</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8</w:t>
            </w:r>
          </w:p>
        </w:tc>
      </w:tr>
      <w:tr w:rsidR="00A360DD" w:rsidRPr="00A360DD" w:rsidTr="00A360DD">
        <w:trPr>
          <w:trHeight w:val="375"/>
          <w:jc w:val="center"/>
        </w:trPr>
        <w:tc>
          <w:tcPr>
            <w:tcW w:w="1316" w:type="pct"/>
            <w:vMerge w:val="restart"/>
            <w:tcBorders>
              <w:left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 xml:space="preserve">Естественно-научные предметы </w:t>
            </w: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Физика</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3</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6</w:t>
            </w:r>
          </w:p>
        </w:tc>
      </w:tr>
      <w:tr w:rsidR="00A360DD" w:rsidRPr="00A360DD" w:rsidTr="00A360DD">
        <w:trPr>
          <w:trHeight w:val="375"/>
          <w:jc w:val="center"/>
        </w:trPr>
        <w:tc>
          <w:tcPr>
            <w:tcW w:w="1316" w:type="pct"/>
            <w:vMerge/>
            <w:tcBorders>
              <w:left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Химия</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4</w:t>
            </w:r>
          </w:p>
        </w:tc>
      </w:tr>
      <w:tr w:rsidR="00A360DD" w:rsidRPr="00A360DD" w:rsidTr="00A360DD">
        <w:trPr>
          <w:trHeight w:val="375"/>
          <w:jc w:val="center"/>
        </w:trPr>
        <w:tc>
          <w:tcPr>
            <w:tcW w:w="1316" w:type="pct"/>
            <w:vMerge/>
            <w:tcBorders>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Биология</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2</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7</w:t>
            </w:r>
          </w:p>
        </w:tc>
      </w:tr>
      <w:tr w:rsidR="00A360DD" w:rsidRPr="00A360DD" w:rsidTr="00A360DD">
        <w:trPr>
          <w:trHeight w:val="461"/>
          <w:jc w:val="center"/>
        </w:trPr>
        <w:tc>
          <w:tcPr>
            <w:tcW w:w="1316"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ОДНКНР</w:t>
            </w:r>
          </w:p>
        </w:tc>
        <w:tc>
          <w:tcPr>
            <w:tcW w:w="1113"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vertAlign w:val="superscript"/>
                <w:lang w:val="ru-RU"/>
              </w:rPr>
            </w:pPr>
            <w:r w:rsidRPr="00A360DD">
              <w:rPr>
                <w:rFonts w:ascii="Times New Roman" w:eastAsia="Times New Roman" w:hAnsi="Times New Roman" w:cs="Times New Roman"/>
                <w:bCs/>
                <w:sz w:val="24"/>
                <w:szCs w:val="24"/>
                <w:vertAlign w:val="superscript"/>
                <w:lang w:val="ru-RU"/>
              </w:rPr>
              <w:t>ОДНКНР</w:t>
            </w:r>
          </w:p>
        </w:tc>
        <w:tc>
          <w:tcPr>
            <w:tcW w:w="41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40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399"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p>
        </w:tc>
        <w:tc>
          <w:tcPr>
            <w:tcW w:w="430"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w:t>
            </w:r>
          </w:p>
        </w:tc>
        <w:tc>
          <w:tcPr>
            <w:tcW w:w="383"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p>
        </w:tc>
        <w:tc>
          <w:tcPr>
            <w:tcW w:w="543"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color w:val="000000"/>
                <w:sz w:val="24"/>
                <w:szCs w:val="24"/>
                <w:lang w:val="ru-RU"/>
              </w:rPr>
            </w:pPr>
            <w:r w:rsidRPr="00A360DD">
              <w:rPr>
                <w:rFonts w:ascii="Times New Roman" w:eastAsia="Times New Roman" w:hAnsi="Times New Roman" w:cs="Times New Roman"/>
                <w:bCs/>
                <w:color w:val="000000"/>
                <w:sz w:val="24"/>
                <w:szCs w:val="24"/>
                <w:lang w:val="ru-RU"/>
              </w:rPr>
              <w:t>2</w:t>
            </w:r>
          </w:p>
        </w:tc>
      </w:tr>
      <w:tr w:rsidR="00A360DD" w:rsidRPr="00A360DD" w:rsidTr="00A360DD">
        <w:trPr>
          <w:trHeight w:val="375"/>
          <w:jc w:val="center"/>
        </w:trPr>
        <w:tc>
          <w:tcPr>
            <w:tcW w:w="1316" w:type="pct"/>
            <w:vMerge w:val="restar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Искусство</w:t>
            </w:r>
          </w:p>
        </w:tc>
        <w:tc>
          <w:tcPr>
            <w:tcW w:w="11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Музыка</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4</w:t>
            </w:r>
          </w:p>
        </w:tc>
      </w:tr>
      <w:tr w:rsidR="00A360DD" w:rsidRPr="00A360DD" w:rsidTr="00A360DD">
        <w:trPr>
          <w:trHeight w:val="375"/>
          <w:jc w:val="center"/>
        </w:trPr>
        <w:tc>
          <w:tcPr>
            <w:tcW w:w="1316" w:type="pct"/>
            <w:vMerge/>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autoSpaceDE/>
              <w:autoSpaceDN/>
              <w:rPr>
                <w:rFonts w:ascii="Times New Roman" w:eastAsia="Times New Roman" w:hAnsi="Times New Roman" w:cs="Times New Roman"/>
                <w:bCs/>
                <w:sz w:val="24"/>
                <w:szCs w:val="24"/>
                <w:lang w:val="ru-RU"/>
              </w:rPr>
            </w:pPr>
          </w:p>
        </w:tc>
        <w:tc>
          <w:tcPr>
            <w:tcW w:w="11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Изобразительное искусство</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r>
      <w:tr w:rsidR="00A360DD" w:rsidRPr="00A360DD" w:rsidTr="00A360DD">
        <w:trPr>
          <w:trHeight w:val="375"/>
          <w:jc w:val="center"/>
        </w:trPr>
        <w:tc>
          <w:tcPr>
            <w:tcW w:w="1316"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 xml:space="preserve">Труд (Технология) </w:t>
            </w:r>
          </w:p>
        </w:tc>
        <w:tc>
          <w:tcPr>
            <w:tcW w:w="1113"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 xml:space="preserve">Труд (Технология) </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8</w:t>
            </w:r>
          </w:p>
        </w:tc>
      </w:tr>
      <w:tr w:rsidR="00A360DD" w:rsidRPr="00A360DD" w:rsidTr="00A360DD">
        <w:trPr>
          <w:trHeight w:val="375"/>
          <w:jc w:val="center"/>
        </w:trPr>
        <w:tc>
          <w:tcPr>
            <w:tcW w:w="1316"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Физическая культура</w:t>
            </w:r>
          </w:p>
        </w:tc>
        <w:tc>
          <w:tcPr>
            <w:tcW w:w="1113" w:type="pct"/>
            <w:tcBorders>
              <w:top w:val="single" w:sz="4" w:space="0" w:color="auto"/>
              <w:left w:val="single" w:sz="4" w:space="0" w:color="auto"/>
              <w:bottom w:val="single" w:sz="4" w:space="0" w:color="auto"/>
              <w:right w:val="single" w:sz="4" w:space="0" w:color="auto"/>
            </w:tcBorders>
            <w:vAlign w:val="bottom"/>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Физическая культура</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i/>
                <w:sz w:val="24"/>
                <w:szCs w:val="24"/>
                <w:lang w:val="ru-RU"/>
              </w:rPr>
            </w:pPr>
            <w:r w:rsidRPr="00A360DD">
              <w:rPr>
                <w:rFonts w:ascii="Times New Roman" w:eastAsia="Times New Roman" w:hAnsi="Times New Roman" w:cs="Times New Roman"/>
                <w:bCs/>
                <w:lang w:val="ru-RU"/>
              </w:rPr>
              <w:t>3</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vertAlign w:val="superscript"/>
                <w:lang w:val="ru-RU"/>
              </w:rPr>
            </w:pPr>
            <w:r w:rsidRPr="00A360DD">
              <w:rPr>
                <w:rFonts w:ascii="Times New Roman" w:eastAsia="Times New Roman" w:hAnsi="Times New Roman" w:cs="Times New Roman"/>
                <w:bCs/>
                <w:sz w:val="24"/>
                <w:szCs w:val="24"/>
                <w:lang w:val="ru-RU"/>
              </w:rPr>
              <w:t>14</w:t>
            </w:r>
          </w:p>
        </w:tc>
      </w:tr>
      <w:tr w:rsidR="00A360DD" w:rsidRPr="00A360DD" w:rsidTr="00A360DD">
        <w:trPr>
          <w:trHeight w:val="375"/>
          <w:jc w:val="center"/>
        </w:trPr>
        <w:tc>
          <w:tcPr>
            <w:tcW w:w="1316"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Основы безопасности и защиты Родины</w:t>
            </w:r>
          </w:p>
        </w:tc>
        <w:tc>
          <w:tcPr>
            <w:tcW w:w="1113" w:type="pct"/>
            <w:tcBorders>
              <w:top w:val="single" w:sz="4" w:space="0" w:color="auto"/>
              <w:left w:val="single" w:sz="4" w:space="0" w:color="auto"/>
              <w:bottom w:val="single" w:sz="4" w:space="0" w:color="auto"/>
              <w:right w:val="single" w:sz="4" w:space="0" w:color="auto"/>
            </w:tcBorders>
            <w:vAlign w:val="bottom"/>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Основы безопасности и защиты Родины</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w:t>
            </w:r>
          </w:p>
        </w:tc>
      </w:tr>
      <w:tr w:rsidR="00A360DD" w:rsidRPr="00A360DD" w:rsidTr="00A360DD">
        <w:trPr>
          <w:trHeight w:val="198"/>
          <w:jc w:val="center"/>
        </w:trPr>
        <w:tc>
          <w:tcPr>
            <w:tcW w:w="2430" w:type="pct"/>
            <w:gridSpan w:val="2"/>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Итого</w:t>
            </w:r>
          </w:p>
        </w:tc>
        <w:tc>
          <w:tcPr>
            <w:tcW w:w="41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28</w:t>
            </w:r>
          </w:p>
        </w:tc>
        <w:tc>
          <w:tcPr>
            <w:tcW w:w="403" w:type="pct"/>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30</w:t>
            </w:r>
          </w:p>
        </w:tc>
        <w:tc>
          <w:tcPr>
            <w:tcW w:w="399"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lang w:val="ru-RU"/>
              </w:rPr>
              <w:t>31</w:t>
            </w:r>
          </w:p>
        </w:tc>
        <w:tc>
          <w:tcPr>
            <w:tcW w:w="430"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32</w:t>
            </w:r>
          </w:p>
        </w:tc>
        <w:tc>
          <w:tcPr>
            <w:tcW w:w="383"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32,5</w:t>
            </w:r>
          </w:p>
        </w:tc>
        <w:tc>
          <w:tcPr>
            <w:tcW w:w="543" w:type="pct"/>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153,5</w:t>
            </w:r>
          </w:p>
        </w:tc>
      </w:tr>
      <w:tr w:rsidR="00A360DD" w:rsidRPr="00FB579B" w:rsidTr="00A360DD">
        <w:trPr>
          <w:trHeight w:val="375"/>
          <w:jc w:val="center"/>
        </w:trPr>
        <w:tc>
          <w:tcPr>
            <w:tcW w:w="5000" w:type="pct"/>
            <w:gridSpan w:val="8"/>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Часть, формируемая участниками образовательных отношений</w:t>
            </w:r>
          </w:p>
        </w:tc>
      </w:tr>
      <w:tr w:rsidR="00A360DD" w:rsidRPr="00A360DD" w:rsidTr="00A360DD">
        <w:trPr>
          <w:trHeight w:val="329"/>
          <w:jc w:val="center"/>
        </w:trPr>
        <w:tc>
          <w:tcPr>
            <w:tcW w:w="2430" w:type="pct"/>
            <w:gridSpan w:val="2"/>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Разговорный английский</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1</w:t>
            </w: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r>
      <w:tr w:rsidR="00A360DD" w:rsidRPr="00A360DD" w:rsidTr="00A360DD">
        <w:trPr>
          <w:trHeight w:val="329"/>
          <w:jc w:val="center"/>
        </w:trPr>
        <w:tc>
          <w:tcPr>
            <w:tcW w:w="2430" w:type="pct"/>
            <w:gridSpan w:val="2"/>
            <w:tcBorders>
              <w:top w:val="single" w:sz="4" w:space="0" w:color="auto"/>
              <w:left w:val="single" w:sz="4" w:space="0" w:color="auto"/>
              <w:bottom w:val="single" w:sz="4" w:space="0" w:color="auto"/>
              <w:right w:val="single" w:sz="4" w:space="0" w:color="auto"/>
            </w:tcBorders>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Cs/>
                <w:lang w:val="ru-RU"/>
              </w:rPr>
            </w:pPr>
            <w:r w:rsidRPr="00A360DD">
              <w:rPr>
                <w:rFonts w:ascii="Times New Roman" w:eastAsia="Times New Roman" w:hAnsi="Times New Roman" w:cs="Times New Roman"/>
                <w:bCs/>
                <w:lang w:val="ru-RU"/>
              </w:rPr>
              <w:t>Русский язык элективный курс</w:t>
            </w:r>
          </w:p>
        </w:tc>
        <w:tc>
          <w:tcPr>
            <w:tcW w:w="41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p>
        </w:tc>
        <w:tc>
          <w:tcPr>
            <w:tcW w:w="40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lang w:val="ru-RU"/>
              </w:rPr>
            </w:pP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1</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0,5</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Cs/>
                <w:sz w:val="24"/>
                <w:szCs w:val="24"/>
                <w:lang w:val="ru-RU"/>
              </w:rPr>
            </w:pPr>
            <w:r w:rsidRPr="00A360DD">
              <w:rPr>
                <w:rFonts w:ascii="Times New Roman" w:eastAsia="Times New Roman" w:hAnsi="Times New Roman" w:cs="Times New Roman"/>
                <w:bCs/>
                <w:sz w:val="24"/>
                <w:szCs w:val="24"/>
                <w:lang w:val="ru-RU"/>
              </w:rPr>
              <w:t>2,5</w:t>
            </w:r>
          </w:p>
        </w:tc>
      </w:tr>
      <w:tr w:rsidR="00A360DD" w:rsidRPr="00A360DD" w:rsidTr="00A360DD">
        <w:trPr>
          <w:trHeight w:val="499"/>
          <w:jc w:val="center"/>
        </w:trPr>
        <w:tc>
          <w:tcPr>
            <w:tcW w:w="2430" w:type="pct"/>
            <w:gridSpan w:val="2"/>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 xml:space="preserve">Максимально допустимая недельная нагрузка </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29</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30</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32</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33</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33</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157</w:t>
            </w:r>
          </w:p>
        </w:tc>
      </w:tr>
      <w:tr w:rsidR="00A360DD" w:rsidRPr="00A360DD" w:rsidTr="00A360DD">
        <w:trPr>
          <w:trHeight w:val="499"/>
          <w:jc w:val="center"/>
        </w:trPr>
        <w:tc>
          <w:tcPr>
            <w:tcW w:w="2430" w:type="pct"/>
            <w:gridSpan w:val="2"/>
            <w:tcBorders>
              <w:top w:val="single" w:sz="4" w:space="0" w:color="auto"/>
              <w:left w:val="single" w:sz="4" w:space="0" w:color="auto"/>
              <w:bottom w:val="single" w:sz="4" w:space="0" w:color="auto"/>
              <w:right w:val="single" w:sz="4" w:space="0" w:color="auto"/>
            </w:tcBorders>
            <w:hideMark/>
          </w:tcPr>
          <w:p w:rsidR="00A360DD" w:rsidRPr="00A360DD" w:rsidRDefault="00A360DD" w:rsidP="00A360DD">
            <w:pPr>
              <w:widowControl/>
              <w:tabs>
                <w:tab w:val="left" w:pos="4500"/>
                <w:tab w:val="left" w:pos="9180"/>
                <w:tab w:val="left" w:pos="9360"/>
              </w:tabs>
              <w:autoSpaceDE/>
              <w:autoSpaceDN/>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Максимально допустимая годовая нагрузка</w:t>
            </w:r>
          </w:p>
        </w:tc>
        <w:tc>
          <w:tcPr>
            <w:tcW w:w="41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986</w:t>
            </w:r>
          </w:p>
        </w:tc>
        <w:tc>
          <w:tcPr>
            <w:tcW w:w="403" w:type="pct"/>
            <w:tcBorders>
              <w:top w:val="single" w:sz="4" w:space="0" w:color="auto"/>
              <w:left w:val="single" w:sz="4" w:space="0" w:color="auto"/>
              <w:bottom w:val="single" w:sz="4" w:space="0" w:color="auto"/>
              <w:right w:val="single" w:sz="4" w:space="0" w:color="auto"/>
            </w:tcBorders>
            <w:vAlign w:val="center"/>
            <w:hideMark/>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1020</w:t>
            </w:r>
          </w:p>
        </w:tc>
        <w:tc>
          <w:tcPr>
            <w:tcW w:w="399"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lang w:val="ru-RU"/>
              </w:rPr>
              <w:t>1088</w:t>
            </w:r>
          </w:p>
        </w:tc>
        <w:tc>
          <w:tcPr>
            <w:tcW w:w="430"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1122</w:t>
            </w:r>
          </w:p>
        </w:tc>
        <w:tc>
          <w:tcPr>
            <w:tcW w:w="38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1122</w:t>
            </w:r>
          </w:p>
        </w:tc>
        <w:tc>
          <w:tcPr>
            <w:tcW w:w="543" w:type="pct"/>
            <w:tcBorders>
              <w:top w:val="single" w:sz="4" w:space="0" w:color="auto"/>
              <w:left w:val="single" w:sz="4" w:space="0" w:color="auto"/>
              <w:bottom w:val="single" w:sz="4" w:space="0" w:color="auto"/>
              <w:right w:val="single" w:sz="4" w:space="0" w:color="auto"/>
            </w:tcBorders>
            <w:vAlign w:val="center"/>
          </w:tcPr>
          <w:p w:rsidR="00A360DD" w:rsidRPr="00A360DD" w:rsidRDefault="00A360DD" w:rsidP="00A360DD">
            <w:pPr>
              <w:widowControl/>
              <w:tabs>
                <w:tab w:val="left" w:pos="4500"/>
                <w:tab w:val="left" w:pos="9180"/>
                <w:tab w:val="left" w:pos="9360"/>
              </w:tabs>
              <w:autoSpaceDE/>
              <w:autoSpaceDN/>
              <w:jc w:val="center"/>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5338</w:t>
            </w:r>
          </w:p>
        </w:tc>
      </w:tr>
    </w:tbl>
    <w:p w:rsidR="00B71D5A" w:rsidRPr="00B71D5A" w:rsidRDefault="00B71D5A" w:rsidP="00B71D5A">
      <w:pPr>
        <w:ind w:left="4248" w:firstLine="708"/>
        <w:jc w:val="right"/>
        <w:rPr>
          <w:rFonts w:ascii="Times New Roman" w:hAnsi="Times New Roman" w:cs="Times New Roman"/>
          <w:sz w:val="24"/>
          <w:szCs w:val="24"/>
          <w:lang w:val="ru-RU"/>
        </w:rPr>
      </w:pPr>
    </w:p>
    <w:p w:rsidR="00B636D6" w:rsidRDefault="00B636D6">
      <w:pPr>
        <w:rPr>
          <w:sz w:val="24"/>
          <w:szCs w:val="24"/>
          <w:lang w:val="ru-RU"/>
        </w:rPr>
      </w:pPr>
    </w:p>
    <w:p w:rsidR="00B636D6" w:rsidRPr="002F26EA" w:rsidRDefault="00FB579B" w:rsidP="00FB579B">
      <w:pPr>
        <w:pStyle w:val="32"/>
        <w:numPr>
          <w:ilvl w:val="1"/>
          <w:numId w:val="60"/>
        </w:numPr>
        <w:rPr>
          <w:sz w:val="24"/>
          <w:szCs w:val="24"/>
        </w:rPr>
      </w:pPr>
      <w:bookmarkStart w:id="120" w:name="bookmark1970"/>
      <w:bookmarkStart w:id="121" w:name="_Toc105502819"/>
      <w:r>
        <w:rPr>
          <w:sz w:val="24"/>
          <w:szCs w:val="24"/>
        </w:rPr>
        <w:t xml:space="preserve">   </w:t>
      </w:r>
      <w:r w:rsidR="00B636D6" w:rsidRPr="002F26EA">
        <w:rPr>
          <w:sz w:val="24"/>
          <w:szCs w:val="24"/>
        </w:rPr>
        <w:t>Календарный учебный график</w:t>
      </w:r>
      <w:bookmarkEnd w:id="120"/>
      <w:bookmarkEnd w:id="121"/>
    </w:p>
    <w:p w:rsidR="00B636D6" w:rsidRDefault="00B636D6" w:rsidP="00B636D6">
      <w:pPr>
        <w:ind w:left="360"/>
        <w:jc w:val="center"/>
        <w:rPr>
          <w:rFonts w:ascii="Times New Roman" w:hAnsi="Times New Roman" w:cs="Times New Roman"/>
          <w:sz w:val="24"/>
          <w:szCs w:val="24"/>
          <w:lang w:val="ru-RU"/>
        </w:rPr>
      </w:pPr>
      <w:r w:rsidRPr="002F26EA">
        <w:rPr>
          <w:rFonts w:ascii="Times New Roman" w:hAnsi="Times New Roman" w:cs="Times New Roman"/>
          <w:sz w:val="24"/>
          <w:szCs w:val="24"/>
          <w:lang w:val="ru-RU"/>
        </w:rPr>
        <w:t>Календарный у</w:t>
      </w:r>
      <w:r w:rsidR="00747C62">
        <w:rPr>
          <w:rFonts w:ascii="Times New Roman" w:hAnsi="Times New Roman" w:cs="Times New Roman"/>
          <w:sz w:val="24"/>
          <w:szCs w:val="24"/>
          <w:lang w:val="ru-RU"/>
        </w:rPr>
        <w:t xml:space="preserve">чебный график МБОУ </w:t>
      </w:r>
      <w:r w:rsidR="00A360DD">
        <w:rPr>
          <w:rFonts w:ascii="Times New Roman" w:hAnsi="Times New Roman" w:cs="Times New Roman"/>
          <w:sz w:val="24"/>
          <w:szCs w:val="24"/>
          <w:lang w:val="ru-RU"/>
        </w:rPr>
        <w:t>М</w:t>
      </w:r>
      <w:r w:rsidR="00747C62">
        <w:rPr>
          <w:rFonts w:ascii="Times New Roman" w:hAnsi="Times New Roman" w:cs="Times New Roman"/>
          <w:sz w:val="24"/>
          <w:szCs w:val="24"/>
          <w:lang w:val="ru-RU"/>
        </w:rPr>
        <w:t>СОШ на 202</w:t>
      </w:r>
      <w:r w:rsidR="00951DAC">
        <w:rPr>
          <w:rFonts w:ascii="Times New Roman" w:hAnsi="Times New Roman" w:cs="Times New Roman"/>
          <w:sz w:val="24"/>
          <w:szCs w:val="24"/>
          <w:lang w:val="ru-RU"/>
        </w:rPr>
        <w:t>4</w:t>
      </w:r>
      <w:r w:rsidR="00747C62">
        <w:rPr>
          <w:rFonts w:ascii="Times New Roman" w:hAnsi="Times New Roman" w:cs="Times New Roman"/>
          <w:sz w:val="24"/>
          <w:szCs w:val="24"/>
          <w:lang w:val="ru-RU"/>
        </w:rPr>
        <w:t>-202</w:t>
      </w:r>
      <w:r w:rsidR="00951DAC">
        <w:rPr>
          <w:rFonts w:ascii="Times New Roman" w:hAnsi="Times New Roman" w:cs="Times New Roman"/>
          <w:sz w:val="24"/>
          <w:szCs w:val="24"/>
          <w:lang w:val="ru-RU"/>
        </w:rPr>
        <w:t>5</w:t>
      </w:r>
      <w:r w:rsidRPr="002F26EA">
        <w:rPr>
          <w:rFonts w:ascii="Times New Roman" w:hAnsi="Times New Roman" w:cs="Times New Roman"/>
          <w:sz w:val="24"/>
          <w:szCs w:val="24"/>
          <w:lang w:val="ru-RU"/>
        </w:rPr>
        <w:t xml:space="preserve"> учебный год</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1.</w:t>
      </w:r>
      <w:r w:rsidRPr="00A360DD">
        <w:rPr>
          <w:rFonts w:ascii="Times New Roman" w:hAnsi="Times New Roman" w:cs="Times New Roman"/>
          <w:sz w:val="24"/>
          <w:szCs w:val="24"/>
          <w:lang w:val="ru-RU"/>
        </w:rPr>
        <w:tab/>
        <w:t>Продолжительность учебного года в МБОУ МСОШ:</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ab/>
        <w:t>•</w:t>
      </w:r>
      <w:r w:rsidRPr="00A360DD">
        <w:rPr>
          <w:rFonts w:ascii="Times New Roman" w:hAnsi="Times New Roman" w:cs="Times New Roman"/>
          <w:sz w:val="24"/>
          <w:szCs w:val="24"/>
          <w:lang w:val="ru-RU"/>
        </w:rPr>
        <w:tab/>
        <w:t>начало учебного года – 01.09.2024  г.</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окончание учебного года – 31.08.2025 г.</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продолжительность учебного года:</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в 1 классе  - 33 учебные недели;</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во 2 - 11 классах –  34 учебные недели (в 10 классе дополнительно 1 неделя учебных сборов);</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2.Количество классов- комплектов в каждой параллели: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1 класс – 2</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2 класс – 2</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3 класс – 2</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 xml:space="preserve">4 класс  - 2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 xml:space="preserve">5 класс  - 2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 xml:space="preserve">6 класс -  2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7 класс – 1</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8 класс – 2</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9 класс – 2</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10 класс – 1</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11 класс – 1</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Итого: 19</w:t>
      </w:r>
    </w:p>
    <w:p w:rsidR="00A360DD" w:rsidRPr="00A360DD" w:rsidRDefault="00A360DD" w:rsidP="00A360DD">
      <w:pPr>
        <w:ind w:left="360"/>
        <w:rPr>
          <w:rFonts w:ascii="Times New Roman" w:hAnsi="Times New Roman" w:cs="Times New Roman"/>
          <w:sz w:val="24"/>
          <w:szCs w:val="24"/>
          <w:lang w:val="ru-RU"/>
        </w:rPr>
      </w:pP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3. Регламентирование образовательного  процесса на учебный год</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учебный  год делится на четверти</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1 чет. – со 02.09.24 г. по 25.10.24 г.  – 8 нед. (40 уч. дней)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2 чет. – с 06.11.24 г.  по 28.12.24 г.  – 8 нед. (39 уч. дней)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3 чет. – с 09.01.25 г. по 21.03.25 г. - 11 нед. (50 уч. дня, 1 кл.- 10 нед. 45 уч. дней)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4 чет. – со 02.04.25 г.  по 26.05.25 г.  – 7 нед. (36 уч. дней)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Год -    с 01.09.24 г. по 26.05.24 г. – 34 нед. (165 уч. дней) (2-11 класс)</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с 01.09.24 г. по 26.05.24 г. – 33 нед. (160 уч. дней) (1 кл.  )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продолжительность каникул:</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Осенние – с 28.10.24 г.  - по 05.11.24 г.  (9 кален. дней)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Зимние -  с 31.12.24 г. по 08.01.25 г.  (9 кален. дней)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Весенние - с 24.03.25 г.  по 01.04.25 г. ( 9 кален. дней)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Летние – с 27.05.2025 г. по 31.08.2025 г.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для обучающихся 1-х классов устанавливаются дополнительные недельные каникулы с 08.02.2025 г. по 16.02.2025 г.</w:t>
      </w:r>
    </w:p>
    <w:p w:rsidR="00A360DD" w:rsidRPr="00A360DD" w:rsidRDefault="00A360DD" w:rsidP="00A360DD">
      <w:pPr>
        <w:ind w:left="360"/>
        <w:rPr>
          <w:rFonts w:ascii="Times New Roman" w:hAnsi="Times New Roman" w:cs="Times New Roman"/>
          <w:sz w:val="24"/>
          <w:szCs w:val="24"/>
          <w:lang w:val="ru-RU"/>
        </w:rPr>
      </w:pP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4. Регламентирование образовательного  процесса на неделю.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Продолжительность рабочей недели: пятидневная рабочая неделя для учащихся 1-11 классов;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5.Регламентирование образовательного  процесса на день:</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сменность: МБОУ МСОШ работает в одну смену.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 xml:space="preserve">продолжительность уроков: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-1 класс – 35 минут (1-е полугодие) – 40 мин. (2-е полугодие), после второго урока динамическая пауза – 40 мин.;</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- 2-11 классы – 45  минут;</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режим учебных занятий:</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 начало учебных занятий  – 8 ч.30 мин., окончание – 15.10 мин</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 xml:space="preserve">продолжительность перемен: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- 1-я смена: 1-я перемена – 10 минут, 2-я перемена – 15 минут,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3-я перемена – 20 минут, 4-я перемена – 20 минут, 5-я перемена – 10 минут,</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6-я перемена – 10 минут;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 xml:space="preserve">  6.Организация промежуточной и государственной итоговой аттестации учащихся:</w:t>
      </w:r>
    </w:p>
    <w:p w:rsidR="00A360DD" w:rsidRP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промежуточная аттестация во 2-8,10 классах проводится  со 05.05.2025 г. по 16.05.2025 г. в соответствии с Положением о формах, периодичности и порядке текущего контроля успеваемости  и  промежуточной аттестации  обучающихся МБОУ МСОШ;</w:t>
      </w:r>
    </w:p>
    <w:p w:rsidR="00A360DD" w:rsidRDefault="00A360DD" w:rsidP="00A360DD">
      <w:pPr>
        <w:ind w:left="360"/>
        <w:rPr>
          <w:rFonts w:ascii="Times New Roman" w:hAnsi="Times New Roman" w:cs="Times New Roman"/>
          <w:sz w:val="24"/>
          <w:szCs w:val="24"/>
          <w:lang w:val="ru-RU"/>
        </w:rPr>
      </w:pPr>
      <w:r w:rsidRPr="00A360DD">
        <w:rPr>
          <w:rFonts w:ascii="Times New Roman" w:hAnsi="Times New Roman" w:cs="Times New Roman"/>
          <w:sz w:val="24"/>
          <w:szCs w:val="24"/>
          <w:lang w:val="ru-RU"/>
        </w:rPr>
        <w:t>•</w:t>
      </w:r>
      <w:r w:rsidRPr="00A360DD">
        <w:rPr>
          <w:rFonts w:ascii="Times New Roman" w:hAnsi="Times New Roman" w:cs="Times New Roman"/>
          <w:sz w:val="24"/>
          <w:szCs w:val="24"/>
          <w:lang w:val="ru-RU"/>
        </w:rPr>
        <w:tab/>
        <w:t>государственная итоговая аттестация в 9,11 классах проводится  соответственно срокам, установленным Министерством просвещения Российской Федерации на данный учебный год.</w:t>
      </w:r>
    </w:p>
    <w:p w:rsidR="00A360DD" w:rsidRPr="002F26EA" w:rsidRDefault="00A360DD" w:rsidP="00A360DD">
      <w:pPr>
        <w:ind w:left="360"/>
        <w:rPr>
          <w:rFonts w:ascii="Times New Roman" w:hAnsi="Times New Roman" w:cs="Times New Roman"/>
          <w:sz w:val="24"/>
          <w:szCs w:val="24"/>
          <w:lang w:val="ru-RU"/>
        </w:rPr>
      </w:pPr>
    </w:p>
    <w:p w:rsidR="00747C62" w:rsidRDefault="00FB579B" w:rsidP="00FB579B">
      <w:pPr>
        <w:pStyle w:val="24"/>
        <w:numPr>
          <w:ilvl w:val="1"/>
          <w:numId w:val="60"/>
        </w:numPr>
        <w:rPr>
          <w:sz w:val="24"/>
          <w:szCs w:val="24"/>
        </w:rPr>
      </w:pPr>
      <w:bookmarkStart w:id="122" w:name="_Toc105502818"/>
      <w:r>
        <w:rPr>
          <w:sz w:val="24"/>
          <w:szCs w:val="24"/>
        </w:rPr>
        <w:t xml:space="preserve">   </w:t>
      </w:r>
      <w:r w:rsidR="00747C62" w:rsidRPr="002F26EA">
        <w:rPr>
          <w:sz w:val="24"/>
          <w:szCs w:val="24"/>
        </w:rPr>
        <w:t>ПЛАН ВНЕУРОЧНОЙ ДЕЯТЕЛЬНОСТИ</w:t>
      </w:r>
      <w:bookmarkEnd w:id="122"/>
    </w:p>
    <w:p w:rsidR="00A360DD" w:rsidRPr="00A360DD" w:rsidRDefault="00A360DD" w:rsidP="00A360DD">
      <w:pPr>
        <w:spacing w:before="74"/>
        <w:ind w:left="1021"/>
        <w:jc w:val="both"/>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Нормативно-правовая</w:t>
      </w:r>
      <w:r w:rsidRPr="00A360DD">
        <w:rPr>
          <w:rFonts w:ascii="Times New Roman" w:eastAsia="Times New Roman" w:hAnsi="Times New Roman" w:cs="Times New Roman"/>
          <w:b/>
          <w:bCs/>
          <w:spacing w:val="-15"/>
          <w:sz w:val="24"/>
          <w:szCs w:val="24"/>
          <w:lang w:val="ru-RU"/>
        </w:rPr>
        <w:t xml:space="preserve"> </w:t>
      </w:r>
      <w:r w:rsidRPr="00A360DD">
        <w:rPr>
          <w:rFonts w:ascii="Times New Roman" w:eastAsia="Times New Roman" w:hAnsi="Times New Roman" w:cs="Times New Roman"/>
          <w:b/>
          <w:bCs/>
          <w:sz w:val="24"/>
          <w:szCs w:val="24"/>
          <w:lang w:val="ru-RU"/>
        </w:rPr>
        <w:t>база</w:t>
      </w:r>
      <w:r w:rsidRPr="00A360DD">
        <w:rPr>
          <w:rFonts w:ascii="Times New Roman" w:eastAsia="Times New Roman" w:hAnsi="Times New Roman" w:cs="Times New Roman"/>
          <w:b/>
          <w:bCs/>
          <w:spacing w:val="-14"/>
          <w:sz w:val="24"/>
          <w:szCs w:val="24"/>
          <w:lang w:val="ru-RU"/>
        </w:rPr>
        <w:t xml:space="preserve"> </w:t>
      </w:r>
      <w:r w:rsidRPr="00A360DD">
        <w:rPr>
          <w:rFonts w:ascii="Times New Roman" w:eastAsia="Times New Roman" w:hAnsi="Times New Roman" w:cs="Times New Roman"/>
          <w:b/>
          <w:bCs/>
          <w:sz w:val="24"/>
          <w:szCs w:val="24"/>
          <w:lang w:val="ru-RU"/>
        </w:rPr>
        <w:t>введения</w:t>
      </w:r>
      <w:r w:rsidRPr="00A360DD">
        <w:rPr>
          <w:rFonts w:ascii="Times New Roman" w:eastAsia="Times New Roman" w:hAnsi="Times New Roman" w:cs="Times New Roman"/>
          <w:b/>
          <w:bCs/>
          <w:spacing w:val="-13"/>
          <w:sz w:val="24"/>
          <w:szCs w:val="24"/>
          <w:lang w:val="ru-RU"/>
        </w:rPr>
        <w:t xml:space="preserve"> </w:t>
      </w:r>
      <w:r w:rsidRPr="00A360DD">
        <w:rPr>
          <w:rFonts w:ascii="Times New Roman" w:eastAsia="Times New Roman" w:hAnsi="Times New Roman" w:cs="Times New Roman"/>
          <w:b/>
          <w:bCs/>
          <w:sz w:val="24"/>
          <w:szCs w:val="24"/>
          <w:lang w:val="ru-RU"/>
        </w:rPr>
        <w:t>внеурочной</w:t>
      </w:r>
      <w:r w:rsidRPr="00A360DD">
        <w:rPr>
          <w:rFonts w:ascii="Times New Roman" w:eastAsia="Times New Roman" w:hAnsi="Times New Roman" w:cs="Times New Roman"/>
          <w:b/>
          <w:bCs/>
          <w:spacing w:val="-12"/>
          <w:sz w:val="24"/>
          <w:szCs w:val="24"/>
          <w:lang w:val="ru-RU"/>
        </w:rPr>
        <w:t xml:space="preserve"> </w:t>
      </w:r>
      <w:r w:rsidRPr="00A360DD">
        <w:rPr>
          <w:rFonts w:ascii="Times New Roman" w:eastAsia="Times New Roman" w:hAnsi="Times New Roman" w:cs="Times New Roman"/>
          <w:b/>
          <w:bCs/>
          <w:sz w:val="24"/>
          <w:szCs w:val="24"/>
          <w:lang w:val="ru-RU"/>
        </w:rPr>
        <w:t>деятельности</w:t>
      </w:r>
    </w:p>
    <w:p w:rsidR="00A360DD" w:rsidRPr="00A360DD" w:rsidRDefault="00A360DD" w:rsidP="002A06FD">
      <w:pPr>
        <w:numPr>
          <w:ilvl w:val="0"/>
          <w:numId w:val="57"/>
        </w:numPr>
        <w:spacing w:before="31" w:line="268" w:lineRule="auto"/>
        <w:ind w:left="567" w:right="320"/>
        <w:jc w:val="both"/>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Федеральный Закон от 29.12.2012 № 273-ФЗ «Об образовании в Российской Федерации»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(ред.</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 06.03.2019).</w:t>
      </w:r>
    </w:p>
    <w:p w:rsidR="00A360DD" w:rsidRPr="00A360DD" w:rsidRDefault="00A360DD" w:rsidP="002A06FD">
      <w:pPr>
        <w:numPr>
          <w:ilvl w:val="1"/>
          <w:numId w:val="57"/>
        </w:numPr>
        <w:tabs>
          <w:tab w:val="left" w:pos="2092"/>
        </w:tabs>
        <w:spacing w:before="10" w:line="271" w:lineRule="auto"/>
        <w:ind w:left="567" w:right="318"/>
        <w:jc w:val="both"/>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Постановлением главного государственного санитарного врача РФ от 28 января 2021</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года</w:t>
      </w:r>
      <w:r w:rsidRPr="00A360DD">
        <w:rPr>
          <w:rFonts w:ascii="Times New Roman" w:eastAsia="Times New Roman" w:hAnsi="Times New Roman" w:cs="Times New Roman"/>
          <w:spacing w:val="89"/>
          <w:sz w:val="24"/>
          <w:lang w:val="ru-RU"/>
        </w:rPr>
        <w:t xml:space="preserve"> </w:t>
      </w:r>
      <w:r w:rsidRPr="00A360DD">
        <w:rPr>
          <w:rFonts w:ascii="Times New Roman" w:eastAsia="Times New Roman" w:hAnsi="Times New Roman" w:cs="Times New Roman"/>
          <w:sz w:val="24"/>
          <w:lang w:val="ru-RU"/>
        </w:rPr>
        <w:t>№</w:t>
      </w:r>
      <w:r w:rsidRPr="00A360DD">
        <w:rPr>
          <w:rFonts w:ascii="Times New Roman" w:eastAsia="Times New Roman" w:hAnsi="Times New Roman" w:cs="Times New Roman"/>
          <w:spacing w:val="89"/>
          <w:sz w:val="24"/>
          <w:lang w:val="ru-RU"/>
        </w:rPr>
        <w:t xml:space="preserve"> </w:t>
      </w:r>
      <w:r w:rsidRPr="00A360DD">
        <w:rPr>
          <w:rFonts w:ascii="Times New Roman" w:eastAsia="Times New Roman" w:hAnsi="Times New Roman" w:cs="Times New Roman"/>
          <w:sz w:val="24"/>
          <w:lang w:val="ru-RU"/>
        </w:rPr>
        <w:t>2</w:t>
      </w:r>
      <w:r w:rsidRPr="00A360DD">
        <w:rPr>
          <w:rFonts w:ascii="Times New Roman" w:eastAsia="Times New Roman" w:hAnsi="Times New Roman" w:cs="Times New Roman"/>
          <w:spacing w:val="92"/>
          <w:sz w:val="24"/>
          <w:lang w:val="ru-RU"/>
        </w:rPr>
        <w:t xml:space="preserve"> </w:t>
      </w:r>
      <w:r w:rsidRPr="00A360DD">
        <w:rPr>
          <w:rFonts w:ascii="Times New Roman" w:eastAsia="Times New Roman" w:hAnsi="Times New Roman" w:cs="Times New Roman"/>
          <w:sz w:val="24"/>
          <w:lang w:val="ru-RU"/>
        </w:rPr>
        <w:t xml:space="preserve">Об  </w:t>
      </w:r>
      <w:r w:rsidRPr="00A360DD">
        <w:rPr>
          <w:rFonts w:ascii="Times New Roman" w:eastAsia="Times New Roman" w:hAnsi="Times New Roman" w:cs="Times New Roman"/>
          <w:spacing w:val="34"/>
          <w:sz w:val="24"/>
          <w:lang w:val="ru-RU"/>
        </w:rPr>
        <w:t xml:space="preserve"> </w:t>
      </w:r>
      <w:r w:rsidRPr="00A360DD">
        <w:rPr>
          <w:rFonts w:ascii="Times New Roman" w:eastAsia="Times New Roman" w:hAnsi="Times New Roman" w:cs="Times New Roman"/>
          <w:sz w:val="24"/>
          <w:lang w:val="ru-RU"/>
        </w:rPr>
        <w:t xml:space="preserve">утверждении  </w:t>
      </w:r>
      <w:r w:rsidRPr="00A360DD">
        <w:rPr>
          <w:rFonts w:ascii="Times New Roman" w:eastAsia="Times New Roman" w:hAnsi="Times New Roman" w:cs="Times New Roman"/>
          <w:spacing w:val="32"/>
          <w:sz w:val="24"/>
          <w:lang w:val="ru-RU"/>
        </w:rPr>
        <w:t xml:space="preserve"> </w:t>
      </w:r>
      <w:r w:rsidRPr="00A360DD">
        <w:rPr>
          <w:rFonts w:ascii="Times New Roman" w:eastAsia="Times New Roman" w:hAnsi="Times New Roman" w:cs="Times New Roman"/>
          <w:sz w:val="24"/>
          <w:lang w:val="ru-RU"/>
        </w:rPr>
        <w:t xml:space="preserve">санитарных  </w:t>
      </w:r>
      <w:r w:rsidRPr="00A360DD">
        <w:rPr>
          <w:rFonts w:ascii="Times New Roman" w:eastAsia="Times New Roman" w:hAnsi="Times New Roman" w:cs="Times New Roman"/>
          <w:spacing w:val="29"/>
          <w:sz w:val="24"/>
          <w:lang w:val="ru-RU"/>
        </w:rPr>
        <w:t xml:space="preserve"> </w:t>
      </w:r>
      <w:r w:rsidRPr="00A360DD">
        <w:rPr>
          <w:rFonts w:ascii="Times New Roman" w:eastAsia="Times New Roman" w:hAnsi="Times New Roman" w:cs="Times New Roman"/>
          <w:sz w:val="24"/>
          <w:lang w:val="ru-RU"/>
        </w:rPr>
        <w:t xml:space="preserve">правил  </w:t>
      </w:r>
      <w:r w:rsidRPr="00A360DD">
        <w:rPr>
          <w:rFonts w:ascii="Times New Roman" w:eastAsia="Times New Roman" w:hAnsi="Times New Roman" w:cs="Times New Roman"/>
          <w:spacing w:val="31"/>
          <w:sz w:val="24"/>
          <w:lang w:val="ru-RU"/>
        </w:rPr>
        <w:t xml:space="preserve"> </w:t>
      </w:r>
      <w:r w:rsidRPr="00A360DD">
        <w:rPr>
          <w:rFonts w:ascii="Times New Roman" w:eastAsia="Times New Roman" w:hAnsi="Times New Roman" w:cs="Times New Roman"/>
          <w:sz w:val="24"/>
          <w:lang w:val="ru-RU"/>
        </w:rPr>
        <w:t xml:space="preserve">и  </w:t>
      </w:r>
      <w:r w:rsidRPr="00A360DD">
        <w:rPr>
          <w:rFonts w:ascii="Times New Roman" w:eastAsia="Times New Roman" w:hAnsi="Times New Roman" w:cs="Times New Roman"/>
          <w:spacing w:val="31"/>
          <w:sz w:val="24"/>
          <w:lang w:val="ru-RU"/>
        </w:rPr>
        <w:t xml:space="preserve"> </w:t>
      </w:r>
      <w:r w:rsidRPr="00A360DD">
        <w:rPr>
          <w:rFonts w:ascii="Times New Roman" w:eastAsia="Times New Roman" w:hAnsi="Times New Roman" w:cs="Times New Roman"/>
          <w:sz w:val="24"/>
          <w:lang w:val="ru-RU"/>
        </w:rPr>
        <w:t xml:space="preserve">норм  </w:t>
      </w:r>
      <w:r w:rsidRPr="00A360DD">
        <w:rPr>
          <w:rFonts w:ascii="Times New Roman" w:eastAsia="Times New Roman" w:hAnsi="Times New Roman" w:cs="Times New Roman"/>
          <w:spacing w:val="28"/>
          <w:sz w:val="24"/>
          <w:lang w:val="ru-RU"/>
        </w:rPr>
        <w:t xml:space="preserve"> </w:t>
      </w:r>
      <w:r w:rsidRPr="00A360DD">
        <w:rPr>
          <w:rFonts w:ascii="Times New Roman" w:eastAsia="Times New Roman" w:hAnsi="Times New Roman" w:cs="Times New Roman"/>
          <w:sz w:val="24"/>
          <w:lang w:val="ru-RU"/>
        </w:rPr>
        <w:t xml:space="preserve">СанПиН  </w:t>
      </w:r>
      <w:r w:rsidRPr="00A360DD">
        <w:rPr>
          <w:rFonts w:ascii="Times New Roman" w:eastAsia="Times New Roman" w:hAnsi="Times New Roman" w:cs="Times New Roman"/>
          <w:spacing w:val="31"/>
          <w:sz w:val="24"/>
          <w:lang w:val="ru-RU"/>
        </w:rPr>
        <w:t xml:space="preserve"> </w:t>
      </w:r>
      <w:r w:rsidRPr="00A360DD">
        <w:rPr>
          <w:rFonts w:ascii="Times New Roman" w:eastAsia="Times New Roman" w:hAnsi="Times New Roman" w:cs="Times New Roman"/>
          <w:sz w:val="24"/>
          <w:lang w:val="ru-RU"/>
        </w:rPr>
        <w:t>1.2.3685-</w:t>
      </w:r>
      <w:r w:rsidRPr="00A360DD">
        <w:rPr>
          <w:rFonts w:ascii="Times New Roman" w:eastAsia="Times New Roman" w:hAnsi="Times New Roman" w:cs="Times New Roman"/>
          <w:spacing w:val="-58"/>
          <w:sz w:val="24"/>
          <w:lang w:val="ru-RU"/>
        </w:rPr>
        <w:t xml:space="preserve"> </w:t>
      </w:r>
      <w:r w:rsidRPr="00A360DD">
        <w:rPr>
          <w:rFonts w:ascii="Times New Roman" w:eastAsia="Times New Roman" w:hAnsi="Times New Roman" w:cs="Times New Roman"/>
          <w:sz w:val="24"/>
          <w:lang w:val="ru-RU"/>
        </w:rPr>
        <w:t>21</w:t>
      </w:r>
    </w:p>
    <w:p w:rsidR="00A360DD" w:rsidRPr="00A360DD" w:rsidRDefault="00A360DD" w:rsidP="00A360DD">
      <w:pPr>
        <w:spacing w:before="7" w:line="278" w:lineRule="auto"/>
        <w:ind w:left="567" w:right="333"/>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«Гигиенические</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нормативы</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требования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к</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обеспечению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безопасности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(или)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безвредности для человека</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факторов среды обитания»</w:t>
      </w:r>
    </w:p>
    <w:p w:rsidR="00A360DD" w:rsidRPr="00A360DD" w:rsidRDefault="00A360DD" w:rsidP="002A06FD">
      <w:pPr>
        <w:numPr>
          <w:ilvl w:val="0"/>
          <w:numId w:val="57"/>
        </w:numPr>
        <w:spacing w:line="276" w:lineRule="auto"/>
        <w:ind w:left="567" w:right="319"/>
        <w:jc w:val="both"/>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Санитарными правилами СП 2.4.3648-20 «Санитарно-эпидемиологические требования к</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организациям</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воспитания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обучения,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отдыха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оздоровления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детей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молодежи»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(утверждены</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постановлением</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Главного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санитарного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врача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Российской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Федерации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28.09.2020</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г.</w:t>
      </w:r>
      <w:r w:rsidRPr="00A360DD">
        <w:rPr>
          <w:rFonts w:ascii="Times New Roman" w:eastAsia="Times New Roman" w:hAnsi="Times New Roman" w:cs="Times New Roman"/>
          <w:spacing w:val="41"/>
          <w:sz w:val="24"/>
          <w:lang w:val="ru-RU"/>
        </w:rPr>
        <w:t xml:space="preserve"> </w:t>
      </w:r>
      <w:r w:rsidRPr="00A360DD">
        <w:rPr>
          <w:rFonts w:ascii="Times New Roman" w:eastAsia="Times New Roman" w:hAnsi="Times New Roman" w:cs="Times New Roman"/>
          <w:sz w:val="24"/>
          <w:lang w:val="ru-RU"/>
        </w:rPr>
        <w:t>№28.);</w:t>
      </w:r>
    </w:p>
    <w:p w:rsidR="00A360DD" w:rsidRPr="00A360DD" w:rsidRDefault="00A360DD" w:rsidP="002A06FD">
      <w:pPr>
        <w:numPr>
          <w:ilvl w:val="0"/>
          <w:numId w:val="57"/>
        </w:numPr>
        <w:spacing w:line="271" w:lineRule="auto"/>
        <w:ind w:left="567" w:right="328"/>
        <w:jc w:val="both"/>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Федеральный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государственный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образовательный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стандарт</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начального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общего</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образования,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утвержденный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приказом</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Министерства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просвещения</w:t>
      </w:r>
      <w:r w:rsidRPr="00A360DD">
        <w:rPr>
          <w:rFonts w:ascii="Times New Roman" w:eastAsia="Times New Roman" w:hAnsi="Times New Roman" w:cs="Times New Roman"/>
          <w:spacing w:val="61"/>
          <w:sz w:val="24"/>
          <w:lang w:val="ru-RU"/>
        </w:rPr>
        <w:t xml:space="preserve"> </w:t>
      </w:r>
      <w:r w:rsidRPr="00A360DD">
        <w:rPr>
          <w:rFonts w:ascii="Times New Roman" w:eastAsia="Times New Roman" w:hAnsi="Times New Roman" w:cs="Times New Roman"/>
          <w:sz w:val="24"/>
          <w:lang w:val="ru-RU"/>
        </w:rPr>
        <w:t>Российской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Федерации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 31.05.2021</w:t>
      </w:r>
    </w:p>
    <w:p w:rsidR="00A360DD" w:rsidRPr="00A360DD" w:rsidRDefault="00A360DD" w:rsidP="00A360DD">
      <w:pPr>
        <w:ind w:left="567"/>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№286.</w:t>
      </w:r>
    </w:p>
    <w:p w:rsidR="00A360DD" w:rsidRPr="00A360DD" w:rsidRDefault="00A360DD" w:rsidP="002A06FD">
      <w:pPr>
        <w:numPr>
          <w:ilvl w:val="0"/>
          <w:numId w:val="57"/>
        </w:numPr>
        <w:spacing w:before="34" w:line="276" w:lineRule="auto"/>
        <w:ind w:left="567" w:right="437"/>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Приказ Министерства просвещения Российской Федерации от 18.05.2023 № 372 “Об</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утверждении</w:t>
      </w:r>
      <w:r w:rsidRPr="00A360DD">
        <w:rPr>
          <w:rFonts w:ascii="Times New Roman" w:eastAsia="Times New Roman" w:hAnsi="Times New Roman" w:cs="Times New Roman"/>
          <w:spacing w:val="-9"/>
          <w:sz w:val="24"/>
          <w:lang w:val="ru-RU"/>
        </w:rPr>
        <w:t xml:space="preserve"> </w:t>
      </w:r>
      <w:r w:rsidRPr="00A360DD">
        <w:rPr>
          <w:rFonts w:ascii="Times New Roman" w:eastAsia="Times New Roman" w:hAnsi="Times New Roman" w:cs="Times New Roman"/>
          <w:sz w:val="24"/>
          <w:lang w:val="ru-RU"/>
        </w:rPr>
        <w:t>федеральной</w:t>
      </w:r>
      <w:r w:rsidRPr="00A360DD">
        <w:rPr>
          <w:rFonts w:ascii="Times New Roman" w:eastAsia="Times New Roman" w:hAnsi="Times New Roman" w:cs="Times New Roman"/>
          <w:spacing w:val="-9"/>
          <w:sz w:val="24"/>
          <w:lang w:val="ru-RU"/>
        </w:rPr>
        <w:t xml:space="preserve"> </w:t>
      </w:r>
      <w:r w:rsidRPr="00A360DD">
        <w:rPr>
          <w:rFonts w:ascii="Times New Roman" w:eastAsia="Times New Roman" w:hAnsi="Times New Roman" w:cs="Times New Roman"/>
          <w:sz w:val="24"/>
          <w:lang w:val="ru-RU"/>
        </w:rPr>
        <w:t>образовательной</w:t>
      </w:r>
      <w:r w:rsidRPr="00A360DD">
        <w:rPr>
          <w:rFonts w:ascii="Times New Roman" w:eastAsia="Times New Roman" w:hAnsi="Times New Roman" w:cs="Times New Roman"/>
          <w:spacing w:val="-9"/>
          <w:sz w:val="24"/>
          <w:lang w:val="ru-RU"/>
        </w:rPr>
        <w:t xml:space="preserve"> </w:t>
      </w:r>
      <w:r w:rsidRPr="00A360DD">
        <w:rPr>
          <w:rFonts w:ascii="Times New Roman" w:eastAsia="Times New Roman" w:hAnsi="Times New Roman" w:cs="Times New Roman"/>
          <w:sz w:val="24"/>
          <w:lang w:val="ru-RU"/>
        </w:rPr>
        <w:t>программы</w:t>
      </w:r>
      <w:r w:rsidRPr="00A360DD">
        <w:rPr>
          <w:rFonts w:ascii="Times New Roman" w:eastAsia="Times New Roman" w:hAnsi="Times New Roman" w:cs="Times New Roman"/>
          <w:spacing w:val="-8"/>
          <w:sz w:val="24"/>
          <w:lang w:val="ru-RU"/>
        </w:rPr>
        <w:t xml:space="preserve"> </w:t>
      </w:r>
      <w:r w:rsidRPr="00A360DD">
        <w:rPr>
          <w:rFonts w:ascii="Times New Roman" w:eastAsia="Times New Roman" w:hAnsi="Times New Roman" w:cs="Times New Roman"/>
          <w:sz w:val="24"/>
          <w:lang w:val="ru-RU"/>
        </w:rPr>
        <w:t>начального</w:t>
      </w:r>
      <w:r w:rsidRPr="00A360DD">
        <w:rPr>
          <w:rFonts w:ascii="Times New Roman" w:eastAsia="Times New Roman" w:hAnsi="Times New Roman" w:cs="Times New Roman"/>
          <w:spacing w:val="-11"/>
          <w:sz w:val="24"/>
          <w:lang w:val="ru-RU"/>
        </w:rPr>
        <w:t xml:space="preserve"> </w:t>
      </w:r>
      <w:r w:rsidRPr="00A360DD">
        <w:rPr>
          <w:rFonts w:ascii="Times New Roman" w:eastAsia="Times New Roman" w:hAnsi="Times New Roman" w:cs="Times New Roman"/>
          <w:sz w:val="24"/>
          <w:lang w:val="ru-RU"/>
        </w:rPr>
        <w:t>общего</w:t>
      </w:r>
      <w:r w:rsidRPr="00A360DD">
        <w:rPr>
          <w:rFonts w:ascii="Times New Roman" w:eastAsia="Times New Roman" w:hAnsi="Times New Roman" w:cs="Times New Roman"/>
          <w:spacing w:val="-10"/>
          <w:sz w:val="24"/>
          <w:lang w:val="ru-RU"/>
        </w:rPr>
        <w:t xml:space="preserve"> </w:t>
      </w:r>
      <w:r w:rsidRPr="00A360DD">
        <w:rPr>
          <w:rFonts w:ascii="Times New Roman" w:eastAsia="Times New Roman" w:hAnsi="Times New Roman" w:cs="Times New Roman"/>
          <w:sz w:val="24"/>
          <w:lang w:val="ru-RU"/>
        </w:rPr>
        <w:t>образования”</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(Зарегистрирован</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12.07.2023 №</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74229)</w:t>
      </w:r>
    </w:p>
    <w:p w:rsidR="00A360DD" w:rsidRPr="00A360DD" w:rsidRDefault="00A360DD" w:rsidP="002A06FD">
      <w:pPr>
        <w:numPr>
          <w:ilvl w:val="0"/>
          <w:numId w:val="57"/>
        </w:numPr>
        <w:spacing w:line="276" w:lineRule="auto"/>
        <w:ind w:left="567" w:right="324"/>
        <w:jc w:val="both"/>
        <w:rPr>
          <w:rFonts w:ascii="Times New Roman" w:eastAsia="Times New Roman" w:hAnsi="Times New Roman" w:cs="Times New Roman"/>
          <w:sz w:val="24"/>
          <w:lang w:val="ru-RU"/>
        </w:rPr>
      </w:pP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Федеральный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государственный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образовательный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стандарт</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основного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общего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образования,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утвержденный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приказом</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Министерства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просвещения</w:t>
      </w:r>
      <w:r w:rsidRPr="00A360DD">
        <w:rPr>
          <w:rFonts w:ascii="Times New Roman" w:eastAsia="Times New Roman" w:hAnsi="Times New Roman" w:cs="Times New Roman"/>
          <w:spacing w:val="61"/>
          <w:sz w:val="24"/>
          <w:lang w:val="ru-RU"/>
        </w:rPr>
        <w:t xml:space="preserve"> </w:t>
      </w:r>
      <w:r w:rsidRPr="00A360DD">
        <w:rPr>
          <w:rFonts w:ascii="Times New Roman" w:eastAsia="Times New Roman" w:hAnsi="Times New Roman" w:cs="Times New Roman"/>
          <w:sz w:val="24"/>
          <w:lang w:val="ru-RU"/>
        </w:rPr>
        <w:t>Российской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Федерации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 31.05.2021 №287.</w:t>
      </w:r>
    </w:p>
    <w:p w:rsidR="00A360DD" w:rsidRPr="00A360DD" w:rsidRDefault="00A360DD" w:rsidP="002A06FD">
      <w:pPr>
        <w:numPr>
          <w:ilvl w:val="0"/>
          <w:numId w:val="57"/>
        </w:numPr>
        <w:spacing w:line="271" w:lineRule="auto"/>
        <w:ind w:left="567" w:right="330"/>
        <w:jc w:val="both"/>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Федеральный государственный образовательный стандарт среднего общего образования,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утвержденный приказом Министерства образования и науки Российской Федерации от</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17.05.2012</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413 (в</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ред. приказа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613 от 29.06. 2017).</w:t>
      </w:r>
    </w:p>
    <w:p w:rsidR="00A360DD" w:rsidRPr="00A360DD" w:rsidRDefault="00A360DD" w:rsidP="002A06FD">
      <w:pPr>
        <w:numPr>
          <w:ilvl w:val="0"/>
          <w:numId w:val="57"/>
        </w:numPr>
        <w:spacing w:before="2" w:line="276" w:lineRule="auto"/>
        <w:ind w:left="567" w:right="326"/>
        <w:jc w:val="both"/>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Приказ</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Министерства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просвещения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Российской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Федерации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12.08.2022</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732</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внесении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изменений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федеральный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государственный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образовательный</w:t>
      </w:r>
      <w:r w:rsidRPr="00A360DD">
        <w:rPr>
          <w:rFonts w:ascii="Times New Roman" w:eastAsia="Times New Roman" w:hAnsi="Times New Roman" w:cs="Times New Roman"/>
          <w:spacing w:val="61"/>
          <w:sz w:val="24"/>
          <w:lang w:val="ru-RU"/>
        </w:rPr>
        <w:t xml:space="preserve"> </w:t>
      </w:r>
      <w:r w:rsidRPr="00A360DD">
        <w:rPr>
          <w:rFonts w:ascii="Times New Roman" w:eastAsia="Times New Roman" w:hAnsi="Times New Roman" w:cs="Times New Roman"/>
          <w:sz w:val="24"/>
          <w:lang w:val="ru-RU"/>
        </w:rPr>
        <w:t>стандарт</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среднего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общего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образования,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утвержденный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приказом</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Министерства</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образования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науки Российской Федерации от 17 мая 2012 г. № 413” (Зарегистрирован 12.09.2022 №</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70034)</w:t>
      </w:r>
    </w:p>
    <w:p w:rsidR="00A360DD" w:rsidRPr="00A360DD" w:rsidRDefault="00A360DD" w:rsidP="002A06FD">
      <w:pPr>
        <w:numPr>
          <w:ilvl w:val="0"/>
          <w:numId w:val="57"/>
        </w:numPr>
        <w:spacing w:line="285" w:lineRule="exact"/>
        <w:ind w:left="567" w:hanging="349"/>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Устав</w:t>
      </w:r>
      <w:r w:rsidRPr="00A360DD">
        <w:rPr>
          <w:rFonts w:ascii="Times New Roman" w:eastAsia="Times New Roman" w:hAnsi="Times New Roman" w:cs="Times New Roman"/>
          <w:spacing w:val="-8"/>
          <w:sz w:val="24"/>
          <w:lang w:val="ru-RU"/>
        </w:rPr>
        <w:t xml:space="preserve"> </w:t>
      </w:r>
      <w:r w:rsidRPr="00A360DD">
        <w:rPr>
          <w:rFonts w:ascii="Times New Roman" w:eastAsia="Times New Roman" w:hAnsi="Times New Roman" w:cs="Times New Roman"/>
          <w:sz w:val="24"/>
          <w:lang w:val="ru-RU"/>
        </w:rPr>
        <w:t>МБОУ</w:t>
      </w:r>
      <w:r w:rsidRPr="00A360DD">
        <w:rPr>
          <w:rFonts w:ascii="Times New Roman" w:eastAsia="Times New Roman" w:hAnsi="Times New Roman" w:cs="Times New Roman"/>
          <w:spacing w:val="-3"/>
          <w:sz w:val="24"/>
          <w:lang w:val="ru-RU"/>
        </w:rPr>
        <w:t xml:space="preserve"> </w:t>
      </w:r>
      <w:r w:rsidRPr="00A360DD">
        <w:rPr>
          <w:rFonts w:ascii="Times New Roman" w:eastAsia="Times New Roman" w:hAnsi="Times New Roman" w:cs="Times New Roman"/>
          <w:sz w:val="24"/>
          <w:lang w:val="ru-RU"/>
        </w:rPr>
        <w:t>СОШ</w:t>
      </w:r>
      <w:r w:rsidRPr="00A360DD">
        <w:rPr>
          <w:rFonts w:ascii="Times New Roman" w:eastAsia="Times New Roman" w:hAnsi="Times New Roman" w:cs="Times New Roman"/>
          <w:spacing w:val="-5"/>
          <w:sz w:val="24"/>
          <w:lang w:val="ru-RU"/>
        </w:rPr>
        <w:t xml:space="preserve"> </w:t>
      </w:r>
    </w:p>
    <w:p w:rsidR="00A360DD" w:rsidRPr="00A360DD" w:rsidRDefault="00A360DD" w:rsidP="002A06FD">
      <w:pPr>
        <w:numPr>
          <w:ilvl w:val="0"/>
          <w:numId w:val="57"/>
        </w:numPr>
        <w:spacing w:before="40"/>
        <w:ind w:left="567" w:hanging="349"/>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ООП</w:t>
      </w:r>
      <w:r w:rsidRPr="00A360DD">
        <w:rPr>
          <w:rFonts w:ascii="Times New Roman" w:eastAsia="Times New Roman" w:hAnsi="Times New Roman" w:cs="Times New Roman"/>
          <w:spacing w:val="-6"/>
          <w:sz w:val="24"/>
          <w:lang w:val="ru-RU"/>
        </w:rPr>
        <w:t xml:space="preserve"> </w:t>
      </w:r>
      <w:r w:rsidRPr="00A360DD">
        <w:rPr>
          <w:rFonts w:ascii="Times New Roman" w:eastAsia="Times New Roman" w:hAnsi="Times New Roman" w:cs="Times New Roman"/>
          <w:sz w:val="24"/>
          <w:lang w:val="ru-RU"/>
        </w:rPr>
        <w:t>НОО</w:t>
      </w:r>
      <w:r w:rsidRPr="00A360DD">
        <w:rPr>
          <w:rFonts w:ascii="Times New Roman" w:eastAsia="Times New Roman" w:hAnsi="Times New Roman" w:cs="Times New Roman"/>
          <w:spacing w:val="-5"/>
          <w:sz w:val="24"/>
          <w:lang w:val="ru-RU"/>
        </w:rPr>
        <w:t xml:space="preserve"> М</w:t>
      </w:r>
      <w:r w:rsidRPr="00A360DD">
        <w:rPr>
          <w:rFonts w:ascii="Times New Roman" w:eastAsia="Times New Roman" w:hAnsi="Times New Roman" w:cs="Times New Roman"/>
          <w:sz w:val="24"/>
          <w:lang w:val="ru-RU"/>
        </w:rPr>
        <w:t>БОУ</w:t>
      </w:r>
      <w:r w:rsidRPr="00A360DD">
        <w:rPr>
          <w:rFonts w:ascii="Times New Roman" w:eastAsia="Times New Roman" w:hAnsi="Times New Roman" w:cs="Times New Roman"/>
          <w:spacing w:val="-2"/>
          <w:sz w:val="24"/>
          <w:lang w:val="ru-RU"/>
        </w:rPr>
        <w:t xml:space="preserve"> М</w:t>
      </w:r>
      <w:r w:rsidRPr="00A360DD">
        <w:rPr>
          <w:rFonts w:ascii="Times New Roman" w:eastAsia="Times New Roman" w:hAnsi="Times New Roman" w:cs="Times New Roman"/>
          <w:sz w:val="24"/>
          <w:lang w:val="ru-RU"/>
        </w:rPr>
        <w:t>СОШ</w:t>
      </w:r>
      <w:r w:rsidRPr="00A360DD">
        <w:rPr>
          <w:rFonts w:ascii="Times New Roman" w:eastAsia="Times New Roman" w:hAnsi="Times New Roman" w:cs="Times New Roman"/>
          <w:spacing w:val="-3"/>
          <w:sz w:val="24"/>
          <w:lang w:val="ru-RU"/>
        </w:rPr>
        <w:t xml:space="preserve"> </w:t>
      </w:r>
      <w:r w:rsidRPr="00A360DD">
        <w:rPr>
          <w:rFonts w:ascii="Times New Roman" w:eastAsia="Times New Roman" w:hAnsi="Times New Roman" w:cs="Times New Roman"/>
          <w:spacing w:val="-2"/>
          <w:sz w:val="24"/>
          <w:lang w:val="ru-RU"/>
        </w:rPr>
        <w:t xml:space="preserve"> </w:t>
      </w:r>
    </w:p>
    <w:p w:rsidR="00A360DD" w:rsidRPr="00A360DD" w:rsidRDefault="00A360DD" w:rsidP="002A06FD">
      <w:pPr>
        <w:numPr>
          <w:ilvl w:val="0"/>
          <w:numId w:val="57"/>
        </w:numPr>
        <w:spacing w:before="42"/>
        <w:ind w:left="567" w:hanging="349"/>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ООП</w:t>
      </w:r>
      <w:r w:rsidRPr="00A360DD">
        <w:rPr>
          <w:rFonts w:ascii="Times New Roman" w:eastAsia="Times New Roman" w:hAnsi="Times New Roman" w:cs="Times New Roman"/>
          <w:spacing w:val="-6"/>
          <w:sz w:val="24"/>
          <w:lang w:val="ru-RU"/>
        </w:rPr>
        <w:t xml:space="preserve"> </w:t>
      </w:r>
      <w:r w:rsidRPr="00A360DD">
        <w:rPr>
          <w:rFonts w:ascii="Times New Roman" w:eastAsia="Times New Roman" w:hAnsi="Times New Roman" w:cs="Times New Roman"/>
          <w:sz w:val="24"/>
          <w:lang w:val="ru-RU"/>
        </w:rPr>
        <w:t>ООО</w:t>
      </w:r>
      <w:r w:rsidRPr="00A360DD">
        <w:rPr>
          <w:rFonts w:ascii="Times New Roman" w:eastAsia="Times New Roman" w:hAnsi="Times New Roman" w:cs="Times New Roman"/>
          <w:spacing w:val="-5"/>
          <w:sz w:val="24"/>
          <w:lang w:val="ru-RU"/>
        </w:rPr>
        <w:t xml:space="preserve"> </w:t>
      </w:r>
      <w:r w:rsidRPr="00A360DD">
        <w:rPr>
          <w:rFonts w:ascii="Times New Roman" w:eastAsia="Times New Roman" w:hAnsi="Times New Roman" w:cs="Times New Roman"/>
          <w:sz w:val="24"/>
          <w:lang w:val="ru-RU"/>
        </w:rPr>
        <w:t>МБОУ</w:t>
      </w:r>
      <w:r w:rsidRPr="00A360DD">
        <w:rPr>
          <w:rFonts w:ascii="Times New Roman" w:eastAsia="Times New Roman" w:hAnsi="Times New Roman" w:cs="Times New Roman"/>
          <w:spacing w:val="-2"/>
          <w:sz w:val="24"/>
          <w:lang w:val="ru-RU"/>
        </w:rPr>
        <w:t xml:space="preserve"> М</w:t>
      </w:r>
      <w:r w:rsidRPr="00A360DD">
        <w:rPr>
          <w:rFonts w:ascii="Times New Roman" w:eastAsia="Times New Roman" w:hAnsi="Times New Roman" w:cs="Times New Roman"/>
          <w:sz w:val="24"/>
          <w:lang w:val="ru-RU"/>
        </w:rPr>
        <w:t>СОШ</w:t>
      </w:r>
      <w:r w:rsidRPr="00A360DD">
        <w:rPr>
          <w:rFonts w:ascii="Times New Roman" w:eastAsia="Times New Roman" w:hAnsi="Times New Roman" w:cs="Times New Roman"/>
          <w:spacing w:val="-3"/>
          <w:sz w:val="24"/>
          <w:lang w:val="ru-RU"/>
        </w:rPr>
        <w:t xml:space="preserve"> </w:t>
      </w:r>
    </w:p>
    <w:p w:rsidR="00A360DD" w:rsidRPr="00A360DD" w:rsidRDefault="00A360DD" w:rsidP="002A06FD">
      <w:pPr>
        <w:numPr>
          <w:ilvl w:val="0"/>
          <w:numId w:val="57"/>
        </w:numPr>
        <w:spacing w:before="39"/>
        <w:ind w:left="567" w:hanging="349"/>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ООП</w:t>
      </w:r>
      <w:r w:rsidRPr="00A360DD">
        <w:rPr>
          <w:rFonts w:ascii="Times New Roman" w:eastAsia="Times New Roman" w:hAnsi="Times New Roman" w:cs="Times New Roman"/>
          <w:spacing w:val="-5"/>
          <w:sz w:val="24"/>
          <w:lang w:val="ru-RU"/>
        </w:rPr>
        <w:t xml:space="preserve"> </w:t>
      </w:r>
      <w:r w:rsidRPr="00A360DD">
        <w:rPr>
          <w:rFonts w:ascii="Times New Roman" w:eastAsia="Times New Roman" w:hAnsi="Times New Roman" w:cs="Times New Roman"/>
          <w:sz w:val="24"/>
          <w:lang w:val="ru-RU"/>
        </w:rPr>
        <w:t>СОО</w:t>
      </w:r>
      <w:r w:rsidRPr="00A360DD">
        <w:rPr>
          <w:rFonts w:ascii="Times New Roman" w:eastAsia="Times New Roman" w:hAnsi="Times New Roman" w:cs="Times New Roman"/>
          <w:spacing w:val="-6"/>
          <w:sz w:val="24"/>
          <w:lang w:val="ru-RU"/>
        </w:rPr>
        <w:t xml:space="preserve"> </w:t>
      </w:r>
      <w:r w:rsidRPr="00A360DD">
        <w:rPr>
          <w:rFonts w:ascii="Times New Roman" w:eastAsia="Times New Roman" w:hAnsi="Times New Roman" w:cs="Times New Roman"/>
          <w:sz w:val="24"/>
          <w:lang w:val="ru-RU"/>
        </w:rPr>
        <w:t>МБОУ</w:t>
      </w:r>
      <w:r w:rsidRPr="00A360DD">
        <w:rPr>
          <w:rFonts w:ascii="Times New Roman" w:eastAsia="Times New Roman" w:hAnsi="Times New Roman" w:cs="Times New Roman"/>
          <w:spacing w:val="-1"/>
          <w:sz w:val="24"/>
          <w:lang w:val="ru-RU"/>
        </w:rPr>
        <w:t xml:space="preserve"> М</w:t>
      </w:r>
      <w:r w:rsidRPr="00A360DD">
        <w:rPr>
          <w:rFonts w:ascii="Times New Roman" w:eastAsia="Times New Roman" w:hAnsi="Times New Roman" w:cs="Times New Roman"/>
          <w:sz w:val="24"/>
          <w:lang w:val="ru-RU"/>
        </w:rPr>
        <w:t>СОШ</w:t>
      </w:r>
      <w:r w:rsidRPr="00A360DD">
        <w:rPr>
          <w:rFonts w:ascii="Times New Roman" w:eastAsia="Times New Roman" w:hAnsi="Times New Roman" w:cs="Times New Roman"/>
          <w:spacing w:val="-2"/>
          <w:sz w:val="24"/>
          <w:lang w:val="ru-RU"/>
        </w:rPr>
        <w:t xml:space="preserve"> </w:t>
      </w:r>
    </w:p>
    <w:p w:rsidR="00A360DD" w:rsidRPr="00A360DD" w:rsidRDefault="00A360DD" w:rsidP="00A360DD">
      <w:pPr>
        <w:spacing w:before="196" w:line="274" w:lineRule="exact"/>
        <w:ind w:left="1244"/>
        <w:jc w:val="both"/>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Направления</w:t>
      </w:r>
      <w:r w:rsidRPr="00A360DD">
        <w:rPr>
          <w:rFonts w:ascii="Times New Roman" w:eastAsia="Times New Roman" w:hAnsi="Times New Roman" w:cs="Times New Roman"/>
          <w:b/>
          <w:bCs/>
          <w:spacing w:val="-6"/>
          <w:sz w:val="24"/>
          <w:szCs w:val="24"/>
          <w:lang w:val="ru-RU"/>
        </w:rPr>
        <w:t xml:space="preserve"> </w:t>
      </w:r>
      <w:r w:rsidRPr="00A360DD">
        <w:rPr>
          <w:rFonts w:ascii="Times New Roman" w:eastAsia="Times New Roman" w:hAnsi="Times New Roman" w:cs="Times New Roman"/>
          <w:b/>
          <w:bCs/>
          <w:sz w:val="24"/>
          <w:szCs w:val="24"/>
          <w:lang w:val="ru-RU"/>
        </w:rPr>
        <w:t>внеурочной</w:t>
      </w:r>
      <w:r w:rsidRPr="00A360DD">
        <w:rPr>
          <w:rFonts w:ascii="Times New Roman" w:eastAsia="Times New Roman" w:hAnsi="Times New Roman" w:cs="Times New Roman"/>
          <w:b/>
          <w:bCs/>
          <w:spacing w:val="-5"/>
          <w:sz w:val="24"/>
          <w:szCs w:val="24"/>
          <w:lang w:val="ru-RU"/>
        </w:rPr>
        <w:t xml:space="preserve"> </w:t>
      </w:r>
      <w:r w:rsidRPr="00A360DD">
        <w:rPr>
          <w:rFonts w:ascii="Times New Roman" w:eastAsia="Times New Roman" w:hAnsi="Times New Roman" w:cs="Times New Roman"/>
          <w:b/>
          <w:bCs/>
          <w:sz w:val="24"/>
          <w:szCs w:val="24"/>
          <w:lang w:val="ru-RU"/>
        </w:rPr>
        <w:t>деятельности</w:t>
      </w:r>
    </w:p>
    <w:p w:rsidR="00A360DD" w:rsidRPr="00A360DD" w:rsidRDefault="00A360DD" w:rsidP="00A360DD">
      <w:pPr>
        <w:tabs>
          <w:tab w:val="left" w:pos="2240"/>
        </w:tabs>
        <w:ind w:left="120" w:right="518" w:firstLine="708"/>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План</w:t>
      </w:r>
      <w:r w:rsidRPr="00A360DD">
        <w:rPr>
          <w:rFonts w:ascii="Times New Roman" w:eastAsia="Times New Roman" w:hAnsi="Times New Roman" w:cs="Times New Roman"/>
          <w:sz w:val="24"/>
          <w:szCs w:val="24"/>
          <w:lang w:val="ru-RU"/>
        </w:rPr>
        <w:tab/>
        <w:t>внеурочной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является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частью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образовательной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программы</w:t>
      </w:r>
      <w:r w:rsidRPr="00A360DD">
        <w:rPr>
          <w:rFonts w:ascii="Times New Roman" w:eastAsia="Times New Roman" w:hAnsi="Times New Roman" w:cs="Times New Roman"/>
          <w:spacing w:val="-57"/>
          <w:sz w:val="24"/>
          <w:szCs w:val="24"/>
          <w:lang w:val="ru-RU"/>
        </w:rPr>
        <w:t xml:space="preserve">  МОУ МСОШ</w:t>
      </w:r>
    </w:p>
    <w:p w:rsidR="00A360DD" w:rsidRPr="00A360DD" w:rsidRDefault="00A360DD" w:rsidP="00A360DD">
      <w:pPr>
        <w:ind w:left="120" w:right="208" w:firstLine="708"/>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Под внеурочной деятельностью в рамках реализации ФГОС следует</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понимать образовательную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деятельность, осуществляемую в формах, отличных от классно-урочной, и направленную на достижение</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планируемых</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результатов</w:t>
      </w:r>
      <w:r w:rsidRPr="00A360DD">
        <w:rPr>
          <w:rFonts w:ascii="Times New Roman" w:eastAsia="Times New Roman" w:hAnsi="Times New Roman" w:cs="Times New Roman"/>
          <w:spacing w:val="60"/>
          <w:sz w:val="24"/>
          <w:szCs w:val="24"/>
          <w:lang w:val="ru-RU"/>
        </w:rPr>
        <w:t xml:space="preserve"> </w:t>
      </w:r>
      <w:r w:rsidRPr="00A360DD">
        <w:rPr>
          <w:rFonts w:ascii="Times New Roman" w:eastAsia="Times New Roman" w:hAnsi="Times New Roman" w:cs="Times New Roman"/>
          <w:sz w:val="24"/>
          <w:szCs w:val="24"/>
          <w:lang w:val="ru-RU"/>
        </w:rPr>
        <w:t>освоения</w:t>
      </w:r>
      <w:r w:rsidRPr="00A360DD">
        <w:rPr>
          <w:rFonts w:ascii="Times New Roman" w:eastAsia="Times New Roman" w:hAnsi="Times New Roman" w:cs="Times New Roman"/>
          <w:spacing w:val="60"/>
          <w:sz w:val="24"/>
          <w:szCs w:val="24"/>
          <w:lang w:val="ru-RU"/>
        </w:rPr>
        <w:t xml:space="preserve"> </w:t>
      </w:r>
      <w:r w:rsidRPr="00A360DD">
        <w:rPr>
          <w:rFonts w:ascii="Times New Roman" w:eastAsia="Times New Roman" w:hAnsi="Times New Roman" w:cs="Times New Roman"/>
          <w:sz w:val="24"/>
          <w:szCs w:val="24"/>
          <w:lang w:val="ru-RU"/>
        </w:rPr>
        <w:t>основной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образовательной</w:t>
      </w:r>
      <w:r w:rsidRPr="00A360DD">
        <w:rPr>
          <w:rFonts w:ascii="Times New Roman" w:eastAsia="Times New Roman" w:hAnsi="Times New Roman" w:cs="Times New Roman"/>
          <w:spacing w:val="59"/>
          <w:sz w:val="24"/>
          <w:szCs w:val="24"/>
          <w:lang w:val="ru-RU"/>
        </w:rPr>
        <w:t xml:space="preserve"> </w:t>
      </w:r>
      <w:r w:rsidRPr="00A360DD">
        <w:rPr>
          <w:rFonts w:ascii="Times New Roman" w:eastAsia="Times New Roman" w:hAnsi="Times New Roman" w:cs="Times New Roman"/>
          <w:sz w:val="24"/>
          <w:szCs w:val="24"/>
          <w:lang w:val="ru-RU"/>
        </w:rPr>
        <w:t>программы</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начального</w:t>
      </w:r>
      <w:r w:rsidRPr="00A360DD">
        <w:rPr>
          <w:rFonts w:ascii="Times New Roman" w:eastAsia="Times New Roman" w:hAnsi="Times New Roman" w:cs="Times New Roman"/>
          <w:spacing w:val="60"/>
          <w:sz w:val="24"/>
          <w:szCs w:val="24"/>
          <w:lang w:val="ru-RU"/>
        </w:rPr>
        <w:t xml:space="preserve"> </w:t>
      </w:r>
      <w:r w:rsidRPr="00A360DD">
        <w:rPr>
          <w:rFonts w:ascii="Times New Roman" w:eastAsia="Times New Roman" w:hAnsi="Times New Roman" w:cs="Times New Roman"/>
          <w:sz w:val="24"/>
          <w:szCs w:val="24"/>
          <w:lang w:val="ru-RU"/>
        </w:rPr>
        <w:t>общего</w:t>
      </w:r>
    </w:p>
    <w:p w:rsidR="00A360DD" w:rsidRPr="00A360DD" w:rsidRDefault="00A360DD" w:rsidP="00A360DD">
      <w:pPr>
        <w:spacing w:before="62"/>
        <w:ind w:left="12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образования,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основного</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общего</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образования,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среднего</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общего</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образования.</w:t>
      </w:r>
    </w:p>
    <w:p w:rsidR="00A360DD" w:rsidRPr="00A360DD" w:rsidRDefault="00A360DD" w:rsidP="00A360DD">
      <w:pPr>
        <w:spacing w:before="7"/>
        <w:rPr>
          <w:rFonts w:ascii="Times New Roman" w:eastAsia="Times New Roman" w:hAnsi="Times New Roman" w:cs="Times New Roman"/>
          <w:sz w:val="24"/>
          <w:szCs w:val="24"/>
          <w:lang w:val="ru-RU"/>
        </w:rPr>
      </w:pPr>
    </w:p>
    <w:p w:rsidR="00A360DD" w:rsidRPr="00A360DD" w:rsidRDefault="00A360DD" w:rsidP="00A360DD">
      <w:pPr>
        <w:spacing w:before="1" w:line="275" w:lineRule="exact"/>
        <w:ind w:left="142"/>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Цели</w:t>
      </w:r>
      <w:r w:rsidRPr="00A360DD">
        <w:rPr>
          <w:rFonts w:ascii="Times New Roman" w:eastAsia="Times New Roman" w:hAnsi="Times New Roman" w:cs="Times New Roman"/>
          <w:b/>
          <w:bCs/>
          <w:spacing w:val="-4"/>
          <w:sz w:val="24"/>
          <w:szCs w:val="24"/>
          <w:lang w:val="ru-RU"/>
        </w:rPr>
        <w:t xml:space="preserve"> </w:t>
      </w:r>
      <w:r w:rsidRPr="00A360DD">
        <w:rPr>
          <w:rFonts w:ascii="Times New Roman" w:eastAsia="Times New Roman" w:hAnsi="Times New Roman" w:cs="Times New Roman"/>
          <w:b/>
          <w:bCs/>
          <w:sz w:val="24"/>
          <w:szCs w:val="24"/>
          <w:lang w:val="ru-RU"/>
        </w:rPr>
        <w:t>внеурочной</w:t>
      </w:r>
      <w:r w:rsidRPr="00A360DD">
        <w:rPr>
          <w:rFonts w:ascii="Times New Roman" w:eastAsia="Times New Roman" w:hAnsi="Times New Roman" w:cs="Times New Roman"/>
          <w:b/>
          <w:bCs/>
          <w:spacing w:val="-5"/>
          <w:sz w:val="24"/>
          <w:szCs w:val="24"/>
          <w:lang w:val="ru-RU"/>
        </w:rPr>
        <w:t xml:space="preserve"> </w:t>
      </w:r>
      <w:r w:rsidRPr="00A360DD">
        <w:rPr>
          <w:rFonts w:ascii="Times New Roman" w:eastAsia="Times New Roman" w:hAnsi="Times New Roman" w:cs="Times New Roman"/>
          <w:b/>
          <w:bCs/>
          <w:sz w:val="24"/>
          <w:szCs w:val="24"/>
          <w:lang w:val="ru-RU"/>
        </w:rPr>
        <w:t>деятельности:</w:t>
      </w:r>
    </w:p>
    <w:p w:rsidR="00A360DD" w:rsidRPr="00A360DD" w:rsidRDefault="00A360DD" w:rsidP="002A06FD">
      <w:pPr>
        <w:numPr>
          <w:ilvl w:val="0"/>
          <w:numId w:val="56"/>
        </w:numPr>
        <w:tabs>
          <w:tab w:val="left" w:pos="841"/>
          <w:tab w:val="left" w:pos="842"/>
        </w:tabs>
        <w:spacing w:before="8" w:line="230" w:lineRule="auto"/>
        <w:ind w:left="142" w:right="547"/>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Создание условий для достижения учащимися необходимого для жизни в обществе социального</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опыта</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и формирования</w:t>
      </w:r>
      <w:r w:rsidRPr="00A360DD">
        <w:rPr>
          <w:rFonts w:ascii="Times New Roman" w:eastAsia="Times New Roman" w:hAnsi="Times New Roman" w:cs="Times New Roman"/>
          <w:spacing w:val="-3"/>
          <w:sz w:val="24"/>
          <w:lang w:val="ru-RU"/>
        </w:rPr>
        <w:t xml:space="preserve"> </w:t>
      </w:r>
      <w:r w:rsidRPr="00A360DD">
        <w:rPr>
          <w:rFonts w:ascii="Times New Roman" w:eastAsia="Times New Roman" w:hAnsi="Times New Roman" w:cs="Times New Roman"/>
          <w:sz w:val="24"/>
          <w:lang w:val="ru-RU"/>
        </w:rPr>
        <w:t>принимаемой обществом</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системы ценностей</w:t>
      </w:r>
    </w:p>
    <w:p w:rsidR="00A360DD" w:rsidRPr="00A360DD" w:rsidRDefault="00A360DD" w:rsidP="002A06FD">
      <w:pPr>
        <w:numPr>
          <w:ilvl w:val="0"/>
          <w:numId w:val="56"/>
        </w:numPr>
        <w:tabs>
          <w:tab w:val="left" w:pos="901"/>
          <w:tab w:val="left" w:pos="902"/>
        </w:tabs>
        <w:spacing w:before="15" w:line="230" w:lineRule="auto"/>
        <w:ind w:left="142" w:right="335"/>
        <w:rPr>
          <w:rFonts w:ascii="Times New Roman" w:eastAsia="Times New Roman" w:hAnsi="Times New Roman" w:cs="Times New Roman"/>
          <w:sz w:val="24"/>
          <w:lang w:val="ru-RU"/>
        </w:rPr>
      </w:pPr>
      <w:r w:rsidRPr="00A360DD">
        <w:rPr>
          <w:rFonts w:ascii="Times New Roman" w:eastAsia="Times New Roman" w:hAnsi="Times New Roman" w:cs="Times New Roman"/>
          <w:lang w:val="ru-RU"/>
        </w:rPr>
        <w:tab/>
      </w:r>
      <w:r w:rsidRPr="00A360DD">
        <w:rPr>
          <w:rFonts w:ascii="Times New Roman" w:eastAsia="Times New Roman" w:hAnsi="Times New Roman" w:cs="Times New Roman"/>
          <w:sz w:val="24"/>
          <w:lang w:val="ru-RU"/>
        </w:rPr>
        <w:t>· Создание воспитывающей среды, обеспечивающей активизацию социальных, интеллектуальных</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интересов</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учащихся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свободное</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время,</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развитие</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здоровой,</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творчески</w:t>
      </w:r>
      <w:r w:rsidRPr="00A360DD">
        <w:rPr>
          <w:rFonts w:ascii="Times New Roman" w:eastAsia="Times New Roman" w:hAnsi="Times New Roman" w:cs="Times New Roman"/>
          <w:spacing w:val="-3"/>
          <w:sz w:val="24"/>
          <w:lang w:val="ru-RU"/>
        </w:rPr>
        <w:t xml:space="preserve"> </w:t>
      </w:r>
      <w:r w:rsidRPr="00A360DD">
        <w:rPr>
          <w:rFonts w:ascii="Times New Roman" w:eastAsia="Times New Roman" w:hAnsi="Times New Roman" w:cs="Times New Roman"/>
          <w:sz w:val="24"/>
          <w:lang w:val="ru-RU"/>
        </w:rPr>
        <w:t>растущей</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личности,</w:t>
      </w:r>
    </w:p>
    <w:p w:rsidR="00A360DD" w:rsidRPr="00A360DD" w:rsidRDefault="00A360DD" w:rsidP="00A360DD">
      <w:pPr>
        <w:spacing w:before="1"/>
        <w:ind w:left="142" w:right="609"/>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сформированной гражданской ответственностью и правовым самосознанием, подготовленной к</w:t>
      </w:r>
      <w:r w:rsidRPr="00A360DD">
        <w:rPr>
          <w:rFonts w:ascii="Times New Roman" w:eastAsia="Times New Roman" w:hAnsi="Times New Roman" w:cs="Times New Roman"/>
          <w:spacing w:val="-57"/>
          <w:sz w:val="24"/>
          <w:szCs w:val="24"/>
          <w:lang w:val="ru-RU"/>
        </w:rPr>
        <w:t xml:space="preserve"> </w:t>
      </w:r>
      <w:r w:rsidRPr="00A360DD">
        <w:rPr>
          <w:rFonts w:ascii="Times New Roman" w:eastAsia="Times New Roman" w:hAnsi="Times New Roman" w:cs="Times New Roman"/>
          <w:sz w:val="24"/>
          <w:szCs w:val="24"/>
          <w:lang w:val="ru-RU"/>
        </w:rPr>
        <w:t>жизнедеятельности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новых</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условиях,</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способной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на</w:t>
      </w:r>
      <w:r w:rsidRPr="00A360DD">
        <w:rPr>
          <w:rFonts w:ascii="Times New Roman" w:eastAsia="Times New Roman" w:hAnsi="Times New Roman" w:cs="Times New Roman"/>
          <w:spacing w:val="-3"/>
          <w:sz w:val="24"/>
          <w:szCs w:val="24"/>
          <w:lang w:val="ru-RU"/>
        </w:rPr>
        <w:t xml:space="preserve"> </w:t>
      </w:r>
      <w:r w:rsidRPr="00A360DD">
        <w:rPr>
          <w:rFonts w:ascii="Times New Roman" w:eastAsia="Times New Roman" w:hAnsi="Times New Roman" w:cs="Times New Roman"/>
          <w:sz w:val="24"/>
          <w:szCs w:val="24"/>
          <w:lang w:val="ru-RU"/>
        </w:rPr>
        <w:t>социально</w:t>
      </w:r>
      <w:r w:rsidRPr="00A360DD">
        <w:rPr>
          <w:rFonts w:ascii="Times New Roman" w:eastAsia="Times New Roman" w:hAnsi="Times New Roman" w:cs="Times New Roman"/>
          <w:spacing w:val="-4"/>
          <w:sz w:val="24"/>
          <w:szCs w:val="24"/>
          <w:lang w:val="ru-RU"/>
        </w:rPr>
        <w:t xml:space="preserve"> </w:t>
      </w:r>
      <w:r w:rsidRPr="00A360DD">
        <w:rPr>
          <w:rFonts w:ascii="Times New Roman" w:eastAsia="Times New Roman" w:hAnsi="Times New Roman" w:cs="Times New Roman"/>
          <w:sz w:val="24"/>
          <w:szCs w:val="24"/>
          <w:lang w:val="ru-RU"/>
        </w:rPr>
        <w:t>значимую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практическую</w:t>
      </w:r>
    </w:p>
    <w:p w:rsidR="00A360DD" w:rsidRPr="00A360DD" w:rsidRDefault="00A360DD" w:rsidP="00A360DD">
      <w:pPr>
        <w:ind w:left="142"/>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деятельность,</w:t>
      </w:r>
      <w:r w:rsidRPr="00A360DD">
        <w:rPr>
          <w:rFonts w:ascii="Times New Roman" w:eastAsia="Times New Roman" w:hAnsi="Times New Roman" w:cs="Times New Roman"/>
          <w:spacing w:val="-3"/>
          <w:sz w:val="24"/>
          <w:szCs w:val="24"/>
          <w:lang w:val="ru-RU"/>
        </w:rPr>
        <w:t xml:space="preserve"> </w:t>
      </w:r>
      <w:r w:rsidRPr="00A360DD">
        <w:rPr>
          <w:rFonts w:ascii="Times New Roman" w:eastAsia="Times New Roman" w:hAnsi="Times New Roman" w:cs="Times New Roman"/>
          <w:sz w:val="24"/>
          <w:szCs w:val="24"/>
          <w:lang w:val="ru-RU"/>
        </w:rPr>
        <w:t>реализацию</w:t>
      </w:r>
      <w:r w:rsidRPr="00A360DD">
        <w:rPr>
          <w:rFonts w:ascii="Times New Roman" w:eastAsia="Times New Roman" w:hAnsi="Times New Roman" w:cs="Times New Roman"/>
          <w:spacing w:val="-3"/>
          <w:sz w:val="24"/>
          <w:szCs w:val="24"/>
          <w:lang w:val="ru-RU"/>
        </w:rPr>
        <w:t xml:space="preserve"> </w:t>
      </w:r>
      <w:r w:rsidRPr="00A360DD">
        <w:rPr>
          <w:rFonts w:ascii="Times New Roman" w:eastAsia="Times New Roman" w:hAnsi="Times New Roman" w:cs="Times New Roman"/>
          <w:sz w:val="24"/>
          <w:szCs w:val="24"/>
          <w:lang w:val="ru-RU"/>
        </w:rPr>
        <w:t>добровольческих</w:t>
      </w:r>
      <w:r w:rsidRPr="00A360DD">
        <w:rPr>
          <w:rFonts w:ascii="Times New Roman" w:eastAsia="Times New Roman" w:hAnsi="Times New Roman" w:cs="Times New Roman"/>
          <w:spacing w:val="-4"/>
          <w:sz w:val="24"/>
          <w:szCs w:val="24"/>
          <w:lang w:val="ru-RU"/>
        </w:rPr>
        <w:t xml:space="preserve"> </w:t>
      </w:r>
      <w:r w:rsidRPr="00A360DD">
        <w:rPr>
          <w:rFonts w:ascii="Times New Roman" w:eastAsia="Times New Roman" w:hAnsi="Times New Roman" w:cs="Times New Roman"/>
          <w:sz w:val="24"/>
          <w:szCs w:val="24"/>
          <w:lang w:val="ru-RU"/>
        </w:rPr>
        <w:t>инициатив.</w:t>
      </w:r>
      <w:r w:rsidRPr="00A360DD">
        <w:rPr>
          <w:rFonts w:ascii="Times New Roman" w:eastAsia="Times New Roman" w:hAnsi="Times New Roman" w:cs="Times New Roman"/>
          <w:spacing w:val="-4"/>
          <w:sz w:val="24"/>
          <w:szCs w:val="24"/>
          <w:lang w:val="ru-RU"/>
        </w:rPr>
        <w:t xml:space="preserve"> </w:t>
      </w:r>
      <w:r w:rsidRPr="00A360DD">
        <w:rPr>
          <w:rFonts w:ascii="Times New Roman" w:eastAsia="Times New Roman" w:hAnsi="Times New Roman" w:cs="Times New Roman"/>
          <w:sz w:val="24"/>
          <w:szCs w:val="24"/>
          <w:lang w:val="ru-RU"/>
        </w:rPr>
        <w:t>·</w:t>
      </w:r>
    </w:p>
    <w:p w:rsidR="00A360DD" w:rsidRPr="00A360DD" w:rsidRDefault="00A360DD" w:rsidP="002A06FD">
      <w:pPr>
        <w:numPr>
          <w:ilvl w:val="0"/>
          <w:numId w:val="56"/>
        </w:numPr>
        <w:tabs>
          <w:tab w:val="left" w:pos="901"/>
          <w:tab w:val="left" w:pos="902"/>
        </w:tabs>
        <w:spacing w:before="15" w:line="230" w:lineRule="auto"/>
        <w:ind w:left="142" w:right="308"/>
        <w:rPr>
          <w:rFonts w:ascii="Times New Roman" w:eastAsia="Times New Roman" w:hAnsi="Times New Roman" w:cs="Times New Roman"/>
          <w:sz w:val="24"/>
          <w:lang w:val="ru-RU"/>
        </w:rPr>
      </w:pPr>
      <w:r w:rsidRPr="00A360DD">
        <w:rPr>
          <w:rFonts w:ascii="Times New Roman" w:eastAsia="Times New Roman" w:hAnsi="Times New Roman" w:cs="Times New Roman"/>
          <w:lang w:val="ru-RU"/>
        </w:rPr>
        <w:tab/>
      </w:r>
      <w:r w:rsidRPr="00A360DD">
        <w:rPr>
          <w:rFonts w:ascii="Times New Roman" w:eastAsia="Times New Roman" w:hAnsi="Times New Roman" w:cs="Times New Roman"/>
          <w:sz w:val="24"/>
          <w:lang w:val="ru-RU"/>
        </w:rPr>
        <w:t>Создание условий для многогранного развития и социализации каждого учащегося в свободное от</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учёбы</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время.</w:t>
      </w:r>
    </w:p>
    <w:p w:rsidR="00A360DD" w:rsidRPr="00A360DD" w:rsidRDefault="00A360DD" w:rsidP="00A360DD">
      <w:pPr>
        <w:spacing w:before="7"/>
        <w:ind w:left="142"/>
        <w:rPr>
          <w:rFonts w:ascii="Times New Roman" w:eastAsia="Times New Roman" w:hAnsi="Times New Roman" w:cs="Times New Roman"/>
          <w:sz w:val="25"/>
          <w:szCs w:val="24"/>
          <w:lang w:val="ru-RU"/>
        </w:rPr>
      </w:pPr>
    </w:p>
    <w:p w:rsidR="00A360DD" w:rsidRPr="00A360DD" w:rsidRDefault="00A360DD" w:rsidP="00A360DD">
      <w:pPr>
        <w:ind w:left="142"/>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sz w:val="24"/>
          <w:szCs w:val="24"/>
          <w:lang w:val="ru-RU"/>
        </w:rPr>
        <w:t>Задачи</w:t>
      </w:r>
      <w:r w:rsidRPr="00A360DD">
        <w:rPr>
          <w:rFonts w:ascii="Times New Roman" w:eastAsia="Times New Roman" w:hAnsi="Times New Roman" w:cs="Times New Roman"/>
          <w:b/>
          <w:bCs/>
          <w:spacing w:val="-2"/>
          <w:sz w:val="24"/>
          <w:szCs w:val="24"/>
          <w:lang w:val="ru-RU"/>
        </w:rPr>
        <w:t xml:space="preserve"> </w:t>
      </w:r>
      <w:r w:rsidRPr="00A360DD">
        <w:rPr>
          <w:rFonts w:ascii="Times New Roman" w:eastAsia="Times New Roman" w:hAnsi="Times New Roman" w:cs="Times New Roman"/>
          <w:b/>
          <w:bCs/>
          <w:sz w:val="24"/>
          <w:szCs w:val="24"/>
          <w:lang w:val="ru-RU"/>
        </w:rPr>
        <w:t>внеурочной</w:t>
      </w:r>
      <w:r w:rsidRPr="00A360DD">
        <w:rPr>
          <w:rFonts w:ascii="Times New Roman" w:eastAsia="Times New Roman" w:hAnsi="Times New Roman" w:cs="Times New Roman"/>
          <w:b/>
          <w:bCs/>
          <w:spacing w:val="-3"/>
          <w:sz w:val="24"/>
          <w:szCs w:val="24"/>
          <w:lang w:val="ru-RU"/>
        </w:rPr>
        <w:t xml:space="preserve"> </w:t>
      </w:r>
      <w:r w:rsidRPr="00A360DD">
        <w:rPr>
          <w:rFonts w:ascii="Times New Roman" w:eastAsia="Times New Roman" w:hAnsi="Times New Roman" w:cs="Times New Roman"/>
          <w:b/>
          <w:bCs/>
          <w:sz w:val="24"/>
          <w:szCs w:val="24"/>
          <w:lang w:val="ru-RU"/>
        </w:rPr>
        <w:t>деятельности:</w:t>
      </w:r>
    </w:p>
    <w:p w:rsidR="00A360DD" w:rsidRPr="00A360DD" w:rsidRDefault="00A360DD" w:rsidP="002A06FD">
      <w:pPr>
        <w:numPr>
          <w:ilvl w:val="1"/>
          <w:numId w:val="56"/>
        </w:numPr>
        <w:tabs>
          <w:tab w:val="left" w:pos="861"/>
        </w:tabs>
        <w:ind w:left="142" w:right="109" w:firstLine="60"/>
        <w:jc w:val="left"/>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Развитие позитивного отношения к базовым общественным ценностям (человек, семья, Отечество,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природа, мир, знания, труд, культура) · воспитание гражданственности, патриотизма, уважения к</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правам, свободам и обязанностям человека; · воспитание нравственных чувств и этического сознания; ·</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воспитание трудолюбия, творческого отношения к учению, труду, жизни; · воспитание ценностного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отношения к природе, окружающей среде (экологическое воспитание); · воспитание ценностного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отношения к прекрасному, формирование представлений об эстетических идеалах и ценностях</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(эстетическое</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воспитание).</w:t>
      </w:r>
    </w:p>
    <w:p w:rsidR="00A360DD" w:rsidRPr="00A360DD" w:rsidRDefault="00A360DD" w:rsidP="002A06FD">
      <w:pPr>
        <w:numPr>
          <w:ilvl w:val="1"/>
          <w:numId w:val="56"/>
        </w:numPr>
        <w:tabs>
          <w:tab w:val="left" w:pos="861"/>
        </w:tabs>
        <w:spacing w:before="5"/>
        <w:ind w:left="0" w:firstLine="0"/>
        <w:jc w:val="left"/>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Организация</w:t>
      </w:r>
      <w:r w:rsidRPr="00A360DD">
        <w:rPr>
          <w:rFonts w:ascii="Times New Roman" w:eastAsia="Times New Roman" w:hAnsi="Times New Roman" w:cs="Times New Roman"/>
          <w:spacing w:val="-5"/>
          <w:sz w:val="24"/>
          <w:lang w:val="ru-RU"/>
        </w:rPr>
        <w:t xml:space="preserve"> </w:t>
      </w:r>
      <w:r w:rsidRPr="00A360DD">
        <w:rPr>
          <w:rFonts w:ascii="Times New Roman" w:eastAsia="Times New Roman" w:hAnsi="Times New Roman" w:cs="Times New Roman"/>
          <w:sz w:val="24"/>
          <w:lang w:val="ru-RU"/>
        </w:rPr>
        <w:t>общественно-полезной</w:t>
      </w:r>
      <w:r w:rsidRPr="00A360DD">
        <w:rPr>
          <w:rFonts w:ascii="Times New Roman" w:eastAsia="Times New Roman" w:hAnsi="Times New Roman" w:cs="Times New Roman"/>
          <w:spacing w:val="-5"/>
          <w:sz w:val="24"/>
          <w:lang w:val="ru-RU"/>
        </w:rPr>
        <w:t xml:space="preserve"> </w:t>
      </w:r>
      <w:r w:rsidRPr="00A360DD">
        <w:rPr>
          <w:rFonts w:ascii="Times New Roman" w:eastAsia="Times New Roman" w:hAnsi="Times New Roman" w:cs="Times New Roman"/>
          <w:sz w:val="24"/>
          <w:lang w:val="ru-RU"/>
        </w:rPr>
        <w:t>и</w:t>
      </w:r>
      <w:r w:rsidRPr="00A360DD">
        <w:rPr>
          <w:rFonts w:ascii="Times New Roman" w:eastAsia="Times New Roman" w:hAnsi="Times New Roman" w:cs="Times New Roman"/>
          <w:spacing w:val="-5"/>
          <w:sz w:val="24"/>
          <w:lang w:val="ru-RU"/>
        </w:rPr>
        <w:t xml:space="preserve"> </w:t>
      </w:r>
      <w:r w:rsidRPr="00A360DD">
        <w:rPr>
          <w:rFonts w:ascii="Times New Roman" w:eastAsia="Times New Roman" w:hAnsi="Times New Roman" w:cs="Times New Roman"/>
          <w:sz w:val="24"/>
          <w:lang w:val="ru-RU"/>
        </w:rPr>
        <w:t>досуговой</w:t>
      </w:r>
      <w:r w:rsidRPr="00A360DD">
        <w:rPr>
          <w:rFonts w:ascii="Times New Roman" w:eastAsia="Times New Roman" w:hAnsi="Times New Roman" w:cs="Times New Roman"/>
          <w:spacing w:val="-4"/>
          <w:sz w:val="24"/>
          <w:lang w:val="ru-RU"/>
        </w:rPr>
        <w:t xml:space="preserve"> </w:t>
      </w:r>
      <w:r w:rsidRPr="00A360DD">
        <w:rPr>
          <w:rFonts w:ascii="Times New Roman" w:eastAsia="Times New Roman" w:hAnsi="Times New Roman" w:cs="Times New Roman"/>
          <w:sz w:val="24"/>
          <w:lang w:val="ru-RU"/>
        </w:rPr>
        <w:t>деятельности</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учащихся.</w:t>
      </w:r>
    </w:p>
    <w:p w:rsidR="00A360DD" w:rsidRPr="00A360DD" w:rsidRDefault="00A360DD" w:rsidP="002A06FD">
      <w:pPr>
        <w:numPr>
          <w:ilvl w:val="1"/>
          <w:numId w:val="56"/>
        </w:numPr>
        <w:tabs>
          <w:tab w:val="left" w:pos="800"/>
        </w:tabs>
        <w:spacing w:before="7" w:line="237" w:lineRule="auto"/>
        <w:ind w:left="142" w:right="772" w:hanging="142"/>
        <w:jc w:val="left"/>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Формирование навыков позитивного коммуникативного общения с педагогами, сверстниками,</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родителями</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в</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решении</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общих</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проблем.</w:t>
      </w:r>
    </w:p>
    <w:p w:rsidR="00A360DD" w:rsidRPr="00A360DD" w:rsidRDefault="00A360DD" w:rsidP="002A06FD">
      <w:pPr>
        <w:numPr>
          <w:ilvl w:val="1"/>
          <w:numId w:val="56"/>
        </w:numPr>
        <w:tabs>
          <w:tab w:val="left" w:pos="800"/>
        </w:tabs>
        <w:spacing w:before="11" w:line="237" w:lineRule="auto"/>
        <w:ind w:left="142" w:right="578" w:hanging="142"/>
        <w:jc w:val="left"/>
        <w:rPr>
          <w:rFonts w:ascii="Times New Roman" w:eastAsia="Times New Roman" w:hAnsi="Times New Roman" w:cs="Times New Roman"/>
          <w:sz w:val="24"/>
          <w:lang w:val="ru-RU"/>
        </w:rPr>
      </w:pPr>
      <w:r w:rsidRPr="00A360DD">
        <w:rPr>
          <w:rFonts w:ascii="Times New Roman" w:eastAsia="Times New Roman" w:hAnsi="Times New Roman" w:cs="Times New Roman"/>
          <w:sz w:val="24"/>
          <w:lang w:val="ru-RU"/>
        </w:rPr>
        <w:t>Создание комфортных условий для позитивного восприятия ценностей основного образования и</w:t>
      </w:r>
      <w:r w:rsidRPr="00A360DD">
        <w:rPr>
          <w:rFonts w:ascii="Times New Roman" w:eastAsia="Times New Roman" w:hAnsi="Times New Roman" w:cs="Times New Roman"/>
          <w:spacing w:val="-57"/>
          <w:sz w:val="24"/>
          <w:lang w:val="ru-RU"/>
        </w:rPr>
        <w:t xml:space="preserve"> </w:t>
      </w:r>
      <w:r w:rsidRPr="00A360DD">
        <w:rPr>
          <w:rFonts w:ascii="Times New Roman" w:eastAsia="Times New Roman" w:hAnsi="Times New Roman" w:cs="Times New Roman"/>
          <w:sz w:val="24"/>
          <w:lang w:val="ru-RU"/>
        </w:rPr>
        <w:t>более</w:t>
      </w:r>
      <w:r w:rsidRPr="00A360DD">
        <w:rPr>
          <w:rFonts w:ascii="Times New Roman" w:eastAsia="Times New Roman" w:hAnsi="Times New Roman" w:cs="Times New Roman"/>
          <w:spacing w:val="2"/>
          <w:sz w:val="24"/>
          <w:lang w:val="ru-RU"/>
        </w:rPr>
        <w:t xml:space="preserve"> </w:t>
      </w:r>
      <w:r w:rsidRPr="00A360DD">
        <w:rPr>
          <w:rFonts w:ascii="Times New Roman" w:eastAsia="Times New Roman" w:hAnsi="Times New Roman" w:cs="Times New Roman"/>
          <w:sz w:val="24"/>
          <w:lang w:val="ru-RU"/>
        </w:rPr>
        <w:t>успешного освоения его</w:t>
      </w:r>
      <w:r w:rsidRPr="00A360DD">
        <w:rPr>
          <w:rFonts w:ascii="Times New Roman" w:eastAsia="Times New Roman" w:hAnsi="Times New Roman" w:cs="Times New Roman"/>
          <w:spacing w:val="-1"/>
          <w:sz w:val="24"/>
          <w:lang w:val="ru-RU"/>
        </w:rPr>
        <w:t xml:space="preserve"> </w:t>
      </w:r>
      <w:r w:rsidRPr="00A360DD">
        <w:rPr>
          <w:rFonts w:ascii="Times New Roman" w:eastAsia="Times New Roman" w:hAnsi="Times New Roman" w:cs="Times New Roman"/>
          <w:sz w:val="24"/>
          <w:lang w:val="ru-RU"/>
        </w:rPr>
        <w:t>содержания;</w:t>
      </w:r>
    </w:p>
    <w:p w:rsidR="00A360DD" w:rsidRPr="00A360DD" w:rsidRDefault="00A360DD" w:rsidP="00A360DD">
      <w:pPr>
        <w:spacing w:before="8"/>
        <w:ind w:left="142" w:right="413" w:firstLine="180"/>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Задачи внеурочной деятельности согласуются с задачами духовно-нравственного развития,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воспитания и социализации обучающихся, направлены на достижение воспитательного результата и</w:t>
      </w:r>
      <w:r w:rsidRPr="00A360DD">
        <w:rPr>
          <w:rFonts w:ascii="Times New Roman" w:eastAsia="Times New Roman" w:hAnsi="Times New Roman" w:cs="Times New Roman"/>
          <w:spacing w:val="-57"/>
          <w:sz w:val="24"/>
          <w:szCs w:val="24"/>
          <w:lang w:val="ru-RU"/>
        </w:rPr>
        <w:t xml:space="preserve"> </w:t>
      </w:r>
      <w:r w:rsidRPr="00A360DD">
        <w:rPr>
          <w:rFonts w:ascii="Times New Roman" w:eastAsia="Times New Roman" w:hAnsi="Times New Roman" w:cs="Times New Roman"/>
          <w:sz w:val="24"/>
          <w:szCs w:val="24"/>
          <w:lang w:val="ru-RU"/>
        </w:rPr>
        <w:t>воспитательного</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эффекта.</w:t>
      </w:r>
    </w:p>
    <w:p w:rsidR="00A360DD" w:rsidRPr="00A360DD" w:rsidRDefault="00A360DD" w:rsidP="00A360DD">
      <w:pPr>
        <w:ind w:left="142" w:right="224"/>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План</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внеурочной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представляет</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собой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целостную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систему</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функционирования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образовательной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организации в</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сфере</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внеурочной деятельности.</w:t>
      </w:r>
    </w:p>
    <w:p w:rsidR="00A360DD" w:rsidRPr="00A360DD" w:rsidRDefault="00A360DD" w:rsidP="00A360DD">
      <w:pPr>
        <w:spacing w:before="120"/>
        <w:ind w:left="142" w:right="215" w:firstLine="30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Часы</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внеурочной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используются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на</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гражданское,</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патриотическое,</w:t>
      </w:r>
      <w:r w:rsidRPr="00A360DD">
        <w:rPr>
          <w:rFonts w:ascii="Times New Roman" w:eastAsia="Times New Roman" w:hAnsi="Times New Roman" w:cs="Times New Roman"/>
          <w:spacing w:val="61"/>
          <w:sz w:val="24"/>
          <w:szCs w:val="24"/>
          <w:lang w:val="ru-RU"/>
        </w:rPr>
        <w:t xml:space="preserve"> </w:t>
      </w:r>
      <w:r w:rsidRPr="00A360DD">
        <w:rPr>
          <w:rFonts w:ascii="Times New Roman" w:eastAsia="Times New Roman" w:hAnsi="Times New Roman" w:cs="Times New Roman"/>
          <w:sz w:val="24"/>
          <w:szCs w:val="24"/>
          <w:lang w:val="ru-RU"/>
        </w:rPr>
        <w:t>духовно-</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нравственное, эстетическое, физическое, трудовое, экологическое развитие обучающихся, а также на</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формирование</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ценности научного познания.</w:t>
      </w:r>
    </w:p>
    <w:p w:rsidR="00A360DD" w:rsidRPr="00A360DD" w:rsidRDefault="00A360DD" w:rsidP="00A360DD">
      <w:pPr>
        <w:spacing w:before="121"/>
        <w:ind w:left="240" w:right="222" w:firstLine="30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Обязательным</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условием</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организации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внеурочной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является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ее</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воспитательная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направленность,</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соотнесенность</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рабочей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программой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воспитания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образовательной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организации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форме</w:t>
      </w:r>
      <w:r w:rsidRPr="00A360DD">
        <w:rPr>
          <w:rFonts w:ascii="Times New Roman" w:eastAsia="Times New Roman" w:hAnsi="Times New Roman" w:cs="Times New Roman"/>
          <w:spacing w:val="-3"/>
          <w:sz w:val="24"/>
          <w:szCs w:val="24"/>
          <w:lang w:val="ru-RU"/>
        </w:rPr>
        <w:t xml:space="preserve"> </w:t>
      </w:r>
      <w:r w:rsidRPr="00A360DD">
        <w:rPr>
          <w:rFonts w:ascii="Times New Roman" w:eastAsia="Times New Roman" w:hAnsi="Times New Roman" w:cs="Times New Roman"/>
          <w:sz w:val="24"/>
          <w:szCs w:val="24"/>
          <w:lang w:val="ru-RU"/>
        </w:rPr>
        <w:t>отличной от</w:t>
      </w:r>
      <w:r w:rsidRPr="00A360DD">
        <w:rPr>
          <w:rFonts w:ascii="Times New Roman" w:eastAsia="Times New Roman" w:hAnsi="Times New Roman" w:cs="Times New Roman"/>
          <w:spacing w:val="2"/>
          <w:sz w:val="24"/>
          <w:szCs w:val="24"/>
          <w:lang w:val="ru-RU"/>
        </w:rPr>
        <w:t xml:space="preserve"> </w:t>
      </w:r>
      <w:r w:rsidRPr="00A360DD">
        <w:rPr>
          <w:rFonts w:ascii="Times New Roman" w:eastAsia="Times New Roman" w:hAnsi="Times New Roman" w:cs="Times New Roman"/>
          <w:sz w:val="24"/>
          <w:szCs w:val="24"/>
          <w:lang w:val="ru-RU"/>
        </w:rPr>
        <w:t>урочной.</w:t>
      </w:r>
    </w:p>
    <w:p w:rsidR="00A360DD" w:rsidRPr="00A360DD" w:rsidRDefault="00A360DD" w:rsidP="00A360DD">
      <w:pPr>
        <w:spacing w:before="120"/>
        <w:ind w:left="240" w:right="220" w:firstLine="30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sz w:val="24"/>
          <w:szCs w:val="24"/>
          <w:lang w:val="ru-RU"/>
        </w:rPr>
        <w:t>С</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целью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реализации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принципа</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формирования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единого</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образовательного</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пространства</w:t>
      </w:r>
      <w:r w:rsidRPr="00A360DD">
        <w:rPr>
          <w:rFonts w:ascii="Times New Roman" w:eastAsia="Times New Roman" w:hAnsi="Times New Roman" w:cs="Times New Roman"/>
          <w:spacing w:val="60"/>
          <w:sz w:val="24"/>
          <w:szCs w:val="24"/>
          <w:lang w:val="ru-RU"/>
        </w:rPr>
        <w:t xml:space="preserve"> </w:t>
      </w:r>
      <w:r w:rsidRPr="00A360DD">
        <w:rPr>
          <w:rFonts w:ascii="Times New Roman" w:eastAsia="Times New Roman" w:hAnsi="Times New Roman" w:cs="Times New Roman"/>
          <w:sz w:val="24"/>
          <w:szCs w:val="24"/>
          <w:lang w:val="ru-RU"/>
        </w:rPr>
        <w:t>на</w:t>
      </w:r>
      <w:r w:rsidRPr="00A360DD">
        <w:rPr>
          <w:rFonts w:ascii="Times New Roman" w:eastAsia="Times New Roman" w:hAnsi="Times New Roman" w:cs="Times New Roman"/>
          <w:spacing w:val="60"/>
          <w:sz w:val="24"/>
          <w:szCs w:val="24"/>
          <w:lang w:val="ru-RU"/>
        </w:rPr>
        <w:t xml:space="preserve"> </w:t>
      </w:r>
      <w:r w:rsidRPr="00A360DD">
        <w:rPr>
          <w:rFonts w:ascii="Times New Roman" w:eastAsia="Times New Roman" w:hAnsi="Times New Roman" w:cs="Times New Roman"/>
          <w:sz w:val="24"/>
          <w:szCs w:val="24"/>
          <w:lang w:val="ru-RU"/>
        </w:rPr>
        <w:t>всех</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уровнях образования часы внеурочной деятельности используются через реализацию оптимизационной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модели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ВД</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с</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преобладанием</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учебно-познавательной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когда</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наибольшее</w:t>
      </w:r>
      <w:r w:rsidRPr="00A360DD">
        <w:rPr>
          <w:rFonts w:ascii="Times New Roman" w:eastAsia="Times New Roman" w:hAnsi="Times New Roman" w:cs="Times New Roman"/>
          <w:spacing w:val="61"/>
          <w:sz w:val="24"/>
          <w:szCs w:val="24"/>
          <w:lang w:val="ru-RU"/>
        </w:rPr>
        <w:t xml:space="preserve"> </w:t>
      </w:r>
      <w:r w:rsidRPr="00A360DD">
        <w:rPr>
          <w:rFonts w:ascii="Times New Roman" w:eastAsia="Times New Roman" w:hAnsi="Times New Roman" w:cs="Times New Roman"/>
          <w:sz w:val="24"/>
          <w:szCs w:val="24"/>
          <w:lang w:val="ru-RU"/>
        </w:rPr>
        <w:t>внимание</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уделяется</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внеурочной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деятельности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по</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учебным</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предметам</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и</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формированию</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функциональной</w:t>
      </w:r>
      <w:r w:rsidRPr="00A360DD">
        <w:rPr>
          <w:rFonts w:ascii="Times New Roman" w:eastAsia="Times New Roman" w:hAnsi="Times New Roman" w:cs="Times New Roman"/>
          <w:spacing w:val="1"/>
          <w:sz w:val="24"/>
          <w:szCs w:val="24"/>
          <w:lang w:val="ru-RU"/>
        </w:rPr>
        <w:t xml:space="preserve"> </w:t>
      </w:r>
      <w:r w:rsidRPr="00A360DD">
        <w:rPr>
          <w:rFonts w:ascii="Times New Roman" w:eastAsia="Times New Roman" w:hAnsi="Times New Roman" w:cs="Times New Roman"/>
          <w:sz w:val="24"/>
          <w:szCs w:val="24"/>
          <w:lang w:val="ru-RU"/>
        </w:rPr>
        <w:t>грамотности:</w:t>
      </w:r>
    </w:p>
    <w:p w:rsidR="00A360DD" w:rsidRPr="00A360DD" w:rsidRDefault="00A360DD" w:rsidP="00A360DD">
      <w:pPr>
        <w:rPr>
          <w:rFonts w:ascii="Times New Roman" w:eastAsia="Times New Roman" w:hAnsi="Times New Roman" w:cs="Times New Roman"/>
          <w:sz w:val="20"/>
          <w:szCs w:val="24"/>
          <w:lang w:val="ru-RU"/>
        </w:rPr>
      </w:pPr>
    </w:p>
    <w:p w:rsidR="00A360DD" w:rsidRPr="00A360DD" w:rsidRDefault="00A360DD" w:rsidP="00A360DD">
      <w:pPr>
        <w:rPr>
          <w:rFonts w:ascii="Times New Roman" w:eastAsia="Times New Roman" w:hAnsi="Times New Roman" w:cs="Times New Roman"/>
          <w:sz w:val="13"/>
          <w:szCs w:val="24"/>
          <w:lang w:val="ru-RU"/>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1"/>
        <w:gridCol w:w="6851"/>
      </w:tblGrid>
      <w:tr w:rsidR="00A360DD" w:rsidRPr="00A360DD" w:rsidTr="00A360DD">
        <w:trPr>
          <w:trHeight w:val="912"/>
        </w:trPr>
        <w:tc>
          <w:tcPr>
            <w:tcW w:w="1551" w:type="pct"/>
          </w:tcPr>
          <w:p w:rsidR="00A360DD" w:rsidRPr="00A360DD" w:rsidRDefault="00A360DD" w:rsidP="00A360DD">
            <w:pPr>
              <w:spacing w:before="19" w:line="396" w:lineRule="exact"/>
              <w:ind w:left="147" w:right="143" w:hanging="60"/>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Модель плана внеурочной</w:t>
            </w:r>
            <w:r w:rsidRPr="00A360DD">
              <w:rPr>
                <w:rFonts w:ascii="Times New Roman" w:eastAsia="Times New Roman" w:hAnsi="Times New Roman" w:cs="Times New Roman"/>
                <w:color w:val="1A1A1A"/>
                <w:spacing w:val="-57"/>
                <w:sz w:val="24"/>
                <w:lang w:val="ru-RU"/>
              </w:rPr>
              <w:t xml:space="preserve"> </w:t>
            </w:r>
            <w:r w:rsidRPr="00A360DD">
              <w:rPr>
                <w:rFonts w:ascii="Times New Roman" w:eastAsia="Times New Roman" w:hAnsi="Times New Roman" w:cs="Times New Roman"/>
                <w:color w:val="1A1A1A"/>
                <w:sz w:val="24"/>
                <w:lang w:val="ru-RU"/>
              </w:rPr>
              <w:t>деятельности</w:t>
            </w:r>
          </w:p>
        </w:tc>
        <w:tc>
          <w:tcPr>
            <w:tcW w:w="3449" w:type="pct"/>
          </w:tcPr>
          <w:p w:rsidR="00A360DD" w:rsidRPr="00A360DD" w:rsidRDefault="00A360DD" w:rsidP="00A360DD">
            <w:pPr>
              <w:spacing w:before="112"/>
              <w:ind w:left="1758"/>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Содержательное</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наполнение</w:t>
            </w:r>
          </w:p>
        </w:tc>
      </w:tr>
      <w:tr w:rsidR="00A360DD" w:rsidRPr="00A360DD" w:rsidTr="00A360DD">
        <w:trPr>
          <w:trHeight w:val="1970"/>
        </w:trPr>
        <w:tc>
          <w:tcPr>
            <w:tcW w:w="1551" w:type="pct"/>
          </w:tcPr>
          <w:p w:rsidR="00A360DD" w:rsidRPr="00A360DD" w:rsidRDefault="00A360DD" w:rsidP="00A360DD">
            <w:pPr>
              <w:spacing w:before="111"/>
              <w:ind w:left="124" w:right="987" w:hanging="120"/>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Преобладание</w:t>
            </w:r>
            <w:r w:rsidRPr="00A360DD">
              <w:rPr>
                <w:rFonts w:ascii="Times New Roman" w:eastAsia="Times New Roman" w:hAnsi="Times New Roman" w:cs="Times New Roman"/>
                <w:color w:val="1A1A1A"/>
                <w:spacing w:val="2"/>
                <w:sz w:val="24"/>
                <w:lang w:val="ru-RU"/>
              </w:rPr>
              <w:t xml:space="preserve"> </w:t>
            </w:r>
            <w:r w:rsidRPr="00A360DD">
              <w:rPr>
                <w:rFonts w:ascii="Times New Roman" w:eastAsia="Times New Roman" w:hAnsi="Times New Roman" w:cs="Times New Roman"/>
                <w:color w:val="1A1A1A"/>
                <w:sz w:val="24"/>
                <w:lang w:val="ru-RU"/>
              </w:rPr>
              <w:t>учебно –</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познавательной</w:t>
            </w:r>
            <w:r w:rsidRPr="00A360DD">
              <w:rPr>
                <w:rFonts w:ascii="Times New Roman" w:eastAsia="Times New Roman" w:hAnsi="Times New Roman" w:cs="Times New Roman"/>
                <w:color w:val="1A1A1A"/>
                <w:spacing w:val="-10"/>
                <w:sz w:val="24"/>
                <w:lang w:val="ru-RU"/>
              </w:rPr>
              <w:t xml:space="preserve"> </w:t>
            </w:r>
            <w:r w:rsidRPr="00A360DD">
              <w:rPr>
                <w:rFonts w:ascii="Times New Roman" w:eastAsia="Times New Roman" w:hAnsi="Times New Roman" w:cs="Times New Roman"/>
                <w:color w:val="1A1A1A"/>
                <w:sz w:val="24"/>
                <w:lang w:val="ru-RU"/>
              </w:rPr>
              <w:t>деятельности</w:t>
            </w:r>
          </w:p>
        </w:tc>
        <w:tc>
          <w:tcPr>
            <w:tcW w:w="3449" w:type="pct"/>
          </w:tcPr>
          <w:p w:rsidR="00A360DD" w:rsidRPr="00A360DD" w:rsidRDefault="00A360DD" w:rsidP="002A06FD">
            <w:pPr>
              <w:numPr>
                <w:ilvl w:val="0"/>
                <w:numId w:val="55"/>
              </w:numPr>
              <w:tabs>
                <w:tab w:val="left" w:pos="141"/>
              </w:tabs>
              <w:ind w:left="141"/>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занятия</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обучающихся</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по</w:t>
            </w:r>
            <w:r w:rsidRPr="00A360DD">
              <w:rPr>
                <w:rFonts w:ascii="Times New Roman" w:eastAsia="Times New Roman" w:hAnsi="Times New Roman" w:cs="Times New Roman"/>
                <w:color w:val="1A1A1A"/>
                <w:spacing w:val="-2"/>
                <w:sz w:val="24"/>
                <w:lang w:val="ru-RU"/>
              </w:rPr>
              <w:t xml:space="preserve"> </w:t>
            </w:r>
            <w:r w:rsidRPr="00A360DD">
              <w:rPr>
                <w:rFonts w:ascii="Times New Roman" w:eastAsia="Times New Roman" w:hAnsi="Times New Roman" w:cs="Times New Roman"/>
                <w:color w:val="1A1A1A"/>
                <w:sz w:val="24"/>
                <w:lang w:val="ru-RU"/>
              </w:rPr>
              <w:t>углубленному</w:t>
            </w:r>
            <w:r w:rsidRPr="00A360DD">
              <w:rPr>
                <w:rFonts w:ascii="Times New Roman" w:eastAsia="Times New Roman" w:hAnsi="Times New Roman" w:cs="Times New Roman"/>
                <w:color w:val="1A1A1A"/>
                <w:spacing w:val="-7"/>
                <w:sz w:val="24"/>
                <w:lang w:val="ru-RU"/>
              </w:rPr>
              <w:t xml:space="preserve"> </w:t>
            </w:r>
            <w:r w:rsidRPr="00A360DD">
              <w:rPr>
                <w:rFonts w:ascii="Times New Roman" w:eastAsia="Times New Roman" w:hAnsi="Times New Roman" w:cs="Times New Roman"/>
                <w:color w:val="1A1A1A"/>
                <w:sz w:val="24"/>
                <w:lang w:val="ru-RU"/>
              </w:rPr>
              <w:t>изучению</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отдельных</w:t>
            </w:r>
            <w:r w:rsidRPr="00A360DD">
              <w:rPr>
                <w:rFonts w:ascii="Times New Roman" w:eastAsia="Times New Roman" w:hAnsi="Times New Roman" w:cs="Times New Roman"/>
                <w:color w:val="1A1A1A"/>
                <w:spacing w:val="-57"/>
                <w:sz w:val="24"/>
                <w:lang w:val="ru-RU"/>
              </w:rPr>
              <w:t xml:space="preserve"> </w:t>
            </w:r>
            <w:r w:rsidRPr="00A360DD">
              <w:rPr>
                <w:rFonts w:ascii="Times New Roman" w:eastAsia="Times New Roman" w:hAnsi="Times New Roman" w:cs="Times New Roman"/>
                <w:color w:val="1A1A1A"/>
                <w:sz w:val="24"/>
                <w:lang w:val="ru-RU"/>
              </w:rPr>
              <w:t>учебных предметов;</w:t>
            </w:r>
          </w:p>
          <w:p w:rsidR="00A360DD" w:rsidRPr="00A360DD" w:rsidRDefault="00A360DD" w:rsidP="002A06FD">
            <w:pPr>
              <w:numPr>
                <w:ilvl w:val="0"/>
                <w:numId w:val="55"/>
              </w:numPr>
              <w:tabs>
                <w:tab w:val="left" w:pos="141"/>
              </w:tabs>
              <w:ind w:left="141"/>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 xml:space="preserve"> занятия</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обучающихся</w:t>
            </w:r>
            <w:r w:rsidRPr="00A360DD">
              <w:rPr>
                <w:rFonts w:ascii="Times New Roman" w:eastAsia="Times New Roman" w:hAnsi="Times New Roman" w:cs="Times New Roman"/>
                <w:color w:val="1A1A1A"/>
                <w:spacing w:val="-6"/>
                <w:sz w:val="24"/>
                <w:lang w:val="ru-RU"/>
              </w:rPr>
              <w:t xml:space="preserve"> </w:t>
            </w:r>
            <w:r w:rsidRPr="00A360DD">
              <w:rPr>
                <w:rFonts w:ascii="Times New Roman" w:eastAsia="Times New Roman" w:hAnsi="Times New Roman" w:cs="Times New Roman"/>
                <w:color w:val="1A1A1A"/>
                <w:sz w:val="24"/>
                <w:lang w:val="ru-RU"/>
              </w:rPr>
              <w:t>по</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формированию</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функциональной</w:t>
            </w:r>
          </w:p>
          <w:p w:rsidR="00A360DD" w:rsidRPr="00A360DD" w:rsidRDefault="00A360DD" w:rsidP="00A360DD">
            <w:pPr>
              <w:ind w:left="121"/>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грамотности;</w:t>
            </w:r>
          </w:p>
          <w:p w:rsidR="00A360DD" w:rsidRPr="00A360DD" w:rsidRDefault="00A360DD" w:rsidP="002A06FD">
            <w:pPr>
              <w:numPr>
                <w:ilvl w:val="0"/>
                <w:numId w:val="55"/>
              </w:numPr>
              <w:tabs>
                <w:tab w:val="left" w:pos="141"/>
              </w:tabs>
              <w:ind w:right="679" w:hanging="120"/>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занятия</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обучающихся</w:t>
            </w:r>
            <w:r w:rsidRPr="00A360DD">
              <w:rPr>
                <w:rFonts w:ascii="Times New Roman" w:eastAsia="Times New Roman" w:hAnsi="Times New Roman" w:cs="Times New Roman"/>
                <w:color w:val="1A1A1A"/>
                <w:spacing w:val="-6"/>
                <w:sz w:val="24"/>
                <w:lang w:val="ru-RU"/>
              </w:rPr>
              <w:t xml:space="preserve"> </w:t>
            </w:r>
            <w:r w:rsidRPr="00A360DD">
              <w:rPr>
                <w:rFonts w:ascii="Times New Roman" w:eastAsia="Times New Roman" w:hAnsi="Times New Roman" w:cs="Times New Roman"/>
                <w:color w:val="1A1A1A"/>
                <w:sz w:val="24"/>
                <w:lang w:val="ru-RU"/>
              </w:rPr>
              <w:t>с</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педагогами,</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сопровождающими</w:t>
            </w:r>
            <w:r w:rsidRPr="00A360DD">
              <w:rPr>
                <w:rFonts w:ascii="Times New Roman" w:eastAsia="Times New Roman" w:hAnsi="Times New Roman" w:cs="Times New Roman"/>
                <w:color w:val="1A1A1A"/>
                <w:spacing w:val="-57"/>
                <w:sz w:val="24"/>
                <w:lang w:val="ru-RU"/>
              </w:rPr>
              <w:t xml:space="preserve"> </w:t>
            </w:r>
            <w:r w:rsidRPr="00A360DD">
              <w:rPr>
                <w:rFonts w:ascii="Times New Roman" w:eastAsia="Times New Roman" w:hAnsi="Times New Roman" w:cs="Times New Roman"/>
                <w:color w:val="1A1A1A"/>
                <w:sz w:val="24"/>
                <w:lang w:val="ru-RU"/>
              </w:rPr>
              <w:t>проектно-исследовательскую</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деятельность;</w:t>
            </w:r>
          </w:p>
          <w:p w:rsidR="00A360DD" w:rsidRPr="00A360DD" w:rsidRDefault="00A360DD" w:rsidP="00A360DD">
            <w:pPr>
              <w:ind w:left="121" w:hanging="120"/>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профориентационные</w:t>
            </w:r>
            <w:r w:rsidRPr="00A360DD">
              <w:rPr>
                <w:rFonts w:ascii="Times New Roman" w:eastAsia="Times New Roman" w:hAnsi="Times New Roman" w:cs="Times New Roman"/>
                <w:color w:val="1A1A1A"/>
                <w:spacing w:val="-6"/>
                <w:sz w:val="24"/>
                <w:lang w:val="ru-RU"/>
              </w:rPr>
              <w:t xml:space="preserve"> </w:t>
            </w:r>
            <w:r w:rsidRPr="00A360DD">
              <w:rPr>
                <w:rFonts w:ascii="Times New Roman" w:eastAsia="Times New Roman" w:hAnsi="Times New Roman" w:cs="Times New Roman"/>
                <w:color w:val="1A1A1A"/>
                <w:sz w:val="24"/>
                <w:lang w:val="ru-RU"/>
              </w:rPr>
              <w:t>занятия</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обучающихся.</w:t>
            </w:r>
          </w:p>
        </w:tc>
      </w:tr>
    </w:tbl>
    <w:p w:rsidR="00A360DD" w:rsidRPr="00A360DD" w:rsidRDefault="00A360DD" w:rsidP="00A360DD">
      <w:pPr>
        <w:spacing w:before="90"/>
        <w:ind w:left="240" w:right="217" w:hanging="12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color w:val="1A1A1A"/>
          <w:sz w:val="24"/>
          <w:szCs w:val="24"/>
          <w:lang w:val="ru-RU"/>
        </w:rPr>
        <w:t>С</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целью</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обеспечения</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преемственности</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содержания</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образовательных</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программ</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начального</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общего,</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основного общего и среднего общего образования при формировании плана внеурочной деятельности</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образовательной</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организацией предусмотрена</w:t>
      </w:r>
    </w:p>
    <w:p w:rsidR="00A360DD" w:rsidRPr="00A360DD" w:rsidRDefault="00A360DD" w:rsidP="00A360DD">
      <w:pPr>
        <w:spacing w:before="124"/>
        <w:ind w:left="120"/>
        <w:jc w:val="both"/>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color w:val="1A1A1A"/>
          <w:sz w:val="24"/>
          <w:szCs w:val="24"/>
          <w:lang w:val="ru-RU"/>
        </w:rPr>
        <w:t>Инвариантная</w:t>
      </w:r>
      <w:r w:rsidRPr="00A360DD">
        <w:rPr>
          <w:rFonts w:ascii="Times New Roman" w:eastAsia="Times New Roman" w:hAnsi="Times New Roman" w:cs="Times New Roman"/>
          <w:b/>
          <w:bCs/>
          <w:color w:val="1A1A1A"/>
          <w:spacing w:val="-3"/>
          <w:sz w:val="24"/>
          <w:szCs w:val="24"/>
          <w:lang w:val="ru-RU"/>
        </w:rPr>
        <w:t xml:space="preserve"> </w:t>
      </w:r>
      <w:r w:rsidRPr="00A360DD">
        <w:rPr>
          <w:rFonts w:ascii="Times New Roman" w:eastAsia="Times New Roman" w:hAnsi="Times New Roman" w:cs="Times New Roman"/>
          <w:b/>
          <w:bCs/>
          <w:color w:val="1A1A1A"/>
          <w:sz w:val="24"/>
          <w:szCs w:val="24"/>
          <w:lang w:val="ru-RU"/>
        </w:rPr>
        <w:t>часть:</w:t>
      </w:r>
    </w:p>
    <w:p w:rsidR="00A360DD" w:rsidRPr="00A360DD" w:rsidRDefault="00A360DD" w:rsidP="00A360DD">
      <w:pPr>
        <w:spacing w:before="120"/>
        <w:ind w:left="120"/>
        <w:jc w:val="both"/>
        <w:rPr>
          <w:rFonts w:ascii="Times New Roman" w:eastAsia="Times New Roman" w:hAnsi="Times New Roman" w:cs="Times New Roman"/>
          <w:b/>
          <w:sz w:val="24"/>
          <w:lang w:val="ru-RU"/>
        </w:rPr>
      </w:pPr>
      <w:r w:rsidRPr="00A360DD">
        <w:rPr>
          <w:rFonts w:ascii="Times New Roman" w:eastAsia="Times New Roman" w:hAnsi="Times New Roman" w:cs="Times New Roman"/>
          <w:b/>
          <w:color w:val="1A1A1A"/>
          <w:sz w:val="24"/>
          <w:lang w:val="ru-RU"/>
        </w:rPr>
        <w:t>Программа</w:t>
      </w:r>
      <w:r w:rsidRPr="00A360DD">
        <w:rPr>
          <w:rFonts w:ascii="Times New Roman" w:eastAsia="Times New Roman" w:hAnsi="Times New Roman" w:cs="Times New Roman"/>
          <w:b/>
          <w:color w:val="1A1A1A"/>
          <w:spacing w:val="-2"/>
          <w:sz w:val="24"/>
          <w:lang w:val="ru-RU"/>
        </w:rPr>
        <w:t xml:space="preserve"> </w:t>
      </w:r>
      <w:r w:rsidRPr="00A360DD">
        <w:rPr>
          <w:rFonts w:ascii="Times New Roman" w:eastAsia="Times New Roman" w:hAnsi="Times New Roman" w:cs="Times New Roman"/>
          <w:b/>
          <w:color w:val="1A1A1A"/>
          <w:sz w:val="24"/>
          <w:lang w:val="ru-RU"/>
        </w:rPr>
        <w:t>ВД</w:t>
      </w:r>
      <w:r w:rsidRPr="00A360DD">
        <w:rPr>
          <w:rFonts w:ascii="Times New Roman" w:eastAsia="Times New Roman" w:hAnsi="Times New Roman" w:cs="Times New Roman"/>
          <w:b/>
          <w:color w:val="1A1A1A"/>
          <w:spacing w:val="-1"/>
          <w:sz w:val="24"/>
          <w:lang w:val="ru-RU"/>
        </w:rPr>
        <w:t xml:space="preserve"> </w:t>
      </w:r>
      <w:r w:rsidRPr="00A360DD">
        <w:rPr>
          <w:rFonts w:ascii="Times New Roman" w:eastAsia="Times New Roman" w:hAnsi="Times New Roman" w:cs="Times New Roman"/>
          <w:b/>
          <w:color w:val="1A1A1A"/>
          <w:sz w:val="24"/>
          <w:lang w:val="ru-RU"/>
        </w:rPr>
        <w:t>для</w:t>
      </w:r>
      <w:r w:rsidRPr="00A360DD">
        <w:rPr>
          <w:rFonts w:ascii="Times New Roman" w:eastAsia="Times New Roman" w:hAnsi="Times New Roman" w:cs="Times New Roman"/>
          <w:b/>
          <w:color w:val="1A1A1A"/>
          <w:spacing w:val="-2"/>
          <w:sz w:val="24"/>
          <w:lang w:val="ru-RU"/>
        </w:rPr>
        <w:t xml:space="preserve"> </w:t>
      </w:r>
      <w:r w:rsidRPr="00A360DD">
        <w:rPr>
          <w:rFonts w:ascii="Times New Roman" w:eastAsia="Times New Roman" w:hAnsi="Times New Roman" w:cs="Times New Roman"/>
          <w:b/>
          <w:color w:val="1A1A1A"/>
          <w:sz w:val="24"/>
          <w:lang w:val="ru-RU"/>
        </w:rPr>
        <w:t>всех</w:t>
      </w:r>
      <w:r w:rsidRPr="00A360DD">
        <w:rPr>
          <w:rFonts w:ascii="Times New Roman" w:eastAsia="Times New Roman" w:hAnsi="Times New Roman" w:cs="Times New Roman"/>
          <w:b/>
          <w:color w:val="1A1A1A"/>
          <w:spacing w:val="-1"/>
          <w:sz w:val="24"/>
          <w:lang w:val="ru-RU"/>
        </w:rPr>
        <w:t xml:space="preserve"> </w:t>
      </w:r>
      <w:r w:rsidRPr="00A360DD">
        <w:rPr>
          <w:rFonts w:ascii="Times New Roman" w:eastAsia="Times New Roman" w:hAnsi="Times New Roman" w:cs="Times New Roman"/>
          <w:b/>
          <w:color w:val="1A1A1A"/>
          <w:sz w:val="24"/>
          <w:lang w:val="ru-RU"/>
        </w:rPr>
        <w:t>обучающихся</w:t>
      </w:r>
      <w:r w:rsidRPr="00A360DD">
        <w:rPr>
          <w:rFonts w:ascii="Times New Roman" w:eastAsia="Times New Roman" w:hAnsi="Times New Roman" w:cs="Times New Roman"/>
          <w:b/>
          <w:color w:val="1A1A1A"/>
          <w:spacing w:val="-1"/>
          <w:sz w:val="24"/>
          <w:lang w:val="ru-RU"/>
        </w:rPr>
        <w:t xml:space="preserve"> </w:t>
      </w:r>
      <w:r w:rsidRPr="00A360DD">
        <w:rPr>
          <w:rFonts w:ascii="Times New Roman" w:eastAsia="Times New Roman" w:hAnsi="Times New Roman" w:cs="Times New Roman"/>
          <w:b/>
          <w:color w:val="1A1A1A"/>
          <w:sz w:val="24"/>
          <w:lang w:val="ru-RU"/>
        </w:rPr>
        <w:t>всех</w:t>
      </w:r>
      <w:r w:rsidRPr="00A360DD">
        <w:rPr>
          <w:rFonts w:ascii="Times New Roman" w:eastAsia="Times New Roman" w:hAnsi="Times New Roman" w:cs="Times New Roman"/>
          <w:b/>
          <w:color w:val="1A1A1A"/>
          <w:spacing w:val="1"/>
          <w:sz w:val="24"/>
          <w:lang w:val="ru-RU"/>
        </w:rPr>
        <w:t xml:space="preserve"> </w:t>
      </w:r>
      <w:r w:rsidRPr="00A360DD">
        <w:rPr>
          <w:rFonts w:ascii="Times New Roman" w:eastAsia="Times New Roman" w:hAnsi="Times New Roman" w:cs="Times New Roman"/>
          <w:b/>
          <w:color w:val="1A1A1A"/>
          <w:sz w:val="24"/>
          <w:lang w:val="ru-RU"/>
        </w:rPr>
        <w:t>уровней</w:t>
      </w:r>
      <w:r w:rsidRPr="00A360DD">
        <w:rPr>
          <w:rFonts w:ascii="Times New Roman" w:eastAsia="Times New Roman" w:hAnsi="Times New Roman" w:cs="Times New Roman"/>
          <w:b/>
          <w:color w:val="1A1A1A"/>
          <w:spacing w:val="-1"/>
          <w:sz w:val="24"/>
          <w:lang w:val="ru-RU"/>
        </w:rPr>
        <w:t xml:space="preserve"> </w:t>
      </w:r>
      <w:r w:rsidRPr="00A360DD">
        <w:rPr>
          <w:rFonts w:ascii="Times New Roman" w:eastAsia="Times New Roman" w:hAnsi="Times New Roman" w:cs="Times New Roman"/>
          <w:b/>
          <w:color w:val="1A1A1A"/>
          <w:sz w:val="24"/>
          <w:lang w:val="ru-RU"/>
        </w:rPr>
        <w:t>образования:</w:t>
      </w:r>
    </w:p>
    <w:p w:rsidR="00A360DD" w:rsidRPr="00A360DD" w:rsidRDefault="00A360DD" w:rsidP="00A360DD">
      <w:pPr>
        <w:spacing w:before="116"/>
        <w:ind w:left="240" w:right="226" w:hanging="12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color w:val="1A1A1A"/>
          <w:sz w:val="24"/>
          <w:szCs w:val="24"/>
          <w:lang w:val="ru-RU"/>
        </w:rPr>
        <w:t>1 час в неделю – «Разговоры о важном» направленная на развития информационной культуры (НОО),</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реализацию</w:t>
      </w:r>
      <w:r w:rsidRPr="00A360DD">
        <w:rPr>
          <w:rFonts w:ascii="Times New Roman" w:eastAsia="Times New Roman" w:hAnsi="Times New Roman" w:cs="Times New Roman"/>
          <w:color w:val="1A1A1A"/>
          <w:spacing w:val="-3"/>
          <w:sz w:val="24"/>
          <w:szCs w:val="24"/>
          <w:lang w:val="ru-RU"/>
        </w:rPr>
        <w:t xml:space="preserve"> </w:t>
      </w:r>
      <w:r w:rsidRPr="00A360DD">
        <w:rPr>
          <w:rFonts w:ascii="Times New Roman" w:eastAsia="Times New Roman" w:hAnsi="Times New Roman" w:cs="Times New Roman"/>
          <w:color w:val="1A1A1A"/>
          <w:sz w:val="24"/>
          <w:szCs w:val="24"/>
          <w:lang w:val="ru-RU"/>
        </w:rPr>
        <w:t>комплекса</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воспитательных</w:t>
      </w:r>
      <w:r w:rsidRPr="00A360DD">
        <w:rPr>
          <w:rFonts w:ascii="Times New Roman" w:eastAsia="Times New Roman" w:hAnsi="Times New Roman" w:cs="Times New Roman"/>
          <w:color w:val="1A1A1A"/>
          <w:spacing w:val="2"/>
          <w:sz w:val="24"/>
          <w:szCs w:val="24"/>
          <w:lang w:val="ru-RU"/>
        </w:rPr>
        <w:t xml:space="preserve"> </w:t>
      </w:r>
      <w:r w:rsidRPr="00A360DD">
        <w:rPr>
          <w:rFonts w:ascii="Times New Roman" w:eastAsia="Times New Roman" w:hAnsi="Times New Roman" w:cs="Times New Roman"/>
          <w:color w:val="1A1A1A"/>
          <w:sz w:val="24"/>
          <w:szCs w:val="24"/>
          <w:lang w:val="ru-RU"/>
        </w:rPr>
        <w:t>мероприятий</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(ООО, СОО)</w:t>
      </w:r>
    </w:p>
    <w:p w:rsidR="00A360DD" w:rsidRPr="00A360DD" w:rsidRDefault="00A360DD" w:rsidP="00A360DD">
      <w:pPr>
        <w:spacing w:before="120"/>
        <w:ind w:left="120"/>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color w:val="1A1A1A"/>
          <w:sz w:val="24"/>
          <w:szCs w:val="24"/>
          <w:lang w:val="ru-RU"/>
        </w:rPr>
        <w:t>(понедельник,</w:t>
      </w:r>
      <w:r w:rsidRPr="00A360DD">
        <w:rPr>
          <w:rFonts w:ascii="Times New Roman" w:eastAsia="Times New Roman" w:hAnsi="Times New Roman" w:cs="Times New Roman"/>
          <w:color w:val="1A1A1A"/>
          <w:spacing w:val="-3"/>
          <w:sz w:val="24"/>
          <w:szCs w:val="24"/>
          <w:lang w:val="ru-RU"/>
        </w:rPr>
        <w:t xml:space="preserve"> </w:t>
      </w:r>
      <w:r w:rsidRPr="00A360DD">
        <w:rPr>
          <w:rFonts w:ascii="Times New Roman" w:eastAsia="Times New Roman" w:hAnsi="Times New Roman" w:cs="Times New Roman"/>
          <w:color w:val="1A1A1A"/>
          <w:sz w:val="24"/>
          <w:szCs w:val="24"/>
          <w:lang w:val="ru-RU"/>
        </w:rPr>
        <w:t>первый</w:t>
      </w:r>
      <w:r w:rsidRPr="00A360DD">
        <w:rPr>
          <w:rFonts w:ascii="Times New Roman" w:eastAsia="Times New Roman" w:hAnsi="Times New Roman" w:cs="Times New Roman"/>
          <w:color w:val="1A1A1A"/>
          <w:spacing w:val="-1"/>
          <w:sz w:val="24"/>
          <w:szCs w:val="24"/>
          <w:lang w:val="ru-RU"/>
        </w:rPr>
        <w:t xml:space="preserve"> </w:t>
      </w:r>
      <w:r w:rsidRPr="00A360DD">
        <w:rPr>
          <w:rFonts w:ascii="Times New Roman" w:eastAsia="Times New Roman" w:hAnsi="Times New Roman" w:cs="Times New Roman"/>
          <w:color w:val="1A1A1A"/>
          <w:sz w:val="24"/>
          <w:szCs w:val="24"/>
          <w:lang w:val="ru-RU"/>
        </w:rPr>
        <w:t>урок).</w:t>
      </w:r>
    </w:p>
    <w:p w:rsidR="00A360DD" w:rsidRPr="00A360DD" w:rsidRDefault="00A360DD" w:rsidP="00A360DD">
      <w:pPr>
        <w:spacing w:before="125"/>
        <w:ind w:left="120"/>
        <w:jc w:val="both"/>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color w:val="1A1A1A"/>
          <w:sz w:val="24"/>
          <w:szCs w:val="24"/>
          <w:lang w:val="ru-RU"/>
        </w:rPr>
        <w:t>Для</w:t>
      </w:r>
      <w:r w:rsidRPr="00A360DD">
        <w:rPr>
          <w:rFonts w:ascii="Times New Roman" w:eastAsia="Times New Roman" w:hAnsi="Times New Roman" w:cs="Times New Roman"/>
          <w:b/>
          <w:bCs/>
          <w:color w:val="1A1A1A"/>
          <w:spacing w:val="-1"/>
          <w:sz w:val="24"/>
          <w:szCs w:val="24"/>
          <w:lang w:val="ru-RU"/>
        </w:rPr>
        <w:t xml:space="preserve"> </w:t>
      </w:r>
      <w:r w:rsidRPr="00A360DD">
        <w:rPr>
          <w:rFonts w:ascii="Times New Roman" w:eastAsia="Times New Roman" w:hAnsi="Times New Roman" w:cs="Times New Roman"/>
          <w:b/>
          <w:bCs/>
          <w:color w:val="1A1A1A"/>
          <w:sz w:val="24"/>
          <w:szCs w:val="24"/>
          <w:lang w:val="ru-RU"/>
        </w:rPr>
        <w:t>6-10</w:t>
      </w:r>
      <w:r w:rsidRPr="00A360DD">
        <w:rPr>
          <w:rFonts w:ascii="Times New Roman" w:eastAsia="Times New Roman" w:hAnsi="Times New Roman" w:cs="Times New Roman"/>
          <w:b/>
          <w:bCs/>
          <w:color w:val="1A1A1A"/>
          <w:spacing w:val="-1"/>
          <w:sz w:val="24"/>
          <w:szCs w:val="24"/>
          <w:lang w:val="ru-RU"/>
        </w:rPr>
        <w:t xml:space="preserve"> </w:t>
      </w:r>
      <w:r w:rsidRPr="00A360DD">
        <w:rPr>
          <w:rFonts w:ascii="Times New Roman" w:eastAsia="Times New Roman" w:hAnsi="Times New Roman" w:cs="Times New Roman"/>
          <w:b/>
          <w:bCs/>
          <w:color w:val="1A1A1A"/>
          <w:sz w:val="24"/>
          <w:szCs w:val="24"/>
          <w:lang w:val="ru-RU"/>
        </w:rPr>
        <w:t>классов</w:t>
      </w:r>
      <w:r w:rsidRPr="00A360DD">
        <w:rPr>
          <w:rFonts w:ascii="Times New Roman" w:eastAsia="Times New Roman" w:hAnsi="Times New Roman" w:cs="Times New Roman"/>
          <w:b/>
          <w:bCs/>
          <w:color w:val="1A1A1A"/>
          <w:spacing w:val="-1"/>
          <w:sz w:val="24"/>
          <w:szCs w:val="24"/>
          <w:lang w:val="ru-RU"/>
        </w:rPr>
        <w:t xml:space="preserve"> </w:t>
      </w:r>
      <w:r w:rsidRPr="00A360DD">
        <w:rPr>
          <w:rFonts w:ascii="Times New Roman" w:eastAsia="Times New Roman" w:hAnsi="Times New Roman" w:cs="Times New Roman"/>
          <w:b/>
          <w:bCs/>
          <w:color w:val="1A1A1A"/>
          <w:sz w:val="24"/>
          <w:szCs w:val="24"/>
          <w:lang w:val="ru-RU"/>
        </w:rPr>
        <w:t>(ООО, СОО):</w:t>
      </w:r>
    </w:p>
    <w:p w:rsidR="00A360DD" w:rsidRPr="00A360DD" w:rsidRDefault="00A360DD" w:rsidP="00A360DD">
      <w:pPr>
        <w:spacing w:before="115" w:line="343" w:lineRule="auto"/>
        <w:ind w:left="120" w:right="141"/>
        <w:jc w:val="both"/>
        <w:rPr>
          <w:rFonts w:ascii="Times New Roman" w:eastAsia="Times New Roman" w:hAnsi="Times New Roman" w:cs="Times New Roman"/>
          <w:sz w:val="24"/>
          <w:szCs w:val="24"/>
          <w:lang w:val="ru-RU"/>
        </w:rPr>
      </w:pPr>
      <w:r w:rsidRPr="00A360DD">
        <w:rPr>
          <w:rFonts w:ascii="Times New Roman" w:eastAsia="Times New Roman" w:hAnsi="Times New Roman" w:cs="Times New Roman"/>
          <w:color w:val="1A1A1A"/>
          <w:sz w:val="24"/>
          <w:szCs w:val="24"/>
          <w:lang w:val="ru-RU"/>
        </w:rPr>
        <w:t>1 час в неделю – «Россия – мои горизонты»- четверг.</w:t>
      </w:r>
      <w:r w:rsidRPr="00A360DD">
        <w:rPr>
          <w:rFonts w:ascii="Times New Roman" w:eastAsia="Times New Roman" w:hAnsi="Times New Roman" w:cs="Times New Roman"/>
          <w:color w:val="1A1A1A"/>
          <w:spacing w:val="-57"/>
          <w:sz w:val="24"/>
          <w:szCs w:val="24"/>
          <w:lang w:val="ru-RU"/>
        </w:rPr>
        <w:t xml:space="preserve"> </w:t>
      </w:r>
      <w:r w:rsidRPr="00A360DD">
        <w:rPr>
          <w:rFonts w:ascii="Times New Roman" w:eastAsia="Times New Roman" w:hAnsi="Times New Roman" w:cs="Times New Roman"/>
          <w:color w:val="1A1A1A"/>
          <w:sz w:val="24"/>
          <w:szCs w:val="24"/>
          <w:lang w:val="ru-RU"/>
        </w:rPr>
        <w:t>Кроме</w:t>
      </w:r>
      <w:r w:rsidRPr="00A360DD">
        <w:rPr>
          <w:rFonts w:ascii="Times New Roman" w:eastAsia="Times New Roman" w:hAnsi="Times New Roman" w:cs="Times New Roman"/>
          <w:color w:val="1A1A1A"/>
          <w:spacing w:val="-2"/>
          <w:sz w:val="24"/>
          <w:szCs w:val="24"/>
          <w:lang w:val="ru-RU"/>
        </w:rPr>
        <w:t xml:space="preserve"> </w:t>
      </w:r>
      <w:r w:rsidRPr="00A360DD">
        <w:rPr>
          <w:rFonts w:ascii="Times New Roman" w:eastAsia="Times New Roman" w:hAnsi="Times New Roman" w:cs="Times New Roman"/>
          <w:color w:val="1A1A1A"/>
          <w:sz w:val="24"/>
          <w:szCs w:val="24"/>
          <w:lang w:val="ru-RU"/>
        </w:rPr>
        <w:t>того, включены:</w:t>
      </w:r>
    </w:p>
    <w:p w:rsidR="00A360DD" w:rsidRPr="00A360DD" w:rsidRDefault="00A360DD" w:rsidP="00A360DD">
      <w:pPr>
        <w:spacing w:before="8"/>
        <w:ind w:left="120"/>
        <w:jc w:val="both"/>
        <w:outlineLvl w:val="1"/>
        <w:rPr>
          <w:rFonts w:ascii="Times New Roman" w:eastAsia="Times New Roman" w:hAnsi="Times New Roman" w:cs="Times New Roman"/>
          <w:b/>
          <w:bCs/>
          <w:sz w:val="24"/>
          <w:szCs w:val="24"/>
          <w:lang w:val="ru-RU"/>
        </w:rPr>
      </w:pPr>
      <w:r w:rsidRPr="00A360DD">
        <w:rPr>
          <w:rFonts w:ascii="Times New Roman" w:eastAsia="Times New Roman" w:hAnsi="Times New Roman" w:cs="Times New Roman"/>
          <w:b/>
          <w:bCs/>
          <w:color w:val="1A1A1A"/>
          <w:sz w:val="24"/>
          <w:szCs w:val="24"/>
          <w:lang w:val="ru-RU"/>
        </w:rPr>
        <w:t>Вариативная</w:t>
      </w:r>
      <w:r w:rsidRPr="00A360DD">
        <w:rPr>
          <w:rFonts w:ascii="Times New Roman" w:eastAsia="Times New Roman" w:hAnsi="Times New Roman" w:cs="Times New Roman"/>
          <w:b/>
          <w:bCs/>
          <w:color w:val="1A1A1A"/>
          <w:spacing w:val="-3"/>
          <w:sz w:val="24"/>
          <w:szCs w:val="24"/>
          <w:lang w:val="ru-RU"/>
        </w:rPr>
        <w:t xml:space="preserve"> </w:t>
      </w:r>
      <w:r w:rsidRPr="00A360DD">
        <w:rPr>
          <w:rFonts w:ascii="Times New Roman" w:eastAsia="Times New Roman" w:hAnsi="Times New Roman" w:cs="Times New Roman"/>
          <w:b/>
          <w:bCs/>
          <w:color w:val="1A1A1A"/>
          <w:sz w:val="24"/>
          <w:szCs w:val="24"/>
          <w:lang w:val="ru-RU"/>
        </w:rPr>
        <w:t>часть:</w:t>
      </w:r>
    </w:p>
    <w:p w:rsidR="00A360DD" w:rsidRPr="00A360DD" w:rsidRDefault="00A360DD" w:rsidP="002A06FD">
      <w:pPr>
        <w:numPr>
          <w:ilvl w:val="0"/>
          <w:numId w:val="53"/>
        </w:numPr>
        <w:tabs>
          <w:tab w:val="left" w:pos="841"/>
          <w:tab w:val="left" w:pos="842"/>
        </w:tabs>
        <w:spacing w:before="122"/>
        <w:ind w:hanging="362"/>
        <w:rPr>
          <w:rFonts w:ascii="Times New Roman" w:eastAsia="Times New Roman" w:hAnsi="Times New Roman" w:cs="Times New Roman"/>
          <w:sz w:val="24"/>
          <w:lang w:val="ru-RU"/>
        </w:rPr>
      </w:pPr>
      <w:r w:rsidRPr="00A360DD">
        <w:rPr>
          <w:rFonts w:ascii="Times New Roman" w:eastAsia="Times New Roman" w:hAnsi="Times New Roman" w:cs="Times New Roman"/>
          <w:b/>
          <w:color w:val="1A1A1A"/>
          <w:sz w:val="24"/>
          <w:lang w:val="ru-RU"/>
        </w:rPr>
        <w:t>ООО</w:t>
      </w:r>
      <w:r w:rsidRPr="00A360DD">
        <w:rPr>
          <w:rFonts w:ascii="Times New Roman" w:eastAsia="Times New Roman" w:hAnsi="Times New Roman" w:cs="Times New Roman"/>
          <w:b/>
          <w:color w:val="1A1A1A"/>
          <w:spacing w:val="-2"/>
          <w:sz w:val="24"/>
          <w:lang w:val="ru-RU"/>
        </w:rPr>
        <w:t xml:space="preserve"> </w:t>
      </w:r>
      <w:r w:rsidRPr="00A360DD">
        <w:rPr>
          <w:rFonts w:ascii="Times New Roman" w:eastAsia="Times New Roman" w:hAnsi="Times New Roman" w:cs="Times New Roman"/>
          <w:color w:val="1A1A1A"/>
          <w:sz w:val="24"/>
          <w:lang w:val="ru-RU"/>
        </w:rPr>
        <w:t>-</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занятия</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ВД</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включающие</w:t>
      </w:r>
      <w:r w:rsidRPr="00A360DD">
        <w:rPr>
          <w:rFonts w:ascii="Times New Roman" w:eastAsia="Times New Roman" w:hAnsi="Times New Roman" w:cs="Times New Roman"/>
          <w:color w:val="1A1A1A"/>
          <w:spacing w:val="-2"/>
          <w:sz w:val="24"/>
          <w:lang w:val="ru-RU"/>
        </w:rPr>
        <w:t xml:space="preserve"> </w:t>
      </w:r>
      <w:r w:rsidRPr="00A360DD">
        <w:rPr>
          <w:rFonts w:ascii="Times New Roman" w:eastAsia="Times New Roman" w:hAnsi="Times New Roman" w:cs="Times New Roman"/>
          <w:color w:val="1A1A1A"/>
          <w:sz w:val="24"/>
          <w:lang w:val="ru-RU"/>
        </w:rPr>
        <w:t>в</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себя:</w:t>
      </w:r>
    </w:p>
    <w:p w:rsidR="00A360DD" w:rsidRPr="00A360DD" w:rsidRDefault="00A360DD" w:rsidP="002A06FD">
      <w:pPr>
        <w:numPr>
          <w:ilvl w:val="0"/>
          <w:numId w:val="54"/>
        </w:numPr>
        <w:tabs>
          <w:tab w:val="left" w:pos="841"/>
          <w:tab w:val="left" w:pos="842"/>
        </w:tabs>
        <w:spacing w:before="105"/>
        <w:ind w:hanging="362"/>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по</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формированию</w:t>
      </w:r>
      <w:r w:rsidRPr="00A360DD">
        <w:rPr>
          <w:rFonts w:ascii="Times New Roman" w:eastAsia="Times New Roman" w:hAnsi="Times New Roman" w:cs="Times New Roman"/>
          <w:color w:val="1A1A1A"/>
          <w:spacing w:val="-6"/>
          <w:sz w:val="24"/>
          <w:lang w:val="ru-RU"/>
        </w:rPr>
        <w:t xml:space="preserve"> </w:t>
      </w:r>
      <w:r w:rsidRPr="00A360DD">
        <w:rPr>
          <w:rFonts w:ascii="Times New Roman" w:eastAsia="Times New Roman" w:hAnsi="Times New Roman" w:cs="Times New Roman"/>
          <w:color w:val="1A1A1A"/>
          <w:sz w:val="24"/>
          <w:lang w:val="ru-RU"/>
        </w:rPr>
        <w:t>функциональной</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грамотности: читательской, естественно-научной, финансовой;</w:t>
      </w:r>
    </w:p>
    <w:p w:rsidR="00A360DD" w:rsidRPr="00A360DD" w:rsidRDefault="00A360DD" w:rsidP="002A06FD">
      <w:pPr>
        <w:numPr>
          <w:ilvl w:val="0"/>
          <w:numId w:val="54"/>
        </w:numPr>
        <w:tabs>
          <w:tab w:val="left" w:pos="841"/>
          <w:tab w:val="left" w:pos="842"/>
        </w:tabs>
        <w:spacing w:before="117" w:line="230" w:lineRule="auto"/>
        <w:ind w:right="224"/>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по</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развитию</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личности</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и</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ее</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способностей,</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удовлетворения</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образовательных</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потребностей</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и</w:t>
      </w:r>
      <w:r w:rsidRPr="00A360DD">
        <w:rPr>
          <w:rFonts w:ascii="Times New Roman" w:eastAsia="Times New Roman" w:hAnsi="Times New Roman" w:cs="Times New Roman"/>
          <w:color w:val="1A1A1A"/>
          <w:spacing w:val="-57"/>
          <w:sz w:val="24"/>
          <w:lang w:val="ru-RU"/>
        </w:rPr>
        <w:t xml:space="preserve"> </w:t>
      </w:r>
      <w:r w:rsidRPr="00A360DD">
        <w:rPr>
          <w:rFonts w:ascii="Times New Roman" w:eastAsia="Times New Roman" w:hAnsi="Times New Roman" w:cs="Times New Roman"/>
          <w:color w:val="1A1A1A"/>
          <w:sz w:val="24"/>
          <w:lang w:val="ru-RU"/>
        </w:rPr>
        <w:t>интересов,</w:t>
      </w:r>
      <w:r w:rsidRPr="00A360DD">
        <w:rPr>
          <w:rFonts w:ascii="Times New Roman" w:eastAsia="Times New Roman" w:hAnsi="Times New Roman" w:cs="Times New Roman"/>
          <w:color w:val="1A1A1A"/>
          <w:spacing w:val="-1"/>
          <w:sz w:val="24"/>
          <w:lang w:val="ru-RU"/>
        </w:rPr>
        <w:t xml:space="preserve"> </w:t>
      </w:r>
      <w:r w:rsidRPr="00A360DD">
        <w:rPr>
          <w:rFonts w:ascii="Times New Roman" w:eastAsia="Times New Roman" w:hAnsi="Times New Roman" w:cs="Times New Roman"/>
          <w:color w:val="1A1A1A"/>
          <w:sz w:val="24"/>
          <w:lang w:val="ru-RU"/>
        </w:rPr>
        <w:t>самореализации обучающихся, в рамках центра «Точки роста»;</w:t>
      </w:r>
    </w:p>
    <w:p w:rsidR="00A360DD" w:rsidRPr="00A360DD" w:rsidRDefault="00A360DD" w:rsidP="002A06FD">
      <w:pPr>
        <w:numPr>
          <w:ilvl w:val="0"/>
          <w:numId w:val="54"/>
        </w:numPr>
        <w:tabs>
          <w:tab w:val="left" w:pos="841"/>
          <w:tab w:val="left" w:pos="842"/>
        </w:tabs>
        <w:spacing w:before="122"/>
        <w:ind w:hanging="362"/>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направленную</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на</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реализацию</w:t>
      </w:r>
      <w:r w:rsidRPr="00A360DD">
        <w:rPr>
          <w:rFonts w:ascii="Times New Roman" w:eastAsia="Times New Roman" w:hAnsi="Times New Roman" w:cs="Times New Roman"/>
          <w:color w:val="1A1A1A"/>
          <w:spacing w:val="-7"/>
          <w:sz w:val="24"/>
          <w:lang w:val="ru-RU"/>
        </w:rPr>
        <w:t xml:space="preserve"> </w:t>
      </w:r>
      <w:r w:rsidRPr="00A360DD">
        <w:rPr>
          <w:rFonts w:ascii="Times New Roman" w:eastAsia="Times New Roman" w:hAnsi="Times New Roman" w:cs="Times New Roman"/>
          <w:color w:val="1A1A1A"/>
          <w:sz w:val="24"/>
          <w:lang w:val="ru-RU"/>
        </w:rPr>
        <w:t>комплекса</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воспитательных</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мероприятий патриотической направленности – «История донского края»;</w:t>
      </w:r>
    </w:p>
    <w:p w:rsidR="00A360DD" w:rsidRPr="00A360DD" w:rsidRDefault="00A360DD" w:rsidP="002A06FD">
      <w:pPr>
        <w:numPr>
          <w:ilvl w:val="0"/>
          <w:numId w:val="54"/>
        </w:numPr>
        <w:tabs>
          <w:tab w:val="left" w:pos="841"/>
          <w:tab w:val="left" w:pos="842"/>
        </w:tabs>
        <w:spacing w:before="108"/>
        <w:ind w:hanging="362"/>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направленную</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на</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организационное</w:t>
      </w:r>
      <w:r w:rsidRPr="00A360DD">
        <w:rPr>
          <w:rFonts w:ascii="Times New Roman" w:eastAsia="Times New Roman" w:hAnsi="Times New Roman" w:cs="Times New Roman"/>
          <w:color w:val="1A1A1A"/>
          <w:spacing w:val="-5"/>
          <w:sz w:val="24"/>
          <w:lang w:val="ru-RU"/>
        </w:rPr>
        <w:t xml:space="preserve"> </w:t>
      </w:r>
      <w:r w:rsidRPr="00A360DD">
        <w:rPr>
          <w:rFonts w:ascii="Times New Roman" w:eastAsia="Times New Roman" w:hAnsi="Times New Roman" w:cs="Times New Roman"/>
          <w:color w:val="1A1A1A"/>
          <w:sz w:val="24"/>
          <w:lang w:val="ru-RU"/>
        </w:rPr>
        <w:t>обеспечение</w:t>
      </w:r>
      <w:r w:rsidRPr="00A360DD">
        <w:rPr>
          <w:rFonts w:ascii="Times New Roman" w:eastAsia="Times New Roman" w:hAnsi="Times New Roman" w:cs="Times New Roman"/>
          <w:color w:val="1A1A1A"/>
          <w:spacing w:val="-3"/>
          <w:sz w:val="24"/>
          <w:lang w:val="ru-RU"/>
        </w:rPr>
        <w:t xml:space="preserve"> </w:t>
      </w:r>
      <w:r w:rsidRPr="00A360DD">
        <w:rPr>
          <w:rFonts w:ascii="Times New Roman" w:eastAsia="Times New Roman" w:hAnsi="Times New Roman" w:cs="Times New Roman"/>
          <w:color w:val="1A1A1A"/>
          <w:sz w:val="24"/>
          <w:lang w:val="ru-RU"/>
        </w:rPr>
        <w:t>учебной</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деятельности;</w:t>
      </w:r>
    </w:p>
    <w:p w:rsidR="00A360DD" w:rsidRPr="00A360DD" w:rsidRDefault="00A360DD" w:rsidP="002A06FD">
      <w:pPr>
        <w:numPr>
          <w:ilvl w:val="0"/>
          <w:numId w:val="54"/>
        </w:numPr>
        <w:tabs>
          <w:tab w:val="left" w:pos="841"/>
          <w:tab w:val="left" w:pos="842"/>
        </w:tabs>
        <w:spacing w:before="108"/>
        <w:ind w:hanging="362"/>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на</w:t>
      </w:r>
      <w:r w:rsidRPr="00A360DD">
        <w:rPr>
          <w:rFonts w:ascii="Times New Roman" w:eastAsia="Times New Roman" w:hAnsi="Times New Roman" w:cs="Times New Roman"/>
          <w:color w:val="1A1A1A"/>
          <w:spacing w:val="-6"/>
          <w:sz w:val="24"/>
          <w:lang w:val="ru-RU"/>
        </w:rPr>
        <w:t xml:space="preserve"> </w:t>
      </w:r>
      <w:r w:rsidRPr="00A360DD">
        <w:rPr>
          <w:rFonts w:ascii="Times New Roman" w:eastAsia="Times New Roman" w:hAnsi="Times New Roman" w:cs="Times New Roman"/>
          <w:color w:val="1A1A1A"/>
          <w:sz w:val="24"/>
          <w:lang w:val="ru-RU"/>
        </w:rPr>
        <w:t>организацию</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педагогической</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поддержки</w:t>
      </w:r>
      <w:r w:rsidRPr="00A360DD">
        <w:rPr>
          <w:rFonts w:ascii="Times New Roman" w:eastAsia="Times New Roman" w:hAnsi="Times New Roman" w:cs="Times New Roman"/>
          <w:color w:val="1A1A1A"/>
          <w:spacing w:val="-4"/>
          <w:sz w:val="24"/>
          <w:lang w:val="ru-RU"/>
        </w:rPr>
        <w:t xml:space="preserve"> </w:t>
      </w:r>
      <w:r w:rsidRPr="00A360DD">
        <w:rPr>
          <w:rFonts w:ascii="Times New Roman" w:eastAsia="Times New Roman" w:hAnsi="Times New Roman" w:cs="Times New Roman"/>
          <w:color w:val="1A1A1A"/>
          <w:sz w:val="24"/>
          <w:lang w:val="ru-RU"/>
        </w:rPr>
        <w:t>обучающихся;</w:t>
      </w:r>
    </w:p>
    <w:p w:rsidR="00A360DD" w:rsidRPr="00A360DD" w:rsidRDefault="00A360DD" w:rsidP="002A06FD">
      <w:pPr>
        <w:numPr>
          <w:ilvl w:val="0"/>
          <w:numId w:val="54"/>
        </w:numPr>
        <w:tabs>
          <w:tab w:val="left" w:pos="841"/>
          <w:tab w:val="left" w:pos="842"/>
        </w:tabs>
        <w:spacing w:before="114" w:line="230" w:lineRule="auto"/>
        <w:ind w:right="224"/>
        <w:rPr>
          <w:rFonts w:ascii="Times New Roman" w:eastAsia="Times New Roman" w:hAnsi="Times New Roman" w:cs="Times New Roman"/>
          <w:sz w:val="24"/>
          <w:lang w:val="ru-RU"/>
        </w:rPr>
      </w:pPr>
      <w:r w:rsidRPr="00A360DD">
        <w:rPr>
          <w:rFonts w:ascii="Times New Roman" w:eastAsia="Times New Roman" w:hAnsi="Times New Roman" w:cs="Times New Roman"/>
          <w:color w:val="1A1A1A"/>
          <w:sz w:val="24"/>
          <w:lang w:val="ru-RU"/>
        </w:rPr>
        <w:t>направленную</w:t>
      </w:r>
      <w:r w:rsidRPr="00A360DD">
        <w:rPr>
          <w:rFonts w:ascii="Times New Roman" w:eastAsia="Times New Roman" w:hAnsi="Times New Roman" w:cs="Times New Roman"/>
          <w:color w:val="1A1A1A"/>
          <w:spacing w:val="37"/>
          <w:sz w:val="24"/>
          <w:lang w:val="ru-RU"/>
        </w:rPr>
        <w:t xml:space="preserve"> </w:t>
      </w:r>
      <w:r w:rsidRPr="00A360DD">
        <w:rPr>
          <w:rFonts w:ascii="Times New Roman" w:eastAsia="Times New Roman" w:hAnsi="Times New Roman" w:cs="Times New Roman"/>
          <w:color w:val="1A1A1A"/>
          <w:sz w:val="24"/>
          <w:lang w:val="ru-RU"/>
        </w:rPr>
        <w:t>на</w:t>
      </w:r>
      <w:r w:rsidRPr="00A360DD">
        <w:rPr>
          <w:rFonts w:ascii="Times New Roman" w:eastAsia="Times New Roman" w:hAnsi="Times New Roman" w:cs="Times New Roman"/>
          <w:color w:val="1A1A1A"/>
          <w:spacing w:val="38"/>
          <w:sz w:val="24"/>
          <w:lang w:val="ru-RU"/>
        </w:rPr>
        <w:t xml:space="preserve"> </w:t>
      </w:r>
      <w:r w:rsidRPr="00A360DD">
        <w:rPr>
          <w:rFonts w:ascii="Times New Roman" w:eastAsia="Times New Roman" w:hAnsi="Times New Roman" w:cs="Times New Roman"/>
          <w:color w:val="1A1A1A"/>
          <w:sz w:val="24"/>
          <w:lang w:val="ru-RU"/>
        </w:rPr>
        <w:t>обеспечение</w:t>
      </w:r>
      <w:r w:rsidRPr="00A360DD">
        <w:rPr>
          <w:rFonts w:ascii="Times New Roman" w:eastAsia="Times New Roman" w:hAnsi="Times New Roman" w:cs="Times New Roman"/>
          <w:color w:val="1A1A1A"/>
          <w:spacing w:val="35"/>
          <w:sz w:val="24"/>
          <w:lang w:val="ru-RU"/>
        </w:rPr>
        <w:t xml:space="preserve"> </w:t>
      </w:r>
      <w:r w:rsidRPr="00A360DD">
        <w:rPr>
          <w:rFonts w:ascii="Times New Roman" w:eastAsia="Times New Roman" w:hAnsi="Times New Roman" w:cs="Times New Roman"/>
          <w:color w:val="1A1A1A"/>
          <w:sz w:val="24"/>
          <w:lang w:val="ru-RU"/>
        </w:rPr>
        <w:t>благополучия</w:t>
      </w:r>
      <w:r w:rsidRPr="00A360DD">
        <w:rPr>
          <w:rFonts w:ascii="Times New Roman" w:eastAsia="Times New Roman" w:hAnsi="Times New Roman" w:cs="Times New Roman"/>
          <w:color w:val="1A1A1A"/>
          <w:spacing w:val="39"/>
          <w:sz w:val="24"/>
          <w:lang w:val="ru-RU"/>
        </w:rPr>
        <w:t xml:space="preserve"> </w:t>
      </w:r>
      <w:r w:rsidRPr="00A360DD">
        <w:rPr>
          <w:rFonts w:ascii="Times New Roman" w:eastAsia="Times New Roman" w:hAnsi="Times New Roman" w:cs="Times New Roman"/>
          <w:color w:val="1A1A1A"/>
          <w:sz w:val="24"/>
          <w:lang w:val="ru-RU"/>
        </w:rPr>
        <w:t>обучающихся</w:t>
      </w:r>
      <w:r w:rsidRPr="00A360DD">
        <w:rPr>
          <w:rFonts w:ascii="Times New Roman" w:eastAsia="Times New Roman" w:hAnsi="Times New Roman" w:cs="Times New Roman"/>
          <w:color w:val="1A1A1A"/>
          <w:spacing w:val="37"/>
          <w:sz w:val="24"/>
          <w:lang w:val="ru-RU"/>
        </w:rPr>
        <w:t xml:space="preserve"> </w:t>
      </w:r>
      <w:r w:rsidRPr="00A360DD">
        <w:rPr>
          <w:rFonts w:ascii="Times New Roman" w:eastAsia="Times New Roman" w:hAnsi="Times New Roman" w:cs="Times New Roman"/>
          <w:color w:val="1A1A1A"/>
          <w:sz w:val="24"/>
          <w:lang w:val="ru-RU"/>
        </w:rPr>
        <w:t>в</w:t>
      </w:r>
      <w:r w:rsidRPr="00A360DD">
        <w:rPr>
          <w:rFonts w:ascii="Times New Roman" w:eastAsia="Times New Roman" w:hAnsi="Times New Roman" w:cs="Times New Roman"/>
          <w:color w:val="1A1A1A"/>
          <w:spacing w:val="36"/>
          <w:sz w:val="24"/>
          <w:lang w:val="ru-RU"/>
        </w:rPr>
        <w:t xml:space="preserve"> </w:t>
      </w:r>
      <w:r w:rsidRPr="00A360DD">
        <w:rPr>
          <w:rFonts w:ascii="Times New Roman" w:eastAsia="Times New Roman" w:hAnsi="Times New Roman" w:cs="Times New Roman"/>
          <w:color w:val="1A1A1A"/>
          <w:sz w:val="24"/>
          <w:lang w:val="ru-RU"/>
        </w:rPr>
        <w:t>пространстве</w:t>
      </w:r>
      <w:r w:rsidRPr="00A360DD">
        <w:rPr>
          <w:rFonts w:ascii="Times New Roman" w:eastAsia="Times New Roman" w:hAnsi="Times New Roman" w:cs="Times New Roman"/>
          <w:color w:val="1A1A1A"/>
          <w:spacing w:val="36"/>
          <w:sz w:val="24"/>
          <w:lang w:val="ru-RU"/>
        </w:rPr>
        <w:t xml:space="preserve"> </w:t>
      </w:r>
      <w:r w:rsidRPr="00A360DD">
        <w:rPr>
          <w:rFonts w:ascii="Times New Roman" w:eastAsia="Times New Roman" w:hAnsi="Times New Roman" w:cs="Times New Roman"/>
          <w:color w:val="1A1A1A"/>
          <w:sz w:val="24"/>
          <w:lang w:val="ru-RU"/>
        </w:rPr>
        <w:t>общеобразовательной</w:t>
      </w:r>
      <w:r w:rsidRPr="00A360DD">
        <w:rPr>
          <w:rFonts w:ascii="Times New Roman" w:eastAsia="Times New Roman" w:hAnsi="Times New Roman" w:cs="Times New Roman"/>
          <w:color w:val="1A1A1A"/>
          <w:spacing w:val="-57"/>
          <w:sz w:val="24"/>
          <w:lang w:val="ru-RU"/>
        </w:rPr>
        <w:t xml:space="preserve"> </w:t>
      </w:r>
      <w:r w:rsidRPr="00A360DD">
        <w:rPr>
          <w:rFonts w:ascii="Times New Roman" w:eastAsia="Times New Roman" w:hAnsi="Times New Roman" w:cs="Times New Roman"/>
          <w:color w:val="1A1A1A"/>
          <w:sz w:val="24"/>
          <w:lang w:val="ru-RU"/>
        </w:rPr>
        <w:t>школы.</w:t>
      </w:r>
    </w:p>
    <w:p w:rsidR="00A360DD" w:rsidRDefault="00A360DD" w:rsidP="00A360DD">
      <w:pPr>
        <w:tabs>
          <w:tab w:val="left" w:pos="841"/>
          <w:tab w:val="left" w:pos="842"/>
        </w:tabs>
        <w:spacing w:before="126" w:line="237" w:lineRule="auto"/>
        <w:ind w:left="841" w:right="221"/>
        <w:rPr>
          <w:rFonts w:ascii="Times New Roman" w:eastAsia="Times New Roman" w:hAnsi="Times New Roman" w:cs="Times New Roman"/>
          <w:sz w:val="24"/>
          <w:lang w:val="ru-RU"/>
        </w:rPr>
      </w:pPr>
    </w:p>
    <w:p w:rsidR="00D0631F" w:rsidRPr="00A360DD" w:rsidRDefault="00D0631F" w:rsidP="00A360DD">
      <w:pPr>
        <w:tabs>
          <w:tab w:val="left" w:pos="841"/>
          <w:tab w:val="left" w:pos="842"/>
        </w:tabs>
        <w:spacing w:before="126" w:line="237" w:lineRule="auto"/>
        <w:ind w:left="841" w:right="221"/>
        <w:rPr>
          <w:rFonts w:ascii="Times New Roman" w:eastAsia="Times New Roman" w:hAnsi="Times New Roman" w:cs="Times New Roman"/>
          <w:sz w:val="24"/>
          <w:lang w:val="ru-RU"/>
        </w:rPr>
      </w:pPr>
    </w:p>
    <w:tbl>
      <w:tblPr>
        <w:tblStyle w:val="19"/>
        <w:tblW w:w="5000" w:type="pct"/>
        <w:tblLook w:val="04A0" w:firstRow="1" w:lastRow="0" w:firstColumn="1" w:lastColumn="0" w:noHBand="0" w:noVBand="1"/>
      </w:tblPr>
      <w:tblGrid>
        <w:gridCol w:w="1052"/>
        <w:gridCol w:w="558"/>
        <w:gridCol w:w="4175"/>
        <w:gridCol w:w="1928"/>
        <w:gridCol w:w="2425"/>
      </w:tblGrid>
      <w:tr w:rsidR="00D0631F"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0631F" w:rsidRPr="00A360DD" w:rsidRDefault="00D0631F" w:rsidP="00A360DD">
            <w:pPr>
              <w:widowControl/>
              <w:autoSpaceDE/>
              <w:autoSpaceDN/>
              <w:contextualSpacing/>
              <w:rPr>
                <w:rFonts w:ascii="Times New Roman" w:eastAsia="Times New Roman" w:hAnsi="Times New Roman" w:cs="Times New Roman"/>
                <w:lang w:val="ru-RU"/>
              </w:rPr>
            </w:pPr>
            <w:r>
              <w:rPr>
                <w:rFonts w:ascii="Times New Roman" w:eastAsia="Times New Roman" w:hAnsi="Times New Roman" w:cs="Times New Roman"/>
                <w:lang w:val="ru-RU"/>
              </w:rPr>
              <w:t>Класс</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0631F" w:rsidRPr="00A360DD" w:rsidRDefault="00D0631F" w:rsidP="00A360DD">
            <w:pPr>
              <w:widowControl/>
              <w:autoSpaceDE/>
              <w:autoSpaceDN/>
              <w:contextualSpacing/>
              <w:rPr>
                <w:rFonts w:ascii="Times New Roman" w:eastAsia="Times New Roman" w:hAnsi="Times New Roman" w:cs="Times New Roman"/>
                <w:lang w:val="ru-RU"/>
              </w:rPr>
            </w:pPr>
            <w:r>
              <w:rPr>
                <w:rFonts w:ascii="Times New Roman" w:eastAsia="Times New Roman" w:hAnsi="Times New Roman" w:cs="Times New Roman"/>
                <w:lang w:val="ru-RU"/>
              </w:rPr>
              <w:t>Час</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0631F" w:rsidRPr="00A360DD" w:rsidRDefault="00D0631F" w:rsidP="00A360DD">
            <w:pPr>
              <w:widowControl/>
              <w:autoSpaceDE/>
              <w:autoSpaceDN/>
              <w:contextualSpacing/>
              <w:rPr>
                <w:rFonts w:ascii="Times New Roman" w:eastAsia="Times New Roman" w:hAnsi="Times New Roman" w:cs="Times New Roman"/>
                <w:lang w:val="ru-RU"/>
              </w:rPr>
            </w:pPr>
            <w:r>
              <w:rPr>
                <w:rFonts w:ascii="Times New Roman" w:eastAsia="Times New Roman" w:hAnsi="Times New Roman" w:cs="Times New Roman"/>
                <w:lang w:val="ru-RU"/>
              </w:rPr>
              <w:t>Наименование курса ВД</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0631F" w:rsidRPr="00A360DD" w:rsidRDefault="00D0631F" w:rsidP="00A360DD">
            <w:pPr>
              <w:widowControl/>
              <w:autoSpaceDE/>
              <w:autoSpaceDN/>
              <w:contextualSpacing/>
              <w:rPr>
                <w:rFonts w:ascii="Times New Roman" w:eastAsia="Times New Roman" w:hAnsi="Times New Roman" w:cs="Times New Roman"/>
                <w:lang w:val="ru-RU"/>
              </w:rPr>
            </w:pPr>
            <w:r>
              <w:rPr>
                <w:rFonts w:ascii="Times New Roman" w:eastAsia="Times New Roman" w:hAnsi="Times New Roman" w:cs="Times New Roman"/>
                <w:lang w:val="ru-RU"/>
              </w:rPr>
              <w:t>Направление</w:t>
            </w: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D0631F" w:rsidRPr="00A360DD" w:rsidRDefault="00D0631F" w:rsidP="00A360DD">
            <w:pPr>
              <w:widowControl/>
              <w:autoSpaceDE/>
              <w:autoSpaceDN/>
              <w:contextualSpacing/>
              <w:rPr>
                <w:rFonts w:ascii="Times New Roman" w:eastAsia="Times New Roman" w:hAnsi="Times New Roman" w:cs="Times New Roman"/>
                <w:lang w:val="ru-RU"/>
              </w:rPr>
            </w:pPr>
            <w:r>
              <w:rPr>
                <w:rFonts w:ascii="Times New Roman" w:eastAsia="Times New Roman" w:hAnsi="Times New Roman" w:cs="Times New Roman"/>
                <w:lang w:val="ru-RU"/>
              </w:rPr>
              <w:t>ФИО Педагога</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5а, б</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Занимательная математика</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ФГ</w:t>
            </w: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Попова З.В.</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 а</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Я, ты, он, она – вместе целая страна.</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Крюкова И.А.</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 б</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Я, ты, он, она – вместе целая страна.</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Бурдюгова А.А.</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 а</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Разговор о важном</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Крюкова И.А.</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 б</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Разговор о важном</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Бурдюгова А.А.</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 xml:space="preserve">5а,б </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ИДК</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rPr>
                <w:rFonts w:ascii="Times New Roman" w:eastAsia="Times New Roman" w:hAnsi="Times New Roman" w:cs="Times New Roman"/>
                <w:lang w:val="ru-RU"/>
              </w:rPr>
            </w:pPr>
            <w:r w:rsidRPr="00A360DD">
              <w:rPr>
                <w:rFonts w:ascii="Times New Roman" w:eastAsia="Times New Roman" w:hAnsi="Times New Roman" w:cs="Times New Roman"/>
                <w:lang w:val="ru-RU"/>
              </w:rPr>
              <w:t>История</w:t>
            </w: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Сартакова А.Ф.</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 а,б</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1</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Читательская грамотность</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rPr>
                <w:rFonts w:ascii="Times New Roman" w:eastAsia="Times New Roman" w:hAnsi="Times New Roman" w:cs="Times New Roman"/>
                <w:lang w:val="ru-RU"/>
              </w:rPr>
            </w:pPr>
            <w:r w:rsidRPr="00A360DD">
              <w:rPr>
                <w:rFonts w:ascii="Times New Roman" w:eastAsia="Times New Roman" w:hAnsi="Times New Roman" w:cs="Times New Roman"/>
                <w:lang w:val="ru-RU"/>
              </w:rPr>
              <w:t>ФГ</w:t>
            </w: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Кривицкая А.З.</w:t>
            </w:r>
          </w:p>
        </w:tc>
      </w:tr>
      <w:tr w:rsidR="00A360DD" w:rsidRPr="00A360DD" w:rsidTr="00A360DD">
        <w:trPr>
          <w:trHeight w:val="51"/>
        </w:trPr>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5 а,б</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0,5</w:t>
            </w:r>
          </w:p>
        </w:tc>
        <w:tc>
          <w:tcPr>
            <w:tcW w:w="2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Инфознайка</w:t>
            </w:r>
          </w:p>
        </w:tc>
        <w:tc>
          <w:tcPr>
            <w:tcW w:w="9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rPr>
                <w:rFonts w:ascii="Times New Roman" w:eastAsia="Times New Roman" w:hAnsi="Times New Roman" w:cs="Times New Roman"/>
                <w:lang w:val="ru-RU"/>
              </w:rPr>
            </w:pPr>
            <w:r w:rsidRPr="00A360DD">
              <w:rPr>
                <w:rFonts w:ascii="Times New Roman" w:eastAsia="Times New Roman" w:hAnsi="Times New Roman" w:cs="Times New Roman"/>
                <w:lang w:val="ru-RU"/>
              </w:rPr>
              <w:t>Точка роста</w:t>
            </w:r>
          </w:p>
        </w:tc>
        <w:tc>
          <w:tcPr>
            <w:tcW w:w="1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A360DD" w:rsidRDefault="00A360DD" w:rsidP="00A360DD">
            <w:pPr>
              <w:widowControl/>
              <w:autoSpaceDE/>
              <w:autoSpaceDN/>
              <w:contextualSpacing/>
              <w:rPr>
                <w:rFonts w:ascii="Times New Roman" w:eastAsia="Times New Roman" w:hAnsi="Times New Roman" w:cs="Times New Roman"/>
                <w:lang w:val="ru-RU"/>
              </w:rPr>
            </w:pPr>
            <w:r w:rsidRPr="00A360DD">
              <w:rPr>
                <w:rFonts w:ascii="Times New Roman" w:eastAsia="Times New Roman" w:hAnsi="Times New Roman" w:cs="Times New Roman"/>
                <w:lang w:val="ru-RU"/>
              </w:rPr>
              <w:t>Степанова Е.Н.</w:t>
            </w:r>
          </w:p>
        </w:tc>
      </w:tr>
    </w:tbl>
    <w:tbl>
      <w:tblPr>
        <w:tblStyle w:val="112"/>
        <w:tblW w:w="5017" w:type="pct"/>
        <w:tblLook w:val="04A0" w:firstRow="1" w:lastRow="0" w:firstColumn="1" w:lastColumn="0" w:noHBand="0" w:noVBand="1"/>
      </w:tblPr>
      <w:tblGrid>
        <w:gridCol w:w="1102"/>
        <w:gridCol w:w="590"/>
        <w:gridCol w:w="4085"/>
        <w:gridCol w:w="1984"/>
        <w:gridCol w:w="2411"/>
      </w:tblGrid>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6а</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1</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Разговор о важном</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Степанова Е.Н.</w:t>
            </w:r>
          </w:p>
        </w:tc>
      </w:tr>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6б</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1</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Разговор о важном</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Болдырева Е.И.</w:t>
            </w:r>
          </w:p>
        </w:tc>
      </w:tr>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6 а,б</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1</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Занимательная математика</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ФГ</w:t>
            </w: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Попова З.В.</w:t>
            </w:r>
          </w:p>
        </w:tc>
      </w:tr>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6 а, б</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2</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Россия – мои горизонты</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Степанова Е.Н.</w:t>
            </w:r>
          </w:p>
        </w:tc>
      </w:tr>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 xml:space="preserve">6 а,б </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1</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ИДК</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r w:rsidRPr="00B96E63">
              <w:t>История</w:t>
            </w: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Сартакова А.Ф.</w:t>
            </w:r>
          </w:p>
        </w:tc>
      </w:tr>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6а,б</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1</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Читательская грамотность</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r w:rsidRPr="00B96E63">
              <w:t>ФГ</w:t>
            </w: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Бочко И.М.</w:t>
            </w:r>
          </w:p>
        </w:tc>
      </w:tr>
      <w:tr w:rsidR="00A360DD" w:rsidRPr="00B96E63" w:rsidTr="00D0631F">
        <w:trPr>
          <w:trHeight w:val="51"/>
        </w:trPr>
        <w:tc>
          <w:tcPr>
            <w:tcW w:w="5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6 а,б</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0DD" w:rsidRPr="00B96E63" w:rsidRDefault="00A360DD" w:rsidP="00A360DD">
            <w:pPr>
              <w:contextualSpacing/>
            </w:pPr>
            <w:r w:rsidRPr="00B96E63">
              <w:t>0,5</w:t>
            </w:r>
          </w:p>
        </w:tc>
        <w:tc>
          <w:tcPr>
            <w:tcW w:w="20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Инфознайка</w:t>
            </w:r>
          </w:p>
        </w:tc>
        <w:tc>
          <w:tcPr>
            <w:tcW w:w="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r w:rsidRPr="00B96E63">
              <w:t>Точка роста</w:t>
            </w:r>
          </w:p>
        </w:tc>
        <w:tc>
          <w:tcPr>
            <w:tcW w:w="11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360DD" w:rsidRPr="00B96E63" w:rsidRDefault="00A360DD" w:rsidP="00A360DD">
            <w:pPr>
              <w:contextualSpacing/>
            </w:pPr>
            <w:r w:rsidRPr="00B96E63">
              <w:t>Степанова Е.Н.</w:t>
            </w:r>
          </w:p>
        </w:tc>
      </w:tr>
      <w:tr w:rsidR="00A360DD" w:rsidRPr="00B96E63" w:rsidTr="00D0631F">
        <w:trPr>
          <w:trHeight w:val="51"/>
        </w:trPr>
        <w:tc>
          <w:tcPr>
            <w:tcW w:w="542" w:type="pct"/>
          </w:tcPr>
          <w:p w:rsidR="00A360DD" w:rsidRPr="00B96E63" w:rsidRDefault="00A360DD" w:rsidP="00A360DD">
            <w:pPr>
              <w:contextualSpacing/>
            </w:pPr>
            <w:r w:rsidRPr="00B96E63">
              <w:t xml:space="preserve">7 </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 xml:space="preserve">Химия вокруг нас </w:t>
            </w:r>
          </w:p>
        </w:tc>
        <w:tc>
          <w:tcPr>
            <w:tcW w:w="975" w:type="pct"/>
          </w:tcPr>
          <w:p w:rsidR="00A360DD" w:rsidRPr="00B96E63" w:rsidRDefault="00A360DD" w:rsidP="00A360DD">
            <w:pPr>
              <w:contextualSpacing/>
            </w:pPr>
            <w:r w:rsidRPr="00B96E63">
              <w:t>Точка роста</w:t>
            </w:r>
          </w:p>
        </w:tc>
        <w:tc>
          <w:tcPr>
            <w:tcW w:w="1185" w:type="pct"/>
          </w:tcPr>
          <w:p w:rsidR="00A360DD" w:rsidRPr="00B96E63" w:rsidRDefault="00A360DD" w:rsidP="00A360DD">
            <w:pPr>
              <w:contextualSpacing/>
            </w:pPr>
            <w:r w:rsidRPr="00B96E63">
              <w:t>Крюкова И.А.</w:t>
            </w:r>
          </w:p>
        </w:tc>
      </w:tr>
      <w:tr w:rsidR="00A360DD" w:rsidRPr="00B96E63" w:rsidTr="00D0631F">
        <w:trPr>
          <w:trHeight w:val="51"/>
        </w:trPr>
        <w:tc>
          <w:tcPr>
            <w:tcW w:w="542" w:type="pct"/>
          </w:tcPr>
          <w:p w:rsidR="00A360DD" w:rsidRPr="00B96E63" w:rsidRDefault="00A360DD" w:rsidP="00A360DD">
            <w:pPr>
              <w:contextualSpacing/>
            </w:pPr>
            <w:r w:rsidRPr="00B96E63">
              <w:t xml:space="preserve">7 </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Читательская грамотность</w:t>
            </w:r>
          </w:p>
        </w:tc>
        <w:tc>
          <w:tcPr>
            <w:tcW w:w="975" w:type="pct"/>
          </w:tcPr>
          <w:p w:rsidR="00A360DD" w:rsidRPr="00B96E63" w:rsidRDefault="00A360DD" w:rsidP="00A360DD">
            <w:pPr>
              <w:contextualSpacing/>
            </w:pPr>
            <w:r w:rsidRPr="00B96E63">
              <w:t>ФГ</w:t>
            </w:r>
          </w:p>
        </w:tc>
        <w:tc>
          <w:tcPr>
            <w:tcW w:w="1185" w:type="pct"/>
          </w:tcPr>
          <w:p w:rsidR="00A360DD" w:rsidRPr="00B96E63" w:rsidRDefault="00A360DD" w:rsidP="00A360DD">
            <w:pPr>
              <w:contextualSpacing/>
            </w:pPr>
            <w:r w:rsidRPr="00B96E63">
              <w:t>Кривицкая А.З.</w:t>
            </w:r>
          </w:p>
        </w:tc>
      </w:tr>
      <w:tr w:rsidR="00A360DD" w:rsidRPr="00B96E63" w:rsidTr="00D0631F">
        <w:trPr>
          <w:trHeight w:val="51"/>
        </w:trPr>
        <w:tc>
          <w:tcPr>
            <w:tcW w:w="542" w:type="pct"/>
          </w:tcPr>
          <w:p w:rsidR="00A360DD" w:rsidRPr="00B96E63" w:rsidRDefault="00A360DD" w:rsidP="00A360DD">
            <w:pPr>
              <w:contextualSpacing/>
            </w:pPr>
            <w:r w:rsidRPr="00B96E63">
              <w:t>7</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Разговор о важном</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Карташова О.Д.</w:t>
            </w:r>
          </w:p>
        </w:tc>
      </w:tr>
      <w:tr w:rsidR="00A360DD" w:rsidRPr="00B96E63" w:rsidTr="00D0631F">
        <w:trPr>
          <w:trHeight w:val="51"/>
        </w:trPr>
        <w:tc>
          <w:tcPr>
            <w:tcW w:w="542" w:type="pct"/>
          </w:tcPr>
          <w:p w:rsidR="00A360DD" w:rsidRPr="00B96E63" w:rsidRDefault="00A360DD" w:rsidP="00A360DD">
            <w:pPr>
              <w:contextualSpacing/>
            </w:pPr>
            <w:r w:rsidRPr="00B96E63">
              <w:t xml:space="preserve">7 </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Россия – мои горизонты</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Степанова Е.Н.</w:t>
            </w:r>
          </w:p>
        </w:tc>
      </w:tr>
      <w:tr w:rsidR="00A360DD" w:rsidRPr="00B96E63" w:rsidTr="00D0631F">
        <w:trPr>
          <w:trHeight w:val="51"/>
        </w:trPr>
        <w:tc>
          <w:tcPr>
            <w:tcW w:w="542" w:type="pct"/>
          </w:tcPr>
          <w:p w:rsidR="00A360DD" w:rsidRPr="00B96E63" w:rsidRDefault="00A360DD" w:rsidP="00A360DD">
            <w:pPr>
              <w:contextualSpacing/>
            </w:pPr>
            <w:r w:rsidRPr="00B96E63">
              <w:t>7</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ИДК</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Сартакова А.Ф.</w:t>
            </w:r>
          </w:p>
        </w:tc>
      </w:tr>
      <w:tr w:rsidR="00A360DD" w:rsidRPr="00B96E63" w:rsidTr="00D0631F">
        <w:trPr>
          <w:trHeight w:val="42"/>
        </w:trPr>
        <w:tc>
          <w:tcPr>
            <w:tcW w:w="542" w:type="pct"/>
          </w:tcPr>
          <w:p w:rsidR="00A360DD" w:rsidRPr="00B96E63" w:rsidRDefault="00A360DD" w:rsidP="00A360DD">
            <w:pPr>
              <w:contextualSpacing/>
            </w:pPr>
            <w:r w:rsidRPr="00B96E63">
              <w:t>8 а</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Россия – мои горизонты</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Степанова Е.Н.</w:t>
            </w:r>
          </w:p>
        </w:tc>
      </w:tr>
      <w:tr w:rsidR="00A360DD" w:rsidRPr="00B96E63" w:rsidTr="00D0631F">
        <w:trPr>
          <w:trHeight w:val="42"/>
        </w:trPr>
        <w:tc>
          <w:tcPr>
            <w:tcW w:w="542" w:type="pct"/>
          </w:tcPr>
          <w:p w:rsidR="00A360DD" w:rsidRPr="00B96E63" w:rsidRDefault="00A360DD" w:rsidP="00A360DD">
            <w:pPr>
              <w:contextualSpacing/>
            </w:pPr>
            <w:r w:rsidRPr="00B96E63">
              <w:t>8 б</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Россия – мои горизонты</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Бурдюгова А.А.</w:t>
            </w:r>
          </w:p>
        </w:tc>
      </w:tr>
      <w:tr w:rsidR="00A360DD" w:rsidRPr="00B96E63" w:rsidTr="00D0631F">
        <w:trPr>
          <w:trHeight w:val="42"/>
        </w:trPr>
        <w:tc>
          <w:tcPr>
            <w:tcW w:w="542" w:type="pct"/>
          </w:tcPr>
          <w:p w:rsidR="00A360DD" w:rsidRPr="00B96E63" w:rsidRDefault="00A360DD" w:rsidP="00A360DD">
            <w:pPr>
              <w:contextualSpacing/>
            </w:pPr>
            <w:r w:rsidRPr="00B96E63">
              <w:t>8 а</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Разговор о важном</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Бочко И.М.</w:t>
            </w:r>
          </w:p>
        </w:tc>
      </w:tr>
      <w:tr w:rsidR="00A360DD" w:rsidRPr="00B96E63" w:rsidTr="00D0631F">
        <w:trPr>
          <w:trHeight w:val="42"/>
        </w:trPr>
        <w:tc>
          <w:tcPr>
            <w:tcW w:w="542" w:type="pct"/>
          </w:tcPr>
          <w:p w:rsidR="00A360DD" w:rsidRPr="00B96E63" w:rsidRDefault="00A360DD" w:rsidP="00A360DD">
            <w:pPr>
              <w:contextualSpacing/>
            </w:pPr>
            <w:r w:rsidRPr="00B96E63">
              <w:t>8 б</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Разговор о важном</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Кунгурова А.М.</w:t>
            </w:r>
          </w:p>
        </w:tc>
      </w:tr>
      <w:tr w:rsidR="00A360DD" w:rsidRPr="00B96E63" w:rsidTr="00D0631F">
        <w:trPr>
          <w:trHeight w:val="42"/>
        </w:trPr>
        <w:tc>
          <w:tcPr>
            <w:tcW w:w="542" w:type="pct"/>
          </w:tcPr>
          <w:p w:rsidR="00A360DD" w:rsidRPr="00B96E63" w:rsidRDefault="00A360DD" w:rsidP="00A360DD">
            <w:pPr>
              <w:contextualSpacing/>
            </w:pPr>
            <w:r w:rsidRPr="00B96E63">
              <w:t xml:space="preserve">8а,б </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 xml:space="preserve">Основы предпринимательской деятельности </w:t>
            </w:r>
          </w:p>
        </w:tc>
        <w:tc>
          <w:tcPr>
            <w:tcW w:w="975" w:type="pct"/>
          </w:tcPr>
          <w:p w:rsidR="00A360DD" w:rsidRPr="00B96E63" w:rsidRDefault="00A360DD" w:rsidP="00A360DD">
            <w:pPr>
              <w:contextualSpacing/>
            </w:pPr>
          </w:p>
        </w:tc>
        <w:tc>
          <w:tcPr>
            <w:tcW w:w="1185" w:type="pct"/>
          </w:tcPr>
          <w:p w:rsidR="00A360DD" w:rsidRPr="00B96E63" w:rsidRDefault="00A360DD" w:rsidP="00A360DD">
            <w:pPr>
              <w:contextualSpacing/>
            </w:pPr>
            <w:r w:rsidRPr="00B96E63">
              <w:t>Попова О.Л.</w:t>
            </w:r>
          </w:p>
        </w:tc>
      </w:tr>
      <w:tr w:rsidR="00A360DD" w:rsidRPr="00B96E63" w:rsidTr="00D0631F">
        <w:trPr>
          <w:trHeight w:val="42"/>
        </w:trPr>
        <w:tc>
          <w:tcPr>
            <w:tcW w:w="542" w:type="pct"/>
          </w:tcPr>
          <w:p w:rsidR="00A360DD" w:rsidRPr="00B96E63" w:rsidRDefault="00A360DD" w:rsidP="00A360DD">
            <w:pPr>
              <w:contextualSpacing/>
            </w:pPr>
            <w:r w:rsidRPr="00B96E63">
              <w:t>8 а, б</w:t>
            </w:r>
          </w:p>
        </w:tc>
        <w:tc>
          <w:tcPr>
            <w:tcW w:w="290" w:type="pct"/>
          </w:tcPr>
          <w:p w:rsidR="00A360DD" w:rsidRPr="00B96E63" w:rsidRDefault="00A360DD" w:rsidP="00A360DD">
            <w:pPr>
              <w:contextualSpacing/>
            </w:pPr>
            <w:r w:rsidRPr="00B96E63">
              <w:t>0,5</w:t>
            </w:r>
          </w:p>
        </w:tc>
        <w:tc>
          <w:tcPr>
            <w:tcW w:w="2008" w:type="pct"/>
          </w:tcPr>
          <w:p w:rsidR="00A360DD" w:rsidRPr="00B96E63" w:rsidRDefault="00A360DD" w:rsidP="00A360DD">
            <w:pPr>
              <w:contextualSpacing/>
            </w:pPr>
            <w:r w:rsidRPr="00B96E63">
              <w:t xml:space="preserve">ИДК </w:t>
            </w:r>
          </w:p>
        </w:tc>
        <w:tc>
          <w:tcPr>
            <w:tcW w:w="975" w:type="pct"/>
          </w:tcPr>
          <w:p w:rsidR="00A360DD" w:rsidRPr="00B96E63" w:rsidRDefault="00A360DD" w:rsidP="00A360DD">
            <w:pPr>
              <w:contextualSpacing/>
            </w:pPr>
            <w:r w:rsidRPr="00B96E63">
              <w:t>История</w:t>
            </w:r>
          </w:p>
        </w:tc>
        <w:tc>
          <w:tcPr>
            <w:tcW w:w="1185" w:type="pct"/>
          </w:tcPr>
          <w:p w:rsidR="00A360DD" w:rsidRPr="00B96E63" w:rsidRDefault="00A360DD" w:rsidP="00A360DD">
            <w:pPr>
              <w:contextualSpacing/>
            </w:pPr>
            <w:r w:rsidRPr="00B96E63">
              <w:t>Сартакова А.Ф.</w:t>
            </w:r>
          </w:p>
        </w:tc>
      </w:tr>
      <w:tr w:rsidR="00A360DD" w:rsidRPr="00B96E63" w:rsidTr="00D0631F">
        <w:trPr>
          <w:trHeight w:val="42"/>
        </w:trPr>
        <w:tc>
          <w:tcPr>
            <w:tcW w:w="542" w:type="pct"/>
          </w:tcPr>
          <w:p w:rsidR="00A360DD" w:rsidRPr="00B96E63" w:rsidRDefault="00A360DD" w:rsidP="00A360DD">
            <w:pPr>
              <w:contextualSpacing/>
            </w:pPr>
            <w:r w:rsidRPr="00B96E63">
              <w:t>8 а,б</w:t>
            </w:r>
          </w:p>
        </w:tc>
        <w:tc>
          <w:tcPr>
            <w:tcW w:w="290" w:type="pct"/>
          </w:tcPr>
          <w:p w:rsidR="00A360DD" w:rsidRPr="00B96E63" w:rsidRDefault="00A360DD" w:rsidP="00A360DD">
            <w:pPr>
              <w:contextualSpacing/>
            </w:pPr>
            <w:r w:rsidRPr="00B96E63">
              <w:t>1</w:t>
            </w:r>
          </w:p>
        </w:tc>
        <w:tc>
          <w:tcPr>
            <w:tcW w:w="2008" w:type="pct"/>
          </w:tcPr>
          <w:p w:rsidR="00A360DD" w:rsidRPr="00B96E63" w:rsidRDefault="00A360DD" w:rsidP="00A360DD">
            <w:pPr>
              <w:contextualSpacing/>
            </w:pPr>
            <w:r w:rsidRPr="00B96E63">
              <w:t>Читательская грамотность</w:t>
            </w:r>
          </w:p>
        </w:tc>
        <w:tc>
          <w:tcPr>
            <w:tcW w:w="975" w:type="pct"/>
          </w:tcPr>
          <w:p w:rsidR="00A360DD" w:rsidRPr="00B96E63" w:rsidRDefault="00A360DD" w:rsidP="00A360DD">
            <w:r w:rsidRPr="00B96E63">
              <w:t>ФГ</w:t>
            </w:r>
          </w:p>
        </w:tc>
        <w:tc>
          <w:tcPr>
            <w:tcW w:w="1185" w:type="pct"/>
          </w:tcPr>
          <w:p w:rsidR="00A360DD" w:rsidRPr="00B96E63" w:rsidRDefault="00A360DD" w:rsidP="00A360DD">
            <w:pPr>
              <w:contextualSpacing/>
            </w:pPr>
            <w:r w:rsidRPr="00B96E63">
              <w:t>Бочко И.М.</w:t>
            </w:r>
          </w:p>
        </w:tc>
      </w:tr>
      <w:tr w:rsidR="00A360DD" w:rsidRPr="00B96E63" w:rsidTr="00D0631F">
        <w:trPr>
          <w:trHeight w:val="42"/>
        </w:trPr>
        <w:tc>
          <w:tcPr>
            <w:tcW w:w="542" w:type="pct"/>
          </w:tcPr>
          <w:p w:rsidR="00A360DD" w:rsidRPr="00B96E63" w:rsidRDefault="00A360DD" w:rsidP="00A360DD">
            <w:pPr>
              <w:contextualSpacing/>
            </w:pPr>
            <w:r w:rsidRPr="00B96E63">
              <w:t xml:space="preserve">8 а,б </w:t>
            </w:r>
          </w:p>
        </w:tc>
        <w:tc>
          <w:tcPr>
            <w:tcW w:w="290" w:type="pct"/>
          </w:tcPr>
          <w:p w:rsidR="00A360DD" w:rsidRPr="00B96E63" w:rsidRDefault="00A360DD" w:rsidP="00A360DD">
            <w:pPr>
              <w:contextualSpacing/>
            </w:pPr>
            <w:r w:rsidRPr="00B96E63">
              <w:t>0,5</w:t>
            </w:r>
          </w:p>
        </w:tc>
        <w:tc>
          <w:tcPr>
            <w:tcW w:w="2008" w:type="pct"/>
          </w:tcPr>
          <w:p w:rsidR="00A360DD" w:rsidRPr="00B96E63" w:rsidRDefault="00A360DD" w:rsidP="00A360DD">
            <w:pPr>
              <w:contextualSpacing/>
            </w:pPr>
            <w:r w:rsidRPr="00B96E63">
              <w:t>За страницами учебника биология</w:t>
            </w:r>
          </w:p>
        </w:tc>
        <w:tc>
          <w:tcPr>
            <w:tcW w:w="975" w:type="pct"/>
          </w:tcPr>
          <w:p w:rsidR="00A360DD" w:rsidRPr="00B96E63" w:rsidRDefault="00A360DD" w:rsidP="00A360DD">
            <w:pPr>
              <w:contextualSpacing/>
            </w:pPr>
            <w:r w:rsidRPr="00B96E63">
              <w:t>Точка роста</w:t>
            </w:r>
          </w:p>
        </w:tc>
        <w:tc>
          <w:tcPr>
            <w:tcW w:w="1185" w:type="pct"/>
          </w:tcPr>
          <w:p w:rsidR="00A360DD" w:rsidRPr="00B96E63" w:rsidRDefault="00A360DD" w:rsidP="00A360DD">
            <w:pPr>
              <w:contextualSpacing/>
            </w:pPr>
            <w:r w:rsidRPr="00B96E63">
              <w:t>Крюкова И.А</w:t>
            </w:r>
          </w:p>
        </w:tc>
      </w:tr>
      <w:tr w:rsidR="00D0631F" w:rsidRPr="00B96E63" w:rsidTr="00D0631F">
        <w:trPr>
          <w:trHeight w:val="85"/>
        </w:trPr>
        <w:tc>
          <w:tcPr>
            <w:tcW w:w="542" w:type="pct"/>
          </w:tcPr>
          <w:p w:rsidR="00D0631F" w:rsidRPr="00B96E63" w:rsidRDefault="00D0631F" w:rsidP="00B744B5">
            <w:pPr>
              <w:contextualSpacing/>
            </w:pPr>
            <w:r w:rsidRPr="00B96E63">
              <w:t>9 а</w:t>
            </w:r>
          </w:p>
        </w:tc>
        <w:tc>
          <w:tcPr>
            <w:tcW w:w="290" w:type="pct"/>
          </w:tcPr>
          <w:p w:rsidR="00D0631F" w:rsidRPr="00B96E63" w:rsidRDefault="00D0631F" w:rsidP="00B744B5">
            <w:pPr>
              <w:contextualSpacing/>
            </w:pPr>
            <w:r w:rsidRPr="00B96E63">
              <w:t>1</w:t>
            </w:r>
          </w:p>
        </w:tc>
        <w:tc>
          <w:tcPr>
            <w:tcW w:w="2008" w:type="pct"/>
          </w:tcPr>
          <w:p w:rsidR="00D0631F" w:rsidRPr="00B96E63" w:rsidRDefault="00D0631F" w:rsidP="00B744B5">
            <w:pPr>
              <w:contextualSpacing/>
            </w:pPr>
            <w:r w:rsidRPr="00B96E63">
              <w:t>Трудные задачи информатики</w:t>
            </w:r>
          </w:p>
        </w:tc>
        <w:tc>
          <w:tcPr>
            <w:tcW w:w="975" w:type="pct"/>
          </w:tcPr>
          <w:p w:rsidR="00D0631F" w:rsidRPr="00B96E63" w:rsidRDefault="00D0631F" w:rsidP="00B744B5">
            <w:r w:rsidRPr="00B96E63">
              <w:t>Точка роста</w:t>
            </w:r>
          </w:p>
        </w:tc>
        <w:tc>
          <w:tcPr>
            <w:tcW w:w="1185" w:type="pct"/>
          </w:tcPr>
          <w:p w:rsidR="00D0631F" w:rsidRPr="00B96E63" w:rsidRDefault="00D0631F" w:rsidP="00B744B5">
            <w:pPr>
              <w:contextualSpacing/>
            </w:pPr>
            <w:r w:rsidRPr="00B96E63">
              <w:t>Мирзоян И.Ф.</w:t>
            </w:r>
          </w:p>
        </w:tc>
      </w:tr>
      <w:tr w:rsidR="00D0631F" w:rsidRPr="00B96E63" w:rsidTr="00D0631F">
        <w:trPr>
          <w:trHeight w:val="85"/>
        </w:trPr>
        <w:tc>
          <w:tcPr>
            <w:tcW w:w="542" w:type="pct"/>
          </w:tcPr>
          <w:p w:rsidR="00D0631F" w:rsidRPr="00B96E63" w:rsidRDefault="00D0631F" w:rsidP="00B744B5">
            <w:pPr>
              <w:contextualSpacing/>
            </w:pPr>
            <w:r w:rsidRPr="00B96E63">
              <w:t>9 а</w:t>
            </w:r>
          </w:p>
        </w:tc>
        <w:tc>
          <w:tcPr>
            <w:tcW w:w="290" w:type="pct"/>
          </w:tcPr>
          <w:p w:rsidR="00D0631F" w:rsidRPr="00B96E63" w:rsidRDefault="00D0631F" w:rsidP="00B744B5">
            <w:pPr>
              <w:contextualSpacing/>
            </w:pPr>
            <w:r w:rsidRPr="00B96E63">
              <w:t>1</w:t>
            </w:r>
          </w:p>
        </w:tc>
        <w:tc>
          <w:tcPr>
            <w:tcW w:w="2008" w:type="pct"/>
          </w:tcPr>
          <w:p w:rsidR="00D0631F" w:rsidRPr="00B96E63" w:rsidRDefault="00D0631F" w:rsidP="00B744B5">
            <w:pPr>
              <w:contextualSpacing/>
            </w:pPr>
            <w:r w:rsidRPr="00B96E63">
              <w:t>Разговор о важном</w:t>
            </w:r>
          </w:p>
        </w:tc>
        <w:tc>
          <w:tcPr>
            <w:tcW w:w="975" w:type="pct"/>
          </w:tcPr>
          <w:p w:rsidR="00D0631F" w:rsidRPr="00B96E63" w:rsidRDefault="00D0631F" w:rsidP="00B744B5">
            <w:pPr>
              <w:contextualSpacing/>
            </w:pPr>
          </w:p>
        </w:tc>
        <w:tc>
          <w:tcPr>
            <w:tcW w:w="1185" w:type="pct"/>
          </w:tcPr>
          <w:p w:rsidR="00D0631F" w:rsidRPr="00B96E63" w:rsidRDefault="00D0631F" w:rsidP="00B744B5">
            <w:pPr>
              <w:contextualSpacing/>
            </w:pPr>
            <w:r w:rsidRPr="00B96E63">
              <w:t>Ковалева И.В</w:t>
            </w:r>
          </w:p>
        </w:tc>
      </w:tr>
      <w:tr w:rsidR="00D0631F" w:rsidRPr="00B96E63" w:rsidTr="00D0631F">
        <w:trPr>
          <w:trHeight w:val="85"/>
        </w:trPr>
        <w:tc>
          <w:tcPr>
            <w:tcW w:w="542" w:type="pct"/>
          </w:tcPr>
          <w:p w:rsidR="00D0631F" w:rsidRPr="00B96E63" w:rsidRDefault="00D0631F" w:rsidP="00B744B5">
            <w:pPr>
              <w:contextualSpacing/>
            </w:pPr>
            <w:r w:rsidRPr="00B96E63">
              <w:t>9 б</w:t>
            </w:r>
          </w:p>
        </w:tc>
        <w:tc>
          <w:tcPr>
            <w:tcW w:w="290" w:type="pct"/>
          </w:tcPr>
          <w:p w:rsidR="00D0631F" w:rsidRPr="00B96E63" w:rsidRDefault="00D0631F" w:rsidP="00B744B5">
            <w:pPr>
              <w:contextualSpacing/>
            </w:pPr>
            <w:r w:rsidRPr="00B96E63">
              <w:t>1</w:t>
            </w:r>
          </w:p>
        </w:tc>
        <w:tc>
          <w:tcPr>
            <w:tcW w:w="2008" w:type="pct"/>
          </w:tcPr>
          <w:p w:rsidR="00D0631F" w:rsidRPr="00B96E63" w:rsidRDefault="00D0631F" w:rsidP="00B744B5">
            <w:pPr>
              <w:contextualSpacing/>
            </w:pPr>
            <w:r w:rsidRPr="00B96E63">
              <w:t>Разговор о важном</w:t>
            </w:r>
          </w:p>
        </w:tc>
        <w:tc>
          <w:tcPr>
            <w:tcW w:w="975" w:type="pct"/>
          </w:tcPr>
          <w:p w:rsidR="00D0631F" w:rsidRPr="00B96E63" w:rsidRDefault="00D0631F" w:rsidP="00B744B5">
            <w:pPr>
              <w:contextualSpacing/>
            </w:pPr>
          </w:p>
        </w:tc>
        <w:tc>
          <w:tcPr>
            <w:tcW w:w="1185" w:type="pct"/>
          </w:tcPr>
          <w:p w:rsidR="00D0631F" w:rsidRPr="00B96E63" w:rsidRDefault="00D0631F" w:rsidP="00B744B5">
            <w:pPr>
              <w:contextualSpacing/>
            </w:pPr>
            <w:r w:rsidRPr="00B96E63">
              <w:t>Кожанова И.И.</w:t>
            </w:r>
          </w:p>
        </w:tc>
      </w:tr>
      <w:tr w:rsidR="00D0631F" w:rsidRPr="00B96E63" w:rsidTr="00D0631F">
        <w:trPr>
          <w:trHeight w:val="85"/>
        </w:trPr>
        <w:tc>
          <w:tcPr>
            <w:tcW w:w="542" w:type="pct"/>
          </w:tcPr>
          <w:p w:rsidR="00D0631F" w:rsidRPr="00B96E63" w:rsidRDefault="00D0631F" w:rsidP="00B744B5">
            <w:pPr>
              <w:contextualSpacing/>
            </w:pPr>
            <w:r w:rsidRPr="00B96E63">
              <w:t>9 б</w:t>
            </w:r>
          </w:p>
        </w:tc>
        <w:tc>
          <w:tcPr>
            <w:tcW w:w="290" w:type="pct"/>
          </w:tcPr>
          <w:p w:rsidR="00D0631F" w:rsidRPr="00B96E63" w:rsidRDefault="00D0631F" w:rsidP="00B744B5">
            <w:pPr>
              <w:contextualSpacing/>
            </w:pPr>
            <w:r w:rsidRPr="00B96E63">
              <w:t>1</w:t>
            </w:r>
          </w:p>
        </w:tc>
        <w:tc>
          <w:tcPr>
            <w:tcW w:w="2008" w:type="pct"/>
          </w:tcPr>
          <w:p w:rsidR="00D0631F" w:rsidRPr="00B96E63" w:rsidRDefault="00D0631F" w:rsidP="00B744B5">
            <w:pPr>
              <w:contextualSpacing/>
            </w:pPr>
            <w:r w:rsidRPr="00B96E63">
              <w:t>Реальная математика</w:t>
            </w:r>
          </w:p>
        </w:tc>
        <w:tc>
          <w:tcPr>
            <w:tcW w:w="975" w:type="pct"/>
          </w:tcPr>
          <w:p w:rsidR="00D0631F" w:rsidRPr="00B96E63" w:rsidRDefault="00D0631F" w:rsidP="00B744B5">
            <w:pPr>
              <w:contextualSpacing/>
            </w:pPr>
            <w:r w:rsidRPr="00B96E63">
              <w:t>ФГ</w:t>
            </w:r>
          </w:p>
        </w:tc>
        <w:tc>
          <w:tcPr>
            <w:tcW w:w="1185" w:type="pct"/>
          </w:tcPr>
          <w:p w:rsidR="00D0631F" w:rsidRPr="00B96E63" w:rsidRDefault="00D0631F" w:rsidP="00B744B5">
            <w:pPr>
              <w:contextualSpacing/>
            </w:pPr>
            <w:r w:rsidRPr="00B96E63">
              <w:t>Григорьева Л.Н.</w:t>
            </w:r>
          </w:p>
        </w:tc>
      </w:tr>
      <w:tr w:rsidR="00D0631F" w:rsidRPr="00B96E63" w:rsidTr="00D0631F">
        <w:trPr>
          <w:trHeight w:val="85"/>
        </w:trPr>
        <w:tc>
          <w:tcPr>
            <w:tcW w:w="542" w:type="pct"/>
          </w:tcPr>
          <w:p w:rsidR="00D0631F" w:rsidRPr="00B96E63" w:rsidRDefault="00D0631F" w:rsidP="00B744B5">
            <w:pPr>
              <w:contextualSpacing/>
            </w:pPr>
            <w:r w:rsidRPr="00B96E63">
              <w:t>9 а</w:t>
            </w:r>
          </w:p>
        </w:tc>
        <w:tc>
          <w:tcPr>
            <w:tcW w:w="290" w:type="pct"/>
          </w:tcPr>
          <w:p w:rsidR="00D0631F" w:rsidRPr="00B96E63" w:rsidRDefault="00D0631F" w:rsidP="00B744B5">
            <w:pPr>
              <w:contextualSpacing/>
            </w:pPr>
            <w:r w:rsidRPr="00B96E63">
              <w:t>1</w:t>
            </w:r>
          </w:p>
        </w:tc>
        <w:tc>
          <w:tcPr>
            <w:tcW w:w="2008" w:type="pct"/>
          </w:tcPr>
          <w:p w:rsidR="00D0631F" w:rsidRPr="00B96E63" w:rsidRDefault="00D0631F" w:rsidP="00B744B5">
            <w:pPr>
              <w:contextualSpacing/>
            </w:pPr>
            <w:r w:rsidRPr="00B96E63">
              <w:t>Реальная математика</w:t>
            </w:r>
          </w:p>
        </w:tc>
        <w:tc>
          <w:tcPr>
            <w:tcW w:w="975" w:type="pct"/>
          </w:tcPr>
          <w:p w:rsidR="00D0631F" w:rsidRPr="00B96E63" w:rsidRDefault="00D0631F" w:rsidP="00B744B5">
            <w:pPr>
              <w:contextualSpacing/>
            </w:pPr>
            <w:r w:rsidRPr="00B96E63">
              <w:t>ФГ</w:t>
            </w:r>
          </w:p>
        </w:tc>
        <w:tc>
          <w:tcPr>
            <w:tcW w:w="1185" w:type="pct"/>
          </w:tcPr>
          <w:p w:rsidR="00D0631F" w:rsidRPr="00B96E63" w:rsidRDefault="00D0631F" w:rsidP="00B744B5">
            <w:pPr>
              <w:contextualSpacing/>
            </w:pPr>
            <w:r w:rsidRPr="00B96E63">
              <w:t>Кунгурова А.М.</w:t>
            </w:r>
          </w:p>
        </w:tc>
      </w:tr>
      <w:tr w:rsidR="00D0631F" w:rsidRPr="00B96E63" w:rsidTr="00D0631F">
        <w:trPr>
          <w:trHeight w:val="85"/>
        </w:trPr>
        <w:tc>
          <w:tcPr>
            <w:tcW w:w="542" w:type="pct"/>
          </w:tcPr>
          <w:p w:rsidR="00D0631F" w:rsidRPr="00B96E63" w:rsidRDefault="00D0631F" w:rsidP="00B744B5">
            <w:pPr>
              <w:contextualSpacing/>
            </w:pPr>
            <w:r w:rsidRPr="00B96E63">
              <w:t xml:space="preserve">9 а,б </w:t>
            </w:r>
          </w:p>
        </w:tc>
        <w:tc>
          <w:tcPr>
            <w:tcW w:w="290" w:type="pct"/>
          </w:tcPr>
          <w:p w:rsidR="00D0631F" w:rsidRPr="00B96E63" w:rsidRDefault="00D0631F" w:rsidP="00B744B5">
            <w:pPr>
              <w:contextualSpacing/>
            </w:pPr>
            <w:r w:rsidRPr="00B96E63">
              <w:t>0,5</w:t>
            </w:r>
          </w:p>
        </w:tc>
        <w:tc>
          <w:tcPr>
            <w:tcW w:w="2008" w:type="pct"/>
          </w:tcPr>
          <w:p w:rsidR="00D0631F" w:rsidRPr="00B96E63" w:rsidRDefault="00D0631F" w:rsidP="00B744B5">
            <w:pPr>
              <w:contextualSpacing/>
            </w:pPr>
            <w:r w:rsidRPr="00B96E63">
              <w:t>За страницами учебника биология</w:t>
            </w:r>
          </w:p>
        </w:tc>
        <w:tc>
          <w:tcPr>
            <w:tcW w:w="975" w:type="pct"/>
          </w:tcPr>
          <w:p w:rsidR="00D0631F" w:rsidRPr="00B96E63" w:rsidRDefault="00D0631F" w:rsidP="00B744B5">
            <w:pPr>
              <w:contextualSpacing/>
            </w:pPr>
            <w:r w:rsidRPr="00B96E63">
              <w:t>Точка роста</w:t>
            </w:r>
          </w:p>
        </w:tc>
        <w:tc>
          <w:tcPr>
            <w:tcW w:w="1185" w:type="pct"/>
          </w:tcPr>
          <w:p w:rsidR="00D0631F" w:rsidRPr="00B96E63" w:rsidRDefault="00D0631F" w:rsidP="00B744B5">
            <w:pPr>
              <w:contextualSpacing/>
            </w:pPr>
            <w:r w:rsidRPr="00B96E63">
              <w:t>Крюкова И.А</w:t>
            </w:r>
          </w:p>
        </w:tc>
      </w:tr>
      <w:tr w:rsidR="00D0631F" w:rsidRPr="00B96E63" w:rsidTr="00D0631F">
        <w:trPr>
          <w:trHeight w:val="291"/>
        </w:trPr>
        <w:tc>
          <w:tcPr>
            <w:tcW w:w="542" w:type="pct"/>
          </w:tcPr>
          <w:p w:rsidR="00D0631F" w:rsidRPr="00B96E63" w:rsidRDefault="00D0631F" w:rsidP="00B744B5">
            <w:pPr>
              <w:contextualSpacing/>
            </w:pPr>
            <w:r w:rsidRPr="00B96E63">
              <w:t xml:space="preserve"> 9 а,б</w:t>
            </w:r>
          </w:p>
        </w:tc>
        <w:tc>
          <w:tcPr>
            <w:tcW w:w="290" w:type="pct"/>
          </w:tcPr>
          <w:p w:rsidR="00D0631F" w:rsidRPr="00B96E63" w:rsidRDefault="00D0631F" w:rsidP="00B744B5">
            <w:pPr>
              <w:contextualSpacing/>
            </w:pPr>
            <w:r w:rsidRPr="00B96E63">
              <w:t>2</w:t>
            </w:r>
          </w:p>
        </w:tc>
        <w:tc>
          <w:tcPr>
            <w:tcW w:w="2008" w:type="pct"/>
          </w:tcPr>
          <w:p w:rsidR="00D0631F" w:rsidRPr="00B96E63" w:rsidRDefault="00D0631F" w:rsidP="00B744B5">
            <w:pPr>
              <w:contextualSpacing/>
            </w:pPr>
            <w:r w:rsidRPr="00B96E63">
              <w:t>Россия – мои горизонты</w:t>
            </w:r>
          </w:p>
        </w:tc>
        <w:tc>
          <w:tcPr>
            <w:tcW w:w="975" w:type="pct"/>
          </w:tcPr>
          <w:p w:rsidR="00D0631F" w:rsidRPr="00B96E63" w:rsidRDefault="00D0631F" w:rsidP="00B744B5">
            <w:pPr>
              <w:contextualSpacing/>
            </w:pPr>
          </w:p>
        </w:tc>
        <w:tc>
          <w:tcPr>
            <w:tcW w:w="1185" w:type="pct"/>
          </w:tcPr>
          <w:p w:rsidR="00D0631F" w:rsidRPr="00B96E63" w:rsidRDefault="00D0631F" w:rsidP="00B744B5">
            <w:pPr>
              <w:contextualSpacing/>
            </w:pPr>
            <w:r w:rsidRPr="00B96E63">
              <w:t>Бурдюгова А.А.</w:t>
            </w:r>
          </w:p>
        </w:tc>
      </w:tr>
      <w:tr w:rsidR="00D0631F" w:rsidRPr="00B96E63" w:rsidTr="00D0631F">
        <w:trPr>
          <w:trHeight w:val="291"/>
        </w:trPr>
        <w:tc>
          <w:tcPr>
            <w:tcW w:w="542" w:type="pct"/>
          </w:tcPr>
          <w:p w:rsidR="00D0631F" w:rsidRPr="00B96E63" w:rsidRDefault="00D0631F" w:rsidP="00B744B5">
            <w:pPr>
              <w:contextualSpacing/>
            </w:pPr>
            <w:r w:rsidRPr="00B96E63">
              <w:t>9 а,б</w:t>
            </w:r>
          </w:p>
        </w:tc>
        <w:tc>
          <w:tcPr>
            <w:tcW w:w="290" w:type="pct"/>
          </w:tcPr>
          <w:p w:rsidR="00D0631F" w:rsidRPr="00B96E63" w:rsidRDefault="00D0631F" w:rsidP="00B744B5">
            <w:pPr>
              <w:contextualSpacing/>
            </w:pPr>
            <w:r w:rsidRPr="00B96E63">
              <w:t>1</w:t>
            </w:r>
          </w:p>
        </w:tc>
        <w:tc>
          <w:tcPr>
            <w:tcW w:w="2008" w:type="pct"/>
          </w:tcPr>
          <w:p w:rsidR="00D0631F" w:rsidRPr="00B96E63" w:rsidRDefault="00D0631F" w:rsidP="00B744B5">
            <w:pPr>
              <w:contextualSpacing/>
            </w:pPr>
            <w:r w:rsidRPr="00B96E63">
              <w:t>Читательская грамотность</w:t>
            </w:r>
          </w:p>
        </w:tc>
        <w:tc>
          <w:tcPr>
            <w:tcW w:w="975" w:type="pct"/>
          </w:tcPr>
          <w:p w:rsidR="00D0631F" w:rsidRPr="00B96E63" w:rsidRDefault="00D0631F" w:rsidP="00B744B5">
            <w:pPr>
              <w:contextualSpacing/>
            </w:pPr>
            <w:r w:rsidRPr="00B96E63">
              <w:t>ФГ</w:t>
            </w:r>
          </w:p>
        </w:tc>
        <w:tc>
          <w:tcPr>
            <w:tcW w:w="1185" w:type="pct"/>
          </w:tcPr>
          <w:p w:rsidR="00D0631F" w:rsidRPr="00B96E63" w:rsidRDefault="00D0631F" w:rsidP="00B744B5">
            <w:pPr>
              <w:contextualSpacing/>
            </w:pPr>
            <w:r w:rsidRPr="00B96E63">
              <w:t>Ковалёва И.В.</w:t>
            </w:r>
          </w:p>
        </w:tc>
      </w:tr>
      <w:tr w:rsidR="00D0631F" w:rsidRPr="00B96E63" w:rsidTr="00D0631F">
        <w:trPr>
          <w:trHeight w:val="291"/>
        </w:trPr>
        <w:tc>
          <w:tcPr>
            <w:tcW w:w="542" w:type="pct"/>
          </w:tcPr>
          <w:p w:rsidR="00D0631F" w:rsidRPr="00B96E63" w:rsidRDefault="00D0631F" w:rsidP="00B744B5">
            <w:pPr>
              <w:contextualSpacing/>
            </w:pPr>
            <w:r w:rsidRPr="00B96E63">
              <w:t>9 а, б</w:t>
            </w:r>
          </w:p>
        </w:tc>
        <w:tc>
          <w:tcPr>
            <w:tcW w:w="290" w:type="pct"/>
          </w:tcPr>
          <w:p w:rsidR="00D0631F" w:rsidRPr="00B96E63" w:rsidRDefault="00D0631F" w:rsidP="00B744B5">
            <w:pPr>
              <w:contextualSpacing/>
            </w:pPr>
            <w:r w:rsidRPr="00B96E63">
              <w:t>0,5</w:t>
            </w:r>
          </w:p>
        </w:tc>
        <w:tc>
          <w:tcPr>
            <w:tcW w:w="2008" w:type="pct"/>
          </w:tcPr>
          <w:p w:rsidR="00D0631F" w:rsidRPr="00B96E63" w:rsidRDefault="00D0631F" w:rsidP="00B744B5">
            <w:pPr>
              <w:contextualSpacing/>
            </w:pPr>
            <w:r w:rsidRPr="00B96E63">
              <w:t xml:space="preserve">ИДК </w:t>
            </w:r>
          </w:p>
        </w:tc>
        <w:tc>
          <w:tcPr>
            <w:tcW w:w="975" w:type="pct"/>
          </w:tcPr>
          <w:p w:rsidR="00D0631F" w:rsidRPr="00B96E63" w:rsidRDefault="00D0631F" w:rsidP="00B744B5">
            <w:pPr>
              <w:contextualSpacing/>
            </w:pPr>
            <w:r w:rsidRPr="00B96E63">
              <w:t>История</w:t>
            </w:r>
          </w:p>
        </w:tc>
        <w:tc>
          <w:tcPr>
            <w:tcW w:w="1185" w:type="pct"/>
          </w:tcPr>
          <w:p w:rsidR="00D0631F" w:rsidRPr="00B96E63" w:rsidRDefault="00D0631F" w:rsidP="00B744B5">
            <w:pPr>
              <w:contextualSpacing/>
            </w:pPr>
            <w:r w:rsidRPr="00B96E63">
              <w:t>Сартакова А.Ф.</w:t>
            </w:r>
          </w:p>
        </w:tc>
      </w:tr>
    </w:tbl>
    <w:p w:rsidR="00B636D6" w:rsidRDefault="00B636D6" w:rsidP="00B636D6">
      <w:pPr>
        <w:pStyle w:val="32"/>
        <w:rPr>
          <w:sz w:val="24"/>
          <w:szCs w:val="24"/>
        </w:rPr>
      </w:pPr>
    </w:p>
    <w:p w:rsidR="00A360DD" w:rsidRPr="002F26EA" w:rsidRDefault="00A360DD" w:rsidP="00B636D6">
      <w:pPr>
        <w:pStyle w:val="32"/>
        <w:rPr>
          <w:sz w:val="24"/>
          <w:szCs w:val="24"/>
        </w:rPr>
      </w:pPr>
    </w:p>
    <w:p w:rsidR="00B636D6" w:rsidRDefault="00747C62" w:rsidP="00B636D6">
      <w:pPr>
        <w:pStyle w:val="24"/>
        <w:rPr>
          <w:sz w:val="24"/>
          <w:szCs w:val="24"/>
        </w:rPr>
      </w:pPr>
      <w:r>
        <w:rPr>
          <w:sz w:val="24"/>
          <w:szCs w:val="24"/>
        </w:rPr>
        <w:t>3.4</w:t>
      </w:r>
      <w:r w:rsidR="00B636D6" w:rsidRPr="002F26EA">
        <w:rPr>
          <w:sz w:val="24"/>
          <w:szCs w:val="24"/>
        </w:rPr>
        <w:t xml:space="preserve">. </w:t>
      </w:r>
      <w:bookmarkStart w:id="123" w:name="_Toc105502821"/>
      <w:r w:rsidR="00B636D6" w:rsidRPr="00FD7287">
        <w:rPr>
          <w:sz w:val="24"/>
          <w:szCs w:val="24"/>
        </w:rPr>
        <w:t>КАЛЕНДАРНЫЙ ПЛАН ВОСПИТАТЕЛЬНОЙ РАБОТЫ</w:t>
      </w:r>
      <w:bookmarkEnd w:id="123"/>
    </w:p>
    <w:p w:rsidR="00D6694B" w:rsidRPr="00D6694B" w:rsidRDefault="00D6694B" w:rsidP="00D6694B">
      <w:pPr>
        <w:widowControl/>
        <w:autoSpaceDE/>
        <w:autoSpaceDN/>
        <w:spacing w:after="200" w:line="276" w:lineRule="auto"/>
        <w:jc w:val="center"/>
        <w:rPr>
          <w:rFonts w:ascii="Times New Roman" w:eastAsia="Calibri" w:hAnsi="Times New Roman" w:cs="Times New Roman"/>
          <w:b/>
          <w:sz w:val="24"/>
          <w:szCs w:val="24"/>
          <w:lang w:val="ru-RU"/>
        </w:rPr>
      </w:pPr>
      <w:r w:rsidRPr="00D6694B">
        <w:rPr>
          <w:rFonts w:ascii="Times New Roman" w:eastAsia="Calibri" w:hAnsi="Times New Roman" w:cs="Times New Roman"/>
          <w:b/>
          <w:sz w:val="24"/>
          <w:szCs w:val="24"/>
          <w:lang w:val="ru-RU"/>
        </w:rPr>
        <w:t>ПЛАН ВОСПИТАТЕЛЬНОЙ РАБОТЫ ШКОЛЫ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
        <w:gridCol w:w="4545"/>
        <w:gridCol w:w="1046"/>
        <w:gridCol w:w="2056"/>
        <w:gridCol w:w="1938"/>
      </w:tblGrid>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Основные школьные дела</w:t>
            </w:r>
          </w:p>
        </w:tc>
      </w:tr>
      <w:tr w:rsidR="00D6694B" w:rsidRPr="00D6694B" w:rsidTr="00BC4C9B">
        <w:tc>
          <w:tcPr>
            <w:tcW w:w="540" w:type="dxa"/>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п/п</w:t>
            </w:r>
          </w:p>
        </w:tc>
        <w:tc>
          <w:tcPr>
            <w:tcW w:w="3911" w:type="dxa"/>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Ориентировочное время проведения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Праздник Первого звонка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классный руководитель</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Мероприятия ко дню солидарности в борьбе с терроризмом:</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общешкольная линейка;</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выставка литературы в школьной библиотеке;</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просмотр тематического видео;</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классные часы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библиотекарь,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экологическом слете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этап муниципального конкурса «Ученик года-2024»</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ноябрь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Акция «Мы любим вас, бабушки и дедушки», посвященная дню пожилого человека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1 октября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День учителя: участие в праздничной программе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 октября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Мероприятия  в рамках празднования Дня воинской казачьей славы:</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общешкольная линейка;</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возложение цветов к памятнику казакам;</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участие в районной военно-спортивной игре «Казачья лава»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октябрь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Акция, посвященная Дню памяти погибших в войнах и боевых действиях – «День белых журавлей»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21 октября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Общешкольная линейка, посвященная дню народного единства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25 октября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10</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Интеллектуальные игры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7-8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Осенние и весенние каникулы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толерантности:</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общешкольная линейка;</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единый классный час;</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флешмоб «Мы за мир во всем мире»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15 ноября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классные руководители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Праздничный концерт ко Дню матери «Нашим мамам посвящается»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22 ноября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 старшая вожатая</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Общешкольная линейка «Имя твое неизвестно, подвиг твой бессмертен», возложение цветов к мемориалу славы (ко дню Неизвестного солдата)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Акция «Протяни руку помощи», посвященная дню инвалидов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Общешкольная линейка, посвященная Дню Конституции РФ. Участие во Всероссийской акции «Мы – граждане России!»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12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классные руководители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районной акции «Я гражданин России»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12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Новогодние праздники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26-28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 старшая вожатая</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региональной акции «Зимняя безопасная дорога»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23-27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ОБЖ, классные руководители</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19</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Месячник оборонно-массовой работы и гражданско-патриотического воспитания (мероприятия по плану месячника, в т.ч. мероприятия ко дню освобождения Ленинграда от фашистской блокады и дню памяти о россиянах, исполнявших долг за пределами Отечества, дню защитника Отечества)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21 января – 21 февраля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классный руководитель</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20</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Фестиваль исследовательских проектов, посвященный дню науки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 февраля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предметники, заместитель директора по УР</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этап областного конкурса по пожарной безопасности «Неопалимая купина»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март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Месячник военно-патриотического воспитания, посвященный 80-летию Победы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старшая вожатая, классные руководители</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Месячник экологической работы: </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акция «Час Земли»;</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общешкольный флешмоб «Здоровье в порядке – спасибо зарядке!»;</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день птиц;</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день Земли;</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экологические субботники;</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акция «Защитим малые реки и водоемы»;</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общешкольная линейка в память о погибших в радиационных авариях и катастрофах;</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день древонасаждений.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фестиваль «Мы все талантливы»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Месячник военно-патриотического воспитания, посвященный 80-летию Победы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семьи:</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единый классный час «Урок семьи и семейных ценностей»;</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выставка творческих работ «Творчество моей семьи»;</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конкурс проектов «Моя родословная»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13 - 15 мая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Классный руководитель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Праздник последнего звонка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23 мая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защиты детей – развлекательная программа, концерт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 июня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Дополнительное образование</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Мир театра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Бочко И.М.</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Видеостудия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Яровая М.С.</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Патриот родного края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Сартакова А.Ф.</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Юные инспекторы дорожного движения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Яровая М.С.</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Отряд особого назначения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Бурдюгова А.А.</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ОФП</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Кожанова И.И.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Футбол</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5-7</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Курбанов Н.Г.</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Юнармия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Кожанова И.И.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Вольная борьба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Курбанов Н.Г.</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10</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Хореография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Харитонова Ю.Д.</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i/>
                <w:sz w:val="24"/>
                <w:lang w:val="ru-RU"/>
              </w:rPr>
            </w:pPr>
            <w:r w:rsidRPr="00D6694B">
              <w:rPr>
                <w:rFonts w:ascii="Times New Roman" w:eastAsia="Calibri" w:hAnsi="Times New Roman" w:cs="Times New Roman"/>
                <w:i/>
                <w:sz w:val="24"/>
                <w:lang w:val="ru-RU"/>
              </w:rPr>
              <w:t>Участие в районных мероприятиях</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смотре готовности отрядов ЮИД</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 проведения: октябрь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Яровая М.С.</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слете поисковых отрядов Усть-Донецкого района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 проведения:</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декабрь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Сартакова А.Ф.</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Участие в районном патриотическом форуме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 проведения: ноябрь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Сартакова А.Ф.</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конкурсе театральных коллективов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Сроки проведения: январь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Бочко И.М.</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муниципальных военно-спортивных конкурсах</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Сроки проведения: в течение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Кожанова И.И.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муниципальных соревнованиях по мини-футболу</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5-7</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Сроки проведения: 20.12</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Курбанов Н.Г.</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районной краеведческой конференции «Мой земляк – герой СВО»</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Сроки проведения: февраль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Сартакова А.Ф.</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конкурса отрядов ЮИД «Новые дела ЮИД с ПДД»</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Сроки проведения: февраль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Яровая М.С.</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соревнований по мини-футболу Всероссийских спортивных соревнований «Президентские игры»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5-7</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Сроки проведения: апрель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Курбанов Н.Г.</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10</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районной игре «Зарница 2.0»</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7-8</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18.04</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06-07.05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Кожанова И.И.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военно-патриотической игре «Орленок»</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25.04</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Кожанова И.И.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конкурса «Безопасное колесо-2025»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11.05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Яровая М.С.</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 xml:space="preserve">Самоуправление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0" w:type="auto"/>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собрания: выбор актива класса, распределение общественных поручений среди учащихся класса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работа классного актива и выполнение учащимися общественных поручений</w:t>
            </w:r>
          </w:p>
        </w:tc>
        <w:tc>
          <w:tcPr>
            <w:tcW w:w="0" w:type="auto"/>
            <w:shd w:val="clear" w:color="auto" w:fill="auto"/>
          </w:tcPr>
          <w:p w:rsidR="00D6694B" w:rsidRPr="00D6694B" w:rsidRDefault="00D6694B" w:rsidP="00D6694B">
            <w:pPr>
              <w:widowControl/>
              <w:autoSpaceDE/>
              <w:autoSpaceDN/>
              <w:jc w:val="center"/>
              <w:rPr>
                <w:rFonts w:ascii="Calibri" w:eastAsia="Calibri" w:hAnsi="Calibri" w:cs="Times New Roman"/>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собрания: организация выборов в Совет старшеклассников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Сентябрь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работе Совета старшеклассников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 xml:space="preserve">Профориентация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0" w:type="auto"/>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реализации программы по профминимуму («Билет в будущее)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Педагоги-навигаторы</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днях открытых дверей учреждений СПО, организация встреч с представителями учебных учреждений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«Ярмарке профессий» для выпускников Усть-Донецкого района и их родителей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ноябрь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профориентационных экскурсий на предприятия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В течение года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Педагоги-навигаторы</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районной ярмарке профессий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ноябрь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классные руководители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профессиональном тестировании ГБУ РО «Ростовский областной центр обработки информации в сфере образования»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По графику тестирования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Месячник профориентации в школе:  - классные часы «Азбука профориентации», «Как найти работу»;</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анкетирование выпускников «Выбор профессии»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март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 xml:space="preserve">Детские общественные объединения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0" w:type="auto"/>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tabs>
                <w:tab w:val="left" w:pos="851"/>
              </w:tabs>
              <w:spacing w:line="276" w:lineRule="auto"/>
              <w:ind w:firstLine="567"/>
              <w:rPr>
                <w:rFonts w:ascii="Times New Roman" w:eastAsia="Times New Roman" w:hAnsi="Times New Roman" w:cs="Times New Roman"/>
                <w:bCs/>
                <w:color w:val="000000"/>
                <w:w w:val="0"/>
                <w:kern w:val="2"/>
                <w:sz w:val="24"/>
                <w:szCs w:val="24"/>
                <w:lang w:val="ru-RU" w:eastAsia="ko-KR"/>
              </w:rPr>
            </w:pPr>
            <w:r w:rsidRPr="00D6694B">
              <w:rPr>
                <w:rFonts w:ascii="Times New Roman" w:eastAsia="Calibri" w:hAnsi="Times New Roman" w:cs="Times New Roman"/>
                <w:sz w:val="24"/>
                <w:lang w:val="ru-RU"/>
              </w:rPr>
              <w:t>Организация работы детских общественных объединений:</w:t>
            </w:r>
            <w:r w:rsidRPr="00D6694B">
              <w:rPr>
                <w:rFonts w:ascii="Times New Roman" w:eastAsia="Times New Roman" w:hAnsi="Times New Roman" w:cs="Times New Roman"/>
                <w:bCs/>
                <w:color w:val="000000"/>
                <w:w w:val="0"/>
                <w:kern w:val="2"/>
                <w:sz w:val="24"/>
                <w:szCs w:val="24"/>
                <w:lang w:val="ru-RU" w:eastAsia="ko-KR"/>
              </w:rPr>
              <w:t xml:space="preserve">  первичного отделения РДДМ; школьного спортивного клуба «Факел»; волонтерского отряда «Всплеск»</w:t>
            </w:r>
          </w:p>
          <w:p w:rsidR="00D6694B" w:rsidRPr="00D6694B" w:rsidRDefault="00D6694B" w:rsidP="00D6694B">
            <w:pPr>
              <w:tabs>
                <w:tab w:val="left" w:pos="851"/>
              </w:tabs>
              <w:spacing w:line="276" w:lineRule="auto"/>
              <w:ind w:firstLine="567"/>
              <w:jc w:val="both"/>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Руководитель ДО</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борьбы с терроризмом – акция «Мы против террора!»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Руководитель ПО РДДМ</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туристическом слете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11-14.09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Руководитель ШСК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древонасаждений, акция «Посади дерево, сохрани его!»</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Октябрь</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Руководитель ПО РДДМ</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Неделя борьбы с наркотиками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 неделя ноября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Руководитель отряда «Всплеск»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толерантности. Акция «Мы все разные, но мы вместе!»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16 ноября</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szCs w:val="24"/>
                <w:lang w:val="ru-RU"/>
              </w:rPr>
              <w:t>Руководитель отряда «Всплеск»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Мастерская новогодних забав – организация подвижных игр для учащихся младших классов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5-7</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1-2 неделя декабря</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szCs w:val="24"/>
                <w:lang w:val="ru-RU"/>
              </w:rPr>
              <w:t>Руководитель отряда «Всплеск»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соревнований по баскетболу Всероссийских спортивных игр ШСК</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05.12, 13.12</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Руководитель ШСК</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Акция «Рождественский перезвон»</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Январь</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Руководитель  ПО РДДМ, отряда «Всплеск»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10</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конкурсе «Казачий край – души раздолье!»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06.03</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Руководитель  ПО РДДМ</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месячнике экологии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Руководитель отряда «Всплеск»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весеннем фестивале ГТО в рамках Спартакиады школьников Ростовской области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04.04</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Calibri" w:eastAsia="Calibri" w:hAnsi="Calibri" w:cs="Times New Roman"/>
                <w:lang w:val="ru-RU"/>
              </w:rPr>
              <w:t>Руководитель ШСК</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мероприятиях «Российского движения детей и молодежи»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Руководитель  ПО РДДМ</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Предметно-пространственная среда</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0" w:type="auto"/>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Оформление классных уголков</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Оформление классных комнат к праздникам: первое сентября, новый год, 9 мая, последний звонок.</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В течение года </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Трудовые десанты по уборке территории школы</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Осень-весна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Заведующий пришкольным участком</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gridSpan w:val="5"/>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Работа с родителями</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0" w:type="auto"/>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Организационные родительские собрания, выбор родительского комитета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4-9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Общешкольное родительское собрание «Организация учебно-воспитательного процесса в МБОУ МСОШ в 2024-2025 учебном году. Основы безопасности жизнедеятельности школьников»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20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Директор </w:t>
            </w:r>
          </w:p>
        </w:tc>
      </w:tr>
      <w:tr w:rsidR="00D6694B" w:rsidRPr="00FB579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родительского всеобуча</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учебного года</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ind w:right="-2"/>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4</w:t>
            </w:r>
          </w:p>
        </w:tc>
        <w:tc>
          <w:tcPr>
            <w:tcW w:w="0" w:type="auto"/>
            <w:gridSpan w:val="2"/>
            <w:shd w:val="clear" w:color="auto" w:fill="auto"/>
          </w:tcPr>
          <w:p w:rsidR="00D6694B" w:rsidRPr="00D6694B" w:rsidRDefault="00D6694B" w:rsidP="00D6694B">
            <w:pPr>
              <w:widowControl/>
              <w:autoSpaceDE/>
              <w:autoSpaceDN/>
              <w:spacing w:line="0" w:lineRule="atLeast"/>
              <w:ind w:right="-2"/>
              <w:rPr>
                <w:rFonts w:ascii="Times New Roman" w:eastAsia="Times New Roman" w:hAnsi="Times New Roman" w:cs="Times New Roman"/>
                <w:color w:val="000000"/>
                <w:szCs w:val="20"/>
                <w:lang w:val="ru-RU" w:eastAsia="ru-RU"/>
              </w:rPr>
            </w:pPr>
            <w:r w:rsidRPr="00D6694B">
              <w:rPr>
                <w:rFonts w:ascii="Times New Roman" w:eastAsia="Times New Roman" w:hAnsi="Times New Roman" w:cs="Times New Roman"/>
                <w:color w:val="000000"/>
                <w:sz w:val="24"/>
                <w:lang w:val="ru-RU" w:eastAsia="ru-RU"/>
              </w:rPr>
              <w:t>Информационное оповещение через школьный сайт, распространение памяток для родителей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В течение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5</w:t>
            </w:r>
          </w:p>
        </w:tc>
        <w:tc>
          <w:tcPr>
            <w:tcW w:w="0" w:type="auto"/>
            <w:gridSpan w:val="2"/>
            <w:shd w:val="clear" w:color="auto" w:fill="auto"/>
          </w:tcPr>
          <w:p w:rsidR="00D6694B" w:rsidRPr="00D6694B" w:rsidRDefault="00D6694B" w:rsidP="00D6694B">
            <w:pPr>
              <w:widowControl/>
              <w:autoSpaceDE/>
              <w:autoSpaceDN/>
              <w:spacing w:line="0" w:lineRule="atLeast"/>
              <w:jc w:val="both"/>
              <w:rPr>
                <w:rFonts w:ascii="Times New Roman" w:eastAsia="Times New Roman" w:hAnsi="Times New Roman" w:cs="Times New Roman"/>
                <w:color w:val="000000"/>
                <w:szCs w:val="20"/>
                <w:lang w:val="ru-RU" w:eastAsia="ru-RU"/>
              </w:rPr>
            </w:pPr>
            <w:r w:rsidRPr="00D6694B">
              <w:rPr>
                <w:rFonts w:ascii="Times New Roman" w:eastAsia="Times New Roman" w:hAnsi="Times New Roman" w:cs="Times New Roman"/>
                <w:color w:val="000000"/>
                <w:sz w:val="24"/>
                <w:lang w:val="ru-RU" w:eastAsia="ru-RU"/>
              </w:rPr>
              <w:t>Индивидуальные консультации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В течение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Классный руководитель </w:t>
            </w:r>
          </w:p>
        </w:tc>
      </w:tr>
      <w:tr w:rsidR="00D6694B" w:rsidRPr="00FB579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6</w:t>
            </w:r>
          </w:p>
        </w:tc>
        <w:tc>
          <w:tcPr>
            <w:tcW w:w="0" w:type="auto"/>
            <w:gridSpan w:val="2"/>
            <w:shd w:val="clear" w:color="auto" w:fill="auto"/>
          </w:tcPr>
          <w:p w:rsidR="00D6694B" w:rsidRPr="00D6694B" w:rsidRDefault="00D6694B" w:rsidP="00D6694B">
            <w:pPr>
              <w:widowControl/>
              <w:autoSpaceDE/>
              <w:autoSpaceDN/>
              <w:spacing w:line="0" w:lineRule="atLeast"/>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Участие родителей в подготовке воспитательных мероприятий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классный руководитель, старшая вожатая</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Школьный урок</w:t>
            </w:r>
          </w:p>
        </w:tc>
      </w:tr>
      <w:tr w:rsidR="00D6694B" w:rsidRPr="00D6694B" w:rsidTr="00BC4C9B">
        <w:tc>
          <w:tcPr>
            <w:tcW w:w="551" w:type="dxa"/>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3900" w:type="dxa"/>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FB579B" w:rsidTr="00BC4C9B">
        <w:tc>
          <w:tcPr>
            <w:tcW w:w="551" w:type="dxa"/>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Всероссийского конкурса сочинений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русского языка и литературы</w:t>
            </w:r>
          </w:p>
        </w:tc>
      </w:tr>
      <w:tr w:rsidR="00D6694B" w:rsidRPr="00FB579B" w:rsidTr="00BC4C9B">
        <w:tc>
          <w:tcPr>
            <w:tcW w:w="551" w:type="dxa"/>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Калининские чтения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русского языка и литературы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3</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Предметные недели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Учителя-предметники</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4</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Осенний кросс</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5</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тур предметных олимпиад</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октябрь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Учителя-предметники</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6</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легкоатлетическом кроссе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октябрь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7</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сдачи норм ГТО</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Сентябрь-ноябрь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8</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Школьные спортивные соревнования по баскетболу</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ноябрь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9</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Школьные спортивные соревнования по волейболу</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январь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10</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первенства по волейболу Спартакиады школьников Ростовской области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январь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11</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районной выставке декоративно-прикладного творчества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январь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технологии</w:t>
            </w:r>
          </w:p>
        </w:tc>
      </w:tr>
      <w:tr w:rsidR="00D6694B" w:rsidRPr="00FB579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12</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тур конкурса «Живая классика»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январь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русского языка и литературы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13</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Спортивные соревнования «А ну-ка, мальчики!»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февраль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14</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Военно-спортивные соревнования «А ну-ка, парни!»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февраль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15</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Индивидуальные выставки детского творчества, участие в районно выставке  декоративно-прикладного творчества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В течение года, </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февраль</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технологии</w:t>
            </w:r>
          </w:p>
        </w:tc>
      </w:tr>
      <w:tr w:rsidR="00D6694B" w:rsidRPr="00FB579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16</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конкурсе на лучшее сочинение о родном крае, посвященном 60-летию Усть-Донецкого района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март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русского языка и литературы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17</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Конкурс школьных исследовательских проектов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 апреля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УВР</w:t>
            </w:r>
          </w:p>
        </w:tc>
      </w:tr>
      <w:tr w:rsidR="00D6694B" w:rsidRPr="00FB579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18</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Диктанте Победы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25.04</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русского языка и литературы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19</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Участие в легкоатлетической эстафете, посвященной Дню Победы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16.05</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20</w:t>
            </w:r>
          </w:p>
        </w:tc>
        <w:tc>
          <w:tcPr>
            <w:tcW w:w="3900" w:type="dxa"/>
            <w:shd w:val="clear" w:color="auto" w:fill="auto"/>
          </w:tcPr>
          <w:p w:rsidR="00D6694B" w:rsidRPr="00D6694B" w:rsidRDefault="00D6694B" w:rsidP="00D6694B">
            <w:pPr>
              <w:widowControl/>
              <w:autoSpaceDE/>
              <w:autoSpaceDN/>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Участие в районном конкурсе детского рисунка «Как прекрасен наш край», посвященном 60-летию Усть-Донецкого района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май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ИЗО</w:t>
            </w:r>
          </w:p>
        </w:tc>
      </w:tr>
      <w:tr w:rsidR="00D6694B" w:rsidRPr="00FB579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21</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Тематический урок, посвященный дню славянской письменности и культуры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24 мая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русского языка и литературы</w:t>
            </w:r>
          </w:p>
        </w:tc>
      </w:tr>
      <w:tr w:rsidR="00D6694B" w:rsidRPr="00D6694B" w:rsidTr="00BC4C9B">
        <w:tc>
          <w:tcPr>
            <w:tcW w:w="551" w:type="dxa"/>
            <w:gridSpan w:val="2"/>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22</w:t>
            </w:r>
          </w:p>
        </w:tc>
        <w:tc>
          <w:tcPr>
            <w:tcW w:w="390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Мероприятия по индивидуальным планам работы учителей-предметников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Учителя-предметники</w:t>
            </w:r>
          </w:p>
        </w:tc>
      </w:tr>
      <w:tr w:rsidR="00D6694B" w:rsidRPr="00D6694B" w:rsidTr="00BC4C9B">
        <w:tc>
          <w:tcPr>
            <w:tcW w:w="0" w:type="auto"/>
            <w:gridSpan w:val="6"/>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Классное руководство</w:t>
            </w:r>
          </w:p>
        </w:tc>
      </w:tr>
      <w:tr w:rsidR="00D6694B" w:rsidRPr="00D6694B" w:rsidTr="00BC4C9B">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п/п</w:t>
            </w:r>
          </w:p>
        </w:tc>
        <w:tc>
          <w:tcPr>
            <w:tcW w:w="0" w:type="auto"/>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Дела, события, мероприятия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Ориентировочное время проведения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Ответственные </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Мероприятия согласно планов воспитательной работы классных руководителей </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 xml:space="preserve"> В течение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2</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час, посвященный дню толерантности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16 ноября</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3</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героев Отечества – единый классный час</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 декабря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4</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час, посвященный Дню полного освобождения Ленинграда от фашистской блокады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27 января</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5</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час, посвященный дню памяти о россиянах, исполнявших служебный долг за пределами Отечества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15 февраля</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6</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Акция, посвященная международному дню доброты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февраль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7</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Праздничные «огоньки» к 23 февраля и 8 марта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20 февраля – 6 марта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8</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час, посвященный дню воссоединения Крыма с Россией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18 марта</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9</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час, посвященный дню памяти о геноциде советского народа нацистами и их пособниками в годы ВОВ</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19 апреля</w:t>
            </w:r>
          </w:p>
        </w:tc>
        <w:tc>
          <w:tcPr>
            <w:tcW w:w="0" w:type="auto"/>
            <w:shd w:val="clear" w:color="auto" w:fill="auto"/>
          </w:tcPr>
          <w:p w:rsidR="00D6694B" w:rsidRPr="00D6694B" w:rsidRDefault="00D6694B" w:rsidP="00D6694B">
            <w:pPr>
              <w:widowControl/>
              <w:autoSpaceDE/>
              <w:autoSpaceDN/>
              <w:rPr>
                <w:rFonts w:ascii="Calibri" w:eastAsia="Calibri" w:hAnsi="Calibri" w:cs="Times New Roman"/>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shd w:val="clear" w:color="auto" w:fill="auto"/>
          </w:tcPr>
          <w:p w:rsidR="00D6694B" w:rsidRPr="00D6694B" w:rsidRDefault="00D6694B" w:rsidP="00D6694B">
            <w:pPr>
              <w:widowControl/>
              <w:autoSpaceDE/>
              <w:autoSpaceDN/>
              <w:spacing w:line="0" w:lineRule="atLeast"/>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10</w:t>
            </w:r>
          </w:p>
        </w:tc>
        <w:tc>
          <w:tcPr>
            <w:tcW w:w="0" w:type="auto"/>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час «Урок семьи и семейных ценностей»</w:t>
            </w:r>
          </w:p>
          <w:p w:rsidR="00D6694B" w:rsidRPr="00D6694B" w:rsidRDefault="00D6694B" w:rsidP="00D6694B">
            <w:pPr>
              <w:widowControl/>
              <w:autoSpaceDE/>
              <w:autoSpaceDN/>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13 мая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0" w:type="auto"/>
            <w:gridSpan w:val="6"/>
            <w:shd w:val="clear" w:color="auto" w:fill="auto"/>
          </w:tcPr>
          <w:p w:rsidR="00D6694B" w:rsidRPr="00D6694B" w:rsidRDefault="00D6694B" w:rsidP="00D6694B">
            <w:pPr>
              <w:widowControl/>
              <w:autoSpaceDE/>
              <w:autoSpaceDN/>
              <w:spacing w:line="276" w:lineRule="auto"/>
              <w:jc w:val="center"/>
              <w:rPr>
                <w:rFonts w:ascii="Times New Roman" w:eastAsia="Calibri" w:hAnsi="Times New Roman" w:cs="Times New Roman"/>
                <w:sz w:val="24"/>
                <w:lang w:val="ru-RU"/>
              </w:rPr>
            </w:pPr>
            <w:r w:rsidRPr="00D6694B">
              <w:rPr>
                <w:rFonts w:ascii="Times New Roman" w:eastAsia="Calibri" w:hAnsi="Times New Roman" w:cs="Times New Roman"/>
                <w:b/>
                <w:sz w:val="24"/>
                <w:lang w:val="ru-RU"/>
              </w:rPr>
              <w:t>Профилактика и безопасность</w:t>
            </w:r>
          </w:p>
        </w:tc>
      </w:tr>
      <w:tr w:rsidR="00D6694B" w:rsidRPr="00D6694B" w:rsidTr="00BC4C9B">
        <w:tc>
          <w:tcPr>
            <w:tcW w:w="540" w:type="dxa"/>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w:t>
            </w:r>
          </w:p>
        </w:tc>
        <w:tc>
          <w:tcPr>
            <w:tcW w:w="3911" w:type="dxa"/>
            <w:gridSpan w:val="2"/>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Содержание работы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Классы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Сроки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b/>
                <w:sz w:val="24"/>
                <w:lang w:val="ru-RU"/>
              </w:rPr>
            </w:pPr>
            <w:r w:rsidRPr="00D6694B">
              <w:rPr>
                <w:rFonts w:ascii="Times New Roman" w:eastAsia="Calibri" w:hAnsi="Times New Roman" w:cs="Times New Roman"/>
                <w:b/>
                <w:sz w:val="24"/>
                <w:lang w:val="ru-RU"/>
              </w:rPr>
              <w:t>Ответственный</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Реализация содержания модуля «Межнациональные отношения. Профилактика экстремизма» в рамках курса обществознания</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В течение года</w:t>
            </w:r>
            <w:r w:rsidRPr="00D6694B">
              <w:rPr>
                <w:rFonts w:ascii="Times New Roman" w:eastAsia="Calibri" w:hAnsi="Times New Roman" w:cs="Times New Roman"/>
                <w:sz w:val="24"/>
                <w:lang w:val="ru-RU"/>
              </w:rPr>
              <w:t xml:space="preserve"> </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Учитель обществознания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Реализация содержания модуля «Профилактика терроризма» в рамках курса ОБЖ</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В течение года</w:t>
            </w:r>
            <w:r w:rsidRPr="00D6694B">
              <w:rPr>
                <w:rFonts w:ascii="Times New Roman" w:eastAsia="Calibri" w:hAnsi="Times New Roman" w:cs="Times New Roman"/>
                <w:sz w:val="24"/>
                <w:lang w:val="ru-RU"/>
              </w:rPr>
              <w:t xml:space="preserve"> </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w:t>
            </w:r>
          </w:p>
        </w:tc>
        <w:tc>
          <w:tcPr>
            <w:tcW w:w="3911" w:type="dxa"/>
            <w:gridSpan w:val="2"/>
            <w:shd w:val="clear" w:color="auto" w:fill="auto"/>
          </w:tcPr>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Проведение классных часов, профилактических бесед по противодействию экстремизма:</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«Мир без конфронтации. Учимся решать конфликты»;</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«Учимся жить в многоликом мире»;</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«Толерантность - дорога к миру».</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7-8</w:t>
            </w:r>
          </w:p>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В течение года</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Распространение памяток по обеспечению безопасности</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В течение года</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xml:space="preserve">Проведение мероприятий по противодействию экстремизма в Единые дни профилактики. </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В течение года</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Зам. директора по ВР</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6</w:t>
            </w:r>
          </w:p>
        </w:tc>
        <w:tc>
          <w:tcPr>
            <w:tcW w:w="3911" w:type="dxa"/>
            <w:gridSpan w:val="2"/>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Проведение инструктажей с учащимися по противодействию экстремизма.</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5-9</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Сентябрь, январь</w:t>
            </w:r>
          </w:p>
        </w:tc>
        <w:tc>
          <w:tcPr>
            <w:tcW w:w="0" w:type="auto"/>
            <w:shd w:val="clear" w:color="auto" w:fill="auto"/>
          </w:tcPr>
          <w:p w:rsidR="00D6694B" w:rsidRPr="00D6694B" w:rsidRDefault="00D6694B" w:rsidP="00D6694B">
            <w:pPr>
              <w:widowControl/>
              <w:autoSpaceDE/>
              <w:autoSpaceDN/>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xml:space="preserve">Классные </w:t>
            </w:r>
          </w:p>
          <w:p w:rsidR="00D6694B" w:rsidRPr="00D6694B" w:rsidRDefault="00D6694B" w:rsidP="00D6694B">
            <w:pPr>
              <w:widowControl/>
              <w:autoSpaceDE/>
              <w:autoSpaceDN/>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7</w:t>
            </w:r>
          </w:p>
        </w:tc>
        <w:tc>
          <w:tcPr>
            <w:tcW w:w="3911" w:type="dxa"/>
            <w:gridSpan w:val="2"/>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Тренировочные занятия                           «Безопасность и защита человека в чрезвычайных ситуациях»</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Сентябрь</w:t>
            </w:r>
          </w:p>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Апрель</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8</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Обновление школьных стендов по профилактике экстремизма и терроризма</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Сентябрь</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Мероприятия ко Дню солидарности в борьбе с терроризмом:</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общешкольная линейка</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выставка литературы в школьной библиотеке</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просмотр тематического видео</w:t>
            </w:r>
          </w:p>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 классные часы</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3 сентября</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Старшая вожатая, 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10</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Участие в социально-психологическом тестировании</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6-9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октябрь</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Педагог-психолог</w:t>
            </w:r>
          </w:p>
        </w:tc>
      </w:tr>
      <w:tr w:rsidR="00D6694B" w:rsidRPr="00FB579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11</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Общешкольная линейка, посвященные Дню народного единства.</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25 октября</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Зам. директора по ВР, ст. вожатая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12</w:t>
            </w:r>
          </w:p>
        </w:tc>
        <w:tc>
          <w:tcPr>
            <w:tcW w:w="3911" w:type="dxa"/>
            <w:gridSpan w:val="2"/>
            <w:shd w:val="clear" w:color="auto" w:fill="auto"/>
          </w:tcPr>
          <w:p w:rsidR="00D6694B" w:rsidRPr="00D6694B" w:rsidRDefault="00D6694B" w:rsidP="00D6694B">
            <w:pPr>
              <w:widowControl/>
              <w:autoSpaceDE/>
              <w:autoSpaceDN/>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День толерантности:</w:t>
            </w:r>
          </w:p>
          <w:p w:rsidR="00D6694B" w:rsidRPr="00D6694B" w:rsidRDefault="00D6694B" w:rsidP="002A06FD">
            <w:pPr>
              <w:widowControl/>
              <w:numPr>
                <w:ilvl w:val="0"/>
                <w:numId w:val="59"/>
              </w:numPr>
              <w:wordWrap w:val="0"/>
              <w:autoSpaceDE/>
              <w:autoSpaceDN/>
              <w:spacing w:after="200" w:line="276" w:lineRule="auto"/>
              <w:contextualSpacing/>
              <w:jc w:val="both"/>
              <w:rPr>
                <w:rFonts w:ascii="Times New Roman" w:eastAsia="Times New Roman" w:hAnsi="Times New Roman" w:cs="Times New Roman"/>
                <w:sz w:val="24"/>
                <w:lang w:val="ru-RU" w:eastAsia="ru-RU"/>
              </w:rPr>
            </w:pPr>
            <w:r w:rsidRPr="00D6694B">
              <w:rPr>
                <w:rFonts w:ascii="Times New Roman" w:eastAsia="Times New Roman" w:hAnsi="Times New Roman" w:cs="Times New Roman"/>
                <w:sz w:val="24"/>
                <w:lang w:val="ru-RU" w:eastAsia="ru-RU"/>
              </w:rPr>
              <w:t xml:space="preserve">общешкольная линейка </w:t>
            </w:r>
          </w:p>
          <w:p w:rsidR="00D6694B" w:rsidRPr="00D6694B" w:rsidRDefault="00D6694B" w:rsidP="002A06FD">
            <w:pPr>
              <w:widowControl/>
              <w:numPr>
                <w:ilvl w:val="0"/>
                <w:numId w:val="59"/>
              </w:numPr>
              <w:wordWrap w:val="0"/>
              <w:autoSpaceDE/>
              <w:autoSpaceDN/>
              <w:spacing w:after="200" w:line="276" w:lineRule="auto"/>
              <w:contextualSpacing/>
              <w:jc w:val="both"/>
              <w:rPr>
                <w:rFonts w:ascii="Times New Roman" w:eastAsia="Times New Roman" w:hAnsi="Times New Roman" w:cs="Times New Roman"/>
                <w:sz w:val="24"/>
                <w:lang w:val="ru-RU" w:eastAsia="ru-RU"/>
              </w:rPr>
            </w:pPr>
            <w:r w:rsidRPr="00D6694B">
              <w:rPr>
                <w:rFonts w:ascii="Times New Roman" w:eastAsia="Times New Roman" w:hAnsi="Times New Roman" w:cs="Times New Roman"/>
                <w:sz w:val="24"/>
                <w:lang w:val="ru-RU" w:eastAsia="ru-RU"/>
              </w:rPr>
              <w:t>единый классный час;</w:t>
            </w:r>
          </w:p>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15 ноября</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Классные руководители, старшая вожатая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13</w:t>
            </w:r>
          </w:p>
        </w:tc>
        <w:tc>
          <w:tcPr>
            <w:tcW w:w="3911" w:type="dxa"/>
            <w:gridSpan w:val="2"/>
            <w:shd w:val="clear" w:color="auto" w:fill="auto"/>
          </w:tcPr>
          <w:p w:rsidR="00D6694B" w:rsidRPr="00D6694B" w:rsidRDefault="00D6694B" w:rsidP="00D6694B">
            <w:pPr>
              <w:widowControl/>
              <w:autoSpaceDE/>
              <w:autoSpaceDN/>
              <w:spacing w:before="100" w:beforeAutospacing="1"/>
              <w:jc w:val="both"/>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Подбор литературы по профилактике  экстремизма, терроризма, организация выставок литературы.</w:t>
            </w:r>
          </w:p>
        </w:tc>
        <w:tc>
          <w:tcPr>
            <w:tcW w:w="0" w:type="auto"/>
            <w:shd w:val="clear" w:color="auto" w:fill="auto"/>
          </w:tcPr>
          <w:p w:rsidR="00D6694B" w:rsidRPr="00D6694B" w:rsidRDefault="00D6694B" w:rsidP="00D6694B">
            <w:pPr>
              <w:widowControl/>
              <w:autoSpaceDE/>
              <w:autoSpaceDN/>
              <w:spacing w:before="100" w:beforeAutospacing="1"/>
              <w:jc w:val="center"/>
              <w:rPr>
                <w:rFonts w:ascii="Times New Roman" w:eastAsia="Times New Roman" w:hAnsi="Times New Roman" w:cs="Times New Roman"/>
                <w:color w:val="000000"/>
                <w:sz w:val="24"/>
                <w:lang w:val="ru-RU" w:eastAsia="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Times New Roman" w:hAnsi="Times New Roman" w:cs="Times New Roman"/>
                <w:color w:val="000000"/>
                <w:sz w:val="24"/>
                <w:lang w:val="ru-RU" w:eastAsia="ru-RU"/>
              </w:rPr>
              <w:t>Апрель</w:t>
            </w:r>
          </w:p>
        </w:tc>
        <w:tc>
          <w:tcPr>
            <w:tcW w:w="0" w:type="auto"/>
            <w:shd w:val="clear" w:color="auto" w:fill="auto"/>
          </w:tcPr>
          <w:p w:rsidR="00D6694B" w:rsidRPr="00D6694B" w:rsidRDefault="00D6694B" w:rsidP="00D6694B">
            <w:pPr>
              <w:widowControl/>
              <w:autoSpaceDE/>
              <w:autoSpaceDN/>
              <w:spacing w:before="100" w:beforeAutospacing="1"/>
              <w:rPr>
                <w:rFonts w:ascii="Times New Roman" w:eastAsia="Times New Roman" w:hAnsi="Times New Roman" w:cs="Times New Roman"/>
                <w:color w:val="000000"/>
                <w:sz w:val="24"/>
                <w:lang w:val="ru-RU" w:eastAsia="ru-RU"/>
              </w:rPr>
            </w:pPr>
            <w:r w:rsidRPr="00D6694B">
              <w:rPr>
                <w:rFonts w:ascii="Times New Roman" w:eastAsia="Times New Roman" w:hAnsi="Times New Roman" w:cs="Times New Roman"/>
                <w:color w:val="000000"/>
                <w:sz w:val="24"/>
                <w:lang w:val="ru-RU" w:eastAsia="ru-RU"/>
              </w:rPr>
              <w:t>Библиотекарь</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14</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Оформление школьного уголка «Стоп, коррупции»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обществознания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15</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Изучение темы коррупции в государстве в рамках  тем учебной программы предмета «Обществознание»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обществознания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16</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районном конкурсе по профилактике наркомании «Чистый горизонт»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октябрь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17</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этап конкурса «Чистые руки», участие в муниципальном этапе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ноябрь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учитель обществознания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18</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Мероприятия в рамках международного Дня борьбы с коррупцией:</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общешкольная линейка</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 классные часы «Защита законных интересов несовершеннолетних от угроз, связанных с коррупцией»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 декабря</w:t>
            </w:r>
          </w:p>
          <w:p w:rsidR="00D6694B" w:rsidRPr="00D6694B" w:rsidRDefault="00D6694B" w:rsidP="00D6694B">
            <w:pPr>
              <w:widowControl/>
              <w:autoSpaceDE/>
              <w:autoSpaceDN/>
              <w:jc w:val="center"/>
              <w:rPr>
                <w:rFonts w:ascii="Times New Roman" w:eastAsia="Calibri" w:hAnsi="Times New Roman" w:cs="Times New Roman"/>
                <w:sz w:val="24"/>
                <w:lang w:val="ru-RU"/>
              </w:rPr>
            </w:pPr>
          </w:p>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19</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Конкурс видеороликов «Быть здоровым здорово!»</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11 ноября – 15 ноября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 вожатая</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20</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Конкурс  стенгазет, плакатов, рисунков «Мы за ЗОЖ!», «НЕТ наркотикам!»</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Старшая вожатая, 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21</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Акция «Скажи жизни ДА!», посвященная Дню борьбы со СПИДом</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2 декабря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биологии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22</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Тематический урок «Наркотики: свобода или зависимость, полет или падение?»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6 декабря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биологии и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23</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Уроки антинаркотической направленности «Имею право знать», посвященные международному дню борьбы с наркоманией и наркобизнесом</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7-8</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3-4 марта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Социальный педагог</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24</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здоровья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 апреля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Учителя физической культуры</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25</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работы по изучению ПДД на уроках ОБЖ и классных часах</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 учитель ОБЖ</w:t>
            </w:r>
          </w:p>
        </w:tc>
      </w:tr>
      <w:tr w:rsidR="00D6694B" w:rsidRPr="00FB579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26</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мероприятиях согласно «Плана районных целевых социально-значимых мероприятий профилактического и обучающего характера по предупреждению ДТП с участием несовершеннолетних в 2024-2025 у.г.»</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  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27</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просмотров видеороликов по изучению ПДД и предупреждению ДДТТ в школьном видеоуголке</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28</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Неделя безопасности, посвященная началу и окончанию учебного года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 май</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Заместитель директора по ВР</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29</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Оформление страничек, посвященных ПДД, в классных уголках</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сентябрь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30</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Всероссийский урок ОБЖ</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 сентября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31</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День ГО с участием работников пожарной дружины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4 октября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32</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Беседы на противопожарную тему «Берегись огня!»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октябрь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33</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Организация работы  дружины юных пожарных</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34</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Учебные эвакуации по сигналу «Пожар»</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35</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Конкурс детского рисунка на противопожарную тематику</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5-6</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декабрь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ИЗО</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36</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Школьный этап областного конкурса по пожарной безопасности «Неопалимая купина»</w:t>
            </w:r>
          </w:p>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 муниципальном этапе областного конкурса «Неопалимая купина»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5-8</w:t>
            </w:r>
          </w:p>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Февраль</w:t>
            </w:r>
          </w:p>
          <w:p w:rsidR="00D6694B" w:rsidRPr="00D6694B" w:rsidRDefault="00D6694B" w:rsidP="00D6694B">
            <w:pPr>
              <w:widowControl/>
              <w:autoSpaceDE/>
              <w:autoSpaceDN/>
              <w:jc w:val="center"/>
              <w:rPr>
                <w:rFonts w:ascii="Times New Roman" w:eastAsia="Calibri" w:hAnsi="Times New Roman" w:cs="Times New Roman"/>
                <w:sz w:val="24"/>
                <w:lang w:val="ru-RU"/>
              </w:rPr>
            </w:pP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 учителя технологии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37</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во Всероссийском отрытом уроке ОБЖ</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7-9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Апрель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ОБЖ</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38</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Уроки безопасности (тематический урок ОБЖ) ко Дню пожарной охраны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30 апреля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Классные руководители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39</w:t>
            </w:r>
          </w:p>
        </w:tc>
        <w:tc>
          <w:tcPr>
            <w:tcW w:w="3911" w:type="dxa"/>
            <w:gridSpan w:val="2"/>
            <w:shd w:val="clear" w:color="auto" w:fill="auto"/>
          </w:tcPr>
          <w:p w:rsidR="00D6694B" w:rsidRPr="00D6694B" w:rsidRDefault="00D6694B" w:rsidP="00D6694B">
            <w:pPr>
              <w:wordWrap w:val="0"/>
              <w:jc w:val="both"/>
              <w:rPr>
                <w:rFonts w:ascii="Times New Roman" w:eastAsia="Times New Roman" w:hAnsi="Times New Roman" w:cs="Times New Roman"/>
                <w:kern w:val="2"/>
                <w:sz w:val="24"/>
                <w:szCs w:val="24"/>
                <w:lang w:val="ru-RU" w:eastAsia="ko-KR" w:bidi="ru-RU"/>
              </w:rPr>
            </w:pPr>
            <w:r w:rsidRPr="00D6694B">
              <w:rPr>
                <w:rFonts w:ascii="Times New Roman" w:eastAsia="Times New Roman" w:hAnsi="Times New Roman" w:cs="Times New Roman"/>
                <w:kern w:val="2"/>
                <w:sz w:val="24"/>
                <w:szCs w:val="24"/>
                <w:lang w:val="ru-RU" w:eastAsia="ko-KR" w:bidi="ru-RU"/>
              </w:rPr>
              <w:t>Всероссийский урок безопасности школьников в сети Интернет:</w:t>
            </w:r>
          </w:p>
          <w:p w:rsidR="00D6694B" w:rsidRPr="00D6694B" w:rsidRDefault="00D6694B" w:rsidP="00D6694B">
            <w:pPr>
              <w:wordWrap w:val="0"/>
              <w:jc w:val="both"/>
              <w:rPr>
                <w:rFonts w:ascii="Times New Roman" w:eastAsia="Times New Roman" w:hAnsi="Times New Roman" w:cs="Times New Roman"/>
                <w:kern w:val="2"/>
                <w:sz w:val="24"/>
                <w:szCs w:val="24"/>
                <w:lang w:val="ru-RU" w:eastAsia="ko-KR" w:bidi="ru-RU"/>
              </w:rPr>
            </w:pPr>
            <w:r w:rsidRPr="00D6694B">
              <w:rPr>
                <w:rFonts w:ascii="Times New Roman" w:eastAsia="Times New Roman" w:hAnsi="Times New Roman" w:cs="Times New Roman"/>
                <w:kern w:val="2"/>
                <w:sz w:val="24"/>
                <w:szCs w:val="24"/>
                <w:lang w:val="ru-RU" w:eastAsia="ko-KR" w:bidi="ru-RU"/>
              </w:rPr>
              <w:t xml:space="preserve">Урок  «О правилах безопасности в Интернет» </w:t>
            </w:r>
          </w:p>
        </w:tc>
        <w:tc>
          <w:tcPr>
            <w:tcW w:w="0" w:type="auto"/>
            <w:shd w:val="clear" w:color="auto" w:fill="auto"/>
          </w:tcPr>
          <w:p w:rsidR="00D6694B" w:rsidRPr="00D6694B" w:rsidRDefault="00D6694B" w:rsidP="00D6694B">
            <w:pPr>
              <w:tabs>
                <w:tab w:val="left" w:pos="3390"/>
              </w:tabs>
              <w:wordWrap w:val="0"/>
              <w:jc w:val="center"/>
              <w:rPr>
                <w:rFonts w:ascii="Times New Roman" w:eastAsia="Times New Roman" w:hAnsi="Times New Roman" w:cs="Times New Roman"/>
                <w:kern w:val="2"/>
                <w:sz w:val="24"/>
                <w:szCs w:val="24"/>
                <w:lang w:eastAsia="ko-KR"/>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ko-KR"/>
              </w:rPr>
              <w:t>октябрь</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eastAsia="ru-RU"/>
              </w:rPr>
              <w:t>Классный руководитель</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40</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Беседа «Законодательные меры за противоправные действия в сфере информационных технологий»</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ноябрь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Учитель информатики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41</w:t>
            </w:r>
          </w:p>
        </w:tc>
        <w:tc>
          <w:tcPr>
            <w:tcW w:w="3911" w:type="dxa"/>
            <w:gridSpan w:val="2"/>
            <w:shd w:val="clear" w:color="auto" w:fill="auto"/>
          </w:tcPr>
          <w:p w:rsidR="00D6694B" w:rsidRPr="00D6694B" w:rsidRDefault="00D6694B" w:rsidP="00D6694B">
            <w:pPr>
              <w:widowControl/>
              <w:autoSpaceDE/>
              <w:autoSpaceDN/>
              <w:spacing w:line="276" w:lineRule="auto"/>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Просмотр видеоролика «Безопасность в глобальной сети»</w:t>
            </w:r>
          </w:p>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Анкетирование учащихся «Что такое Интернет»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декабрь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Классный руководитель</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42</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Участие во Всероссийской акции «Час кода»</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декабрь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Учитель информатики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43</w:t>
            </w:r>
          </w:p>
        </w:tc>
        <w:tc>
          <w:tcPr>
            <w:tcW w:w="3911" w:type="dxa"/>
            <w:gridSpan w:val="2"/>
            <w:shd w:val="clear" w:color="auto" w:fill="auto"/>
          </w:tcPr>
          <w:p w:rsidR="00D6694B" w:rsidRPr="00D6694B" w:rsidRDefault="00D6694B" w:rsidP="00D6694B">
            <w:pPr>
              <w:wordWrap w:val="0"/>
              <w:jc w:val="both"/>
              <w:rPr>
                <w:rFonts w:ascii="Times New Roman" w:eastAsia="Times New Roman" w:hAnsi="Times New Roman" w:cs="Times New Roman"/>
                <w:kern w:val="2"/>
                <w:sz w:val="24"/>
                <w:szCs w:val="24"/>
                <w:lang w:val="ru-RU" w:eastAsia="ko-KR"/>
              </w:rPr>
            </w:pPr>
            <w:r w:rsidRPr="00D6694B">
              <w:rPr>
                <w:rFonts w:ascii="Times New Roman" w:eastAsia="Times New Roman" w:hAnsi="Times New Roman" w:cs="Times New Roman"/>
                <w:kern w:val="2"/>
                <w:sz w:val="24"/>
                <w:szCs w:val="24"/>
                <w:lang w:val="ru-RU" w:eastAsia="ko-KR"/>
              </w:rPr>
              <w:t>Классные часы в рамках Недели безопасного Интернета</w:t>
            </w:r>
          </w:p>
        </w:tc>
        <w:tc>
          <w:tcPr>
            <w:tcW w:w="0" w:type="auto"/>
            <w:shd w:val="clear" w:color="auto" w:fill="auto"/>
          </w:tcPr>
          <w:p w:rsidR="00D6694B" w:rsidRPr="00D6694B" w:rsidRDefault="00D6694B" w:rsidP="00D6694B">
            <w:pPr>
              <w:wordWrap w:val="0"/>
              <w:jc w:val="center"/>
              <w:rPr>
                <w:rFonts w:ascii="Times New Roman" w:eastAsia="№Е" w:hAnsi="Times New Roman" w:cs="Times New Roman"/>
                <w:color w:val="000000"/>
                <w:kern w:val="2"/>
                <w:sz w:val="24"/>
                <w:szCs w:val="24"/>
                <w:lang w:eastAsia="ko-KR"/>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Е" w:hAnsi="Times New Roman" w:cs="Times New Roman"/>
                <w:color w:val="000000"/>
                <w:kern w:val="2"/>
                <w:sz w:val="24"/>
                <w:szCs w:val="24"/>
                <w:lang w:eastAsia="ko-KR"/>
              </w:rPr>
              <w:t>февраль</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eastAsia="ru-RU"/>
              </w:rPr>
              <w:t>Классный руководитель</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44</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Круглый стол – дискуссия «Безопасный Интернет-хороший Интернет»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март</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Учитель информатики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45</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Инструктаж учащихся по безопасной работе в сети «Интернет» на летние каникулы</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май</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Классный руководитель</w:t>
            </w:r>
          </w:p>
        </w:tc>
      </w:tr>
      <w:tr w:rsidR="00D6694B" w:rsidRPr="00FB579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46</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Размещение информации на школьном сайте о правилах безопасного пользования Интернет</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Заместитель директора по ВР, учитель информатики</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47</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Месячник правового просвещения</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ноябрь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Социальный педагог, классный руководитель</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48</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Беседа «Особенности межличностного взаимодействия учащихся со сверстниками и взрослыми»</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декабрь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Социальный педагог</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49</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Профилактическая беседа «Я и закон» с приглашением инспектора КДН</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февраль</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Заместитель директора по ВР</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50</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Участие в районных профилактических беседах</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7-9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В течение года</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Заместитель директора по ВР</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51</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Круглый стол на тему «Правонарушение, преступление, подросток»</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8-9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март</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Социальный педагог</w:t>
            </w:r>
          </w:p>
        </w:tc>
      </w:tr>
      <w:tr w:rsidR="00D6694B" w:rsidRPr="00D6694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52</w:t>
            </w:r>
          </w:p>
        </w:tc>
        <w:tc>
          <w:tcPr>
            <w:tcW w:w="3911" w:type="dxa"/>
            <w:gridSpan w:val="2"/>
            <w:shd w:val="clear" w:color="auto" w:fill="auto"/>
          </w:tcPr>
          <w:p w:rsidR="00D6694B" w:rsidRPr="00D6694B" w:rsidRDefault="00D6694B" w:rsidP="00D6694B">
            <w:pPr>
              <w:tabs>
                <w:tab w:val="left" w:pos="317"/>
              </w:tabs>
              <w:wordWrap w:val="0"/>
              <w:ind w:firstLine="175"/>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Поддержка неполных, многодетных и малообеспеченных семей:</w:t>
            </w:r>
          </w:p>
          <w:p w:rsidR="00D6694B" w:rsidRPr="00D6694B" w:rsidRDefault="00D6694B" w:rsidP="00D6694B">
            <w:pPr>
              <w:tabs>
                <w:tab w:val="left" w:pos="-4"/>
              </w:tabs>
              <w:wordWrap w:val="0"/>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Психологические консультации по вопросам семьи, воспитания детей, помощи в трудных жизненных ситуациях</w:t>
            </w:r>
          </w:p>
          <w:p w:rsidR="00D6694B" w:rsidRPr="00D6694B" w:rsidRDefault="00D6694B" w:rsidP="00D6694B">
            <w:pPr>
              <w:wordWrap w:val="0"/>
              <w:jc w:val="both"/>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color w:val="000000"/>
                <w:kern w:val="2"/>
                <w:sz w:val="24"/>
                <w:szCs w:val="24"/>
                <w:lang w:val="ru-RU" w:eastAsia="ko-KR"/>
              </w:rPr>
              <w:t>- Организация отдыха детей в дни школьных каникул</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ru-RU"/>
              </w:rPr>
              <w:t>В течение учебного года</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eastAsia="ru-RU"/>
              </w:rPr>
              <w:t>Социальный педагог, классный руководитель</w:t>
            </w:r>
          </w:p>
        </w:tc>
      </w:tr>
      <w:tr w:rsidR="00D6694B" w:rsidRPr="00FB579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53</w:t>
            </w:r>
          </w:p>
        </w:tc>
        <w:tc>
          <w:tcPr>
            <w:tcW w:w="3911" w:type="dxa"/>
            <w:gridSpan w:val="2"/>
            <w:shd w:val="clear" w:color="auto" w:fill="auto"/>
          </w:tcPr>
          <w:p w:rsidR="00D6694B" w:rsidRPr="00D6694B" w:rsidRDefault="00D6694B" w:rsidP="00D6694B">
            <w:pPr>
              <w:wordWrap w:val="0"/>
              <w:jc w:val="both"/>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ko-KR"/>
              </w:rPr>
              <w:t xml:space="preserve">Организация работы конфликтной комиссии по урегулированию споров между участниками </w:t>
            </w:r>
            <w:r w:rsidRPr="00D6694B">
              <w:rPr>
                <w:rFonts w:ascii="Times New Roman" w:eastAsia="Times New Roman" w:hAnsi="Times New Roman" w:cs="Times New Roman"/>
                <w:kern w:val="2"/>
                <w:sz w:val="24"/>
                <w:szCs w:val="24"/>
                <w:lang w:val="ru-RU" w:eastAsia="ko-KR"/>
              </w:rPr>
              <w:br/>
              <w:t>образовательных отношений, службы школьной медиации</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ru-RU"/>
              </w:rPr>
              <w:t>В течение учебного года</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Руководители конфликтной комиссии, службы школьной медиации, классный руководитель</w:t>
            </w:r>
          </w:p>
        </w:tc>
      </w:tr>
      <w:tr w:rsidR="00D6694B" w:rsidRPr="00D6694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54</w:t>
            </w:r>
          </w:p>
        </w:tc>
        <w:tc>
          <w:tcPr>
            <w:tcW w:w="3911" w:type="dxa"/>
            <w:gridSpan w:val="2"/>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Организация работы  Совета по профилактике</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ru-RU"/>
              </w:rPr>
              <w:t xml:space="preserve">В течение </w:t>
            </w:r>
          </w:p>
          <w:p w:rsidR="00D6694B" w:rsidRPr="00D6694B" w:rsidRDefault="00D6694B" w:rsidP="00D6694B">
            <w:pPr>
              <w:wordWrap w:val="0"/>
              <w:jc w:val="center"/>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eastAsia="ru-RU"/>
              </w:rPr>
              <w:t>учебного года</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eastAsia="ru-RU"/>
              </w:rPr>
              <w:t>Социальный педагог</w:t>
            </w:r>
          </w:p>
        </w:tc>
      </w:tr>
      <w:tr w:rsidR="00D6694B" w:rsidRPr="00D6694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55</w:t>
            </w:r>
          </w:p>
        </w:tc>
        <w:tc>
          <w:tcPr>
            <w:tcW w:w="3911" w:type="dxa"/>
            <w:gridSpan w:val="2"/>
            <w:shd w:val="clear" w:color="auto" w:fill="auto"/>
          </w:tcPr>
          <w:p w:rsidR="00D6694B" w:rsidRPr="00D6694B" w:rsidRDefault="00D6694B" w:rsidP="00D6694B">
            <w:pPr>
              <w:tabs>
                <w:tab w:val="left" w:pos="414"/>
              </w:tabs>
              <w:wordWrap w:val="0"/>
              <w:ind w:hanging="4"/>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Психолого-педагогическое направление:</w:t>
            </w:r>
          </w:p>
          <w:p w:rsidR="00D6694B" w:rsidRPr="00D6694B" w:rsidRDefault="00D6694B" w:rsidP="00D6694B">
            <w:pPr>
              <w:tabs>
                <w:tab w:val="left" w:pos="414"/>
              </w:tabs>
              <w:wordWrap w:val="0"/>
              <w:ind w:left="175" w:hanging="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D6694B" w:rsidRPr="00D6694B" w:rsidRDefault="00D6694B" w:rsidP="00D6694B">
            <w:pPr>
              <w:tabs>
                <w:tab w:val="left" w:pos="414"/>
              </w:tabs>
              <w:wordWrap w:val="0"/>
              <w:ind w:left="175" w:hanging="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Выбор средств и форм психологического сопровождения школьников</w:t>
            </w:r>
          </w:p>
          <w:p w:rsidR="00D6694B" w:rsidRPr="00D6694B" w:rsidRDefault="00D6694B" w:rsidP="00D6694B">
            <w:pPr>
              <w:tabs>
                <w:tab w:val="left" w:pos="414"/>
              </w:tabs>
              <w:wordWrap w:val="0"/>
              <w:ind w:left="175" w:hanging="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Психокоррекционная и развивающая работа со школьниками</w:t>
            </w:r>
          </w:p>
          <w:p w:rsidR="00D6694B" w:rsidRPr="00D6694B" w:rsidRDefault="00D6694B" w:rsidP="00D6694B">
            <w:pPr>
              <w:tabs>
                <w:tab w:val="left" w:pos="414"/>
              </w:tabs>
              <w:wordWrap w:val="0"/>
              <w:ind w:left="175" w:hanging="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Консультирование и просвещение обучающихся, педагогов и родителей</w:t>
            </w:r>
          </w:p>
          <w:p w:rsidR="00D6694B" w:rsidRPr="00D6694B" w:rsidRDefault="00D6694B" w:rsidP="00D6694B">
            <w:pPr>
              <w:tabs>
                <w:tab w:val="left" w:pos="414"/>
              </w:tabs>
              <w:wordWrap w:val="0"/>
              <w:ind w:left="175" w:hanging="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xml:space="preserve">- Работа с одарёнными детьми </w:t>
            </w:r>
          </w:p>
          <w:p w:rsidR="00D6694B" w:rsidRPr="00D6694B" w:rsidRDefault="00D6694B" w:rsidP="00D6694B">
            <w:pPr>
              <w:wordWrap w:val="0"/>
              <w:ind w:hanging="4"/>
              <w:jc w:val="both"/>
              <w:rPr>
                <w:rFonts w:ascii="Times New Roman" w:eastAsia="Times New Roman" w:hAnsi="Times New Roman" w:cs="Times New Roman"/>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Организация развивающих игр, тренингов, индивидуальных занятий</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ru-RU"/>
              </w:rPr>
              <w:t xml:space="preserve">В течение </w:t>
            </w:r>
          </w:p>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ru-RU"/>
              </w:rPr>
              <w:t>учебного года</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eastAsia="ru-RU"/>
              </w:rPr>
              <w:t>Педагог-психолог, классный руководитель</w:t>
            </w:r>
          </w:p>
        </w:tc>
      </w:tr>
      <w:tr w:rsidR="00D6694B" w:rsidRPr="00FB579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56</w:t>
            </w:r>
          </w:p>
        </w:tc>
        <w:tc>
          <w:tcPr>
            <w:tcW w:w="3911" w:type="dxa"/>
            <w:gridSpan w:val="2"/>
            <w:shd w:val="clear" w:color="auto" w:fill="auto"/>
          </w:tcPr>
          <w:p w:rsidR="00D6694B" w:rsidRPr="00D6694B" w:rsidRDefault="00D6694B" w:rsidP="00D6694B">
            <w:pPr>
              <w:tabs>
                <w:tab w:val="left" w:pos="-4"/>
              </w:tabs>
              <w:wordWrap w:val="0"/>
              <w:ind w:left="-4" w:firstLine="4"/>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Медико-социальное направление:</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Организация профилактических бесед с обучающимися о формировании здорового образа жизни</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Беседы о привычках, полезных и вредных</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Беседы о режиме дня школьника</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Беседы и внеклассные мероприятия, посвящённые организации здорового питания школьников</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Профилактические мероприятия, направленные на предупреждение девиантного поведения подростков</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Выявление обучающихся, склонных к противоправному поведению и коррекция дальнейшего поведения</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Ведение внутришкольного учета обучающихся, склонных к девиантному поведению, коррекцонные мероприятия по предотвращению правонарушений</w:t>
            </w:r>
          </w:p>
          <w:p w:rsidR="00D6694B" w:rsidRPr="00D6694B" w:rsidRDefault="00D6694B" w:rsidP="00D6694B">
            <w:pPr>
              <w:tabs>
                <w:tab w:val="left" w:pos="-4"/>
              </w:tabs>
              <w:wordWrap w:val="0"/>
              <w:ind w:left="-4" w:firstLine="4"/>
              <w:contextualSpacing/>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Выявление неблагополучных семей и контроль за процессом внутрисемейного воспитания</w:t>
            </w:r>
          </w:p>
          <w:p w:rsidR="00D6694B" w:rsidRPr="00D6694B" w:rsidRDefault="00D6694B" w:rsidP="00D6694B">
            <w:pPr>
              <w:tabs>
                <w:tab w:val="left" w:pos="-4"/>
              </w:tabs>
              <w:wordWrap w:val="0"/>
              <w:ind w:left="-4" w:firstLine="4"/>
              <w:jc w:val="both"/>
              <w:rPr>
                <w:rFonts w:ascii="Times New Roman" w:eastAsia="Times New Roman" w:hAnsi="Times New Roman" w:cs="Times New Roman"/>
                <w:kern w:val="2"/>
                <w:sz w:val="24"/>
                <w:szCs w:val="24"/>
                <w:lang w:val="ru-RU" w:eastAsia="ko-KR"/>
              </w:rPr>
            </w:pPr>
            <w:r w:rsidRPr="00D6694B">
              <w:rPr>
                <w:rFonts w:ascii="Times New Roman" w:eastAsia="Times New Roman" w:hAnsi="Times New Roman" w:cs="Times New Roman"/>
                <w:color w:val="000000"/>
                <w:kern w:val="2"/>
                <w:sz w:val="24"/>
                <w:szCs w:val="24"/>
                <w:lang w:val="ru-RU" w:eastAsia="ko-KR"/>
              </w:rPr>
              <w:t>- Проведение бесед с родителями и обучающимися по правовым вопросам</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eastAsia="ru-RU"/>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eastAsia="ru-RU"/>
              </w:rPr>
              <w:t xml:space="preserve">В течение </w:t>
            </w:r>
            <w:r w:rsidRPr="00D6694B">
              <w:rPr>
                <w:rFonts w:ascii="Times New Roman" w:eastAsia="Times New Roman" w:hAnsi="Times New Roman" w:cs="Times New Roman"/>
                <w:kern w:val="2"/>
                <w:sz w:val="24"/>
                <w:szCs w:val="24"/>
                <w:lang w:val="ru-RU" w:eastAsia="ru-RU"/>
              </w:rPr>
              <w:t xml:space="preserve">           </w:t>
            </w:r>
            <w:r w:rsidRPr="00D6694B">
              <w:rPr>
                <w:rFonts w:ascii="Times New Roman" w:eastAsia="Times New Roman" w:hAnsi="Times New Roman" w:cs="Times New Roman"/>
                <w:kern w:val="2"/>
                <w:sz w:val="24"/>
                <w:szCs w:val="24"/>
                <w:lang w:eastAsia="ru-RU"/>
              </w:rPr>
              <w:t>учебного года</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Классный руководитель, школьная медсестра, социальный педагог</w:t>
            </w:r>
          </w:p>
        </w:tc>
      </w:tr>
      <w:tr w:rsidR="00D6694B" w:rsidRPr="00D6694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57</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Информирование о работе Всероссийского и регионального «телефона доверия»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1 неделя сентября</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w:t>
            </w:r>
          </w:p>
        </w:tc>
      </w:tr>
      <w:tr w:rsidR="00D6694B" w:rsidRPr="00D6694B" w:rsidTr="00BC4C9B">
        <w:tc>
          <w:tcPr>
            <w:tcW w:w="540" w:type="dxa"/>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58</w:t>
            </w:r>
          </w:p>
        </w:tc>
        <w:tc>
          <w:tcPr>
            <w:tcW w:w="3911" w:type="dxa"/>
            <w:gridSpan w:val="2"/>
            <w:shd w:val="clear" w:color="auto" w:fill="auto"/>
          </w:tcPr>
          <w:p w:rsidR="00D6694B" w:rsidRPr="00D6694B" w:rsidRDefault="00D6694B" w:rsidP="00D6694B">
            <w:pPr>
              <w:tabs>
                <w:tab w:val="left" w:pos="0"/>
              </w:tabs>
              <w:wordWrap w:val="0"/>
              <w:ind w:left="-4" w:firstLine="4"/>
              <w:jc w:val="both"/>
              <w:rPr>
                <w:rFonts w:ascii="Times New Roman" w:eastAsia="Times New Roman" w:hAnsi="Times New Roman" w:cs="Times New Roman"/>
                <w:color w:val="000000"/>
                <w:kern w:val="2"/>
                <w:sz w:val="24"/>
                <w:szCs w:val="24"/>
                <w:lang w:val="ru-RU" w:eastAsia="ko-KR"/>
              </w:rPr>
            </w:pPr>
            <w:r w:rsidRPr="00D6694B">
              <w:rPr>
                <w:rFonts w:ascii="Times New Roman" w:eastAsia="Times New Roman" w:hAnsi="Times New Roman" w:cs="Times New Roman"/>
                <w:kern w:val="2"/>
                <w:sz w:val="24"/>
                <w:szCs w:val="24"/>
                <w:lang w:val="ru-RU" w:eastAsia="ko-KR"/>
              </w:rPr>
              <w:t>Профилактические мероприятия по профилактике суицидального поведения: классные часы «Наши чувства и действия», «Почему трудно признать свою вину», «Жизнь одна, на что потратить жизнь?»</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5-9</w:t>
            </w:r>
          </w:p>
        </w:tc>
        <w:tc>
          <w:tcPr>
            <w:tcW w:w="0" w:type="auto"/>
            <w:shd w:val="clear" w:color="auto" w:fill="auto"/>
          </w:tcPr>
          <w:p w:rsidR="00D6694B" w:rsidRPr="00D6694B" w:rsidRDefault="00D6694B" w:rsidP="00D6694B">
            <w:pPr>
              <w:wordWrap w:val="0"/>
              <w:jc w:val="center"/>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1 раз в четверть</w:t>
            </w:r>
          </w:p>
        </w:tc>
        <w:tc>
          <w:tcPr>
            <w:tcW w:w="0" w:type="auto"/>
            <w:shd w:val="clear" w:color="auto" w:fill="auto"/>
          </w:tcPr>
          <w:p w:rsidR="00D6694B" w:rsidRPr="00D6694B" w:rsidRDefault="00D6694B" w:rsidP="00D6694B">
            <w:pPr>
              <w:wordWrap w:val="0"/>
              <w:rPr>
                <w:rFonts w:ascii="Times New Roman" w:eastAsia="Times New Roman" w:hAnsi="Times New Roman" w:cs="Times New Roman"/>
                <w:kern w:val="2"/>
                <w:sz w:val="24"/>
                <w:szCs w:val="24"/>
                <w:lang w:val="ru-RU" w:eastAsia="ru-RU"/>
              </w:rPr>
            </w:pPr>
            <w:r w:rsidRPr="00D6694B">
              <w:rPr>
                <w:rFonts w:ascii="Times New Roman" w:eastAsia="Times New Roman" w:hAnsi="Times New Roman" w:cs="Times New Roman"/>
                <w:kern w:val="2"/>
                <w:sz w:val="24"/>
                <w:szCs w:val="24"/>
                <w:lang w:val="ru-RU" w:eastAsia="ru-RU"/>
              </w:rPr>
              <w:t>Классный руководитель, педагог-психолог</w:t>
            </w:r>
          </w:p>
        </w:tc>
      </w:tr>
      <w:tr w:rsidR="00D6694B" w:rsidRPr="00D6694B" w:rsidTr="00BC4C9B">
        <w:tc>
          <w:tcPr>
            <w:tcW w:w="540" w:type="dxa"/>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59</w:t>
            </w:r>
          </w:p>
        </w:tc>
        <w:tc>
          <w:tcPr>
            <w:tcW w:w="3911" w:type="dxa"/>
            <w:gridSpan w:val="2"/>
            <w:shd w:val="clear" w:color="auto" w:fill="auto"/>
          </w:tcPr>
          <w:p w:rsidR="00D6694B" w:rsidRPr="00D6694B" w:rsidRDefault="00D6694B" w:rsidP="00D6694B">
            <w:pPr>
              <w:widowControl/>
              <w:autoSpaceDE/>
              <w:autoSpaceDN/>
              <w:rPr>
                <w:rFonts w:ascii="Times New Roman" w:eastAsia="Calibri" w:hAnsi="Times New Roman" w:cs="Times New Roman"/>
                <w:sz w:val="24"/>
                <w:szCs w:val="24"/>
                <w:lang w:val="ru-RU"/>
              </w:rPr>
            </w:pPr>
            <w:r w:rsidRPr="00D6694B">
              <w:rPr>
                <w:rFonts w:ascii="Times New Roman" w:eastAsia="Calibri" w:hAnsi="Times New Roman" w:cs="Times New Roman"/>
                <w:sz w:val="24"/>
                <w:szCs w:val="24"/>
                <w:lang w:val="ru-RU"/>
              </w:rPr>
              <w:t>Беседа «Как преодолеть тревогу: помощь школьнику в подготовке к ОГЭ»</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9</w:t>
            </w:r>
          </w:p>
        </w:tc>
        <w:tc>
          <w:tcPr>
            <w:tcW w:w="0" w:type="auto"/>
            <w:shd w:val="clear" w:color="auto" w:fill="auto"/>
          </w:tcPr>
          <w:p w:rsidR="00D6694B" w:rsidRPr="00D6694B" w:rsidRDefault="00D6694B" w:rsidP="00D6694B">
            <w:pPr>
              <w:widowControl/>
              <w:autoSpaceDE/>
              <w:autoSpaceDN/>
              <w:jc w:val="center"/>
              <w:rPr>
                <w:rFonts w:ascii="Times New Roman" w:eastAsia="Calibri" w:hAnsi="Times New Roman" w:cs="Times New Roman"/>
                <w:sz w:val="24"/>
                <w:lang w:val="ru-RU"/>
              </w:rPr>
            </w:pPr>
            <w:r w:rsidRPr="00D6694B">
              <w:rPr>
                <w:rFonts w:ascii="Times New Roman" w:eastAsia="Calibri" w:hAnsi="Times New Roman" w:cs="Times New Roman"/>
                <w:sz w:val="24"/>
                <w:lang w:val="ru-RU"/>
              </w:rPr>
              <w:t>май</w:t>
            </w:r>
          </w:p>
        </w:tc>
        <w:tc>
          <w:tcPr>
            <w:tcW w:w="0" w:type="auto"/>
            <w:shd w:val="clear" w:color="auto" w:fill="auto"/>
          </w:tcPr>
          <w:p w:rsidR="00D6694B" w:rsidRPr="00D6694B" w:rsidRDefault="00D6694B" w:rsidP="00D6694B">
            <w:pPr>
              <w:widowControl/>
              <w:autoSpaceDE/>
              <w:autoSpaceDN/>
              <w:rPr>
                <w:rFonts w:ascii="Times New Roman" w:eastAsia="Calibri" w:hAnsi="Times New Roman" w:cs="Times New Roman"/>
                <w:sz w:val="24"/>
                <w:lang w:val="ru-RU"/>
              </w:rPr>
            </w:pPr>
            <w:r w:rsidRPr="00D6694B">
              <w:rPr>
                <w:rFonts w:ascii="Times New Roman" w:eastAsia="Calibri" w:hAnsi="Times New Roman" w:cs="Times New Roman"/>
                <w:sz w:val="24"/>
                <w:lang w:val="ru-RU"/>
              </w:rPr>
              <w:t>Классный руководитель, педагог-психолог</w:t>
            </w:r>
          </w:p>
        </w:tc>
      </w:tr>
    </w:tbl>
    <w:p w:rsidR="00D6694B" w:rsidRPr="002F26EA" w:rsidRDefault="00D6694B" w:rsidP="00B636D6">
      <w:pPr>
        <w:pStyle w:val="24"/>
        <w:rPr>
          <w:sz w:val="24"/>
          <w:szCs w:val="24"/>
        </w:rPr>
      </w:pPr>
    </w:p>
    <w:p w:rsidR="00D0631F" w:rsidRDefault="00D0631F" w:rsidP="00D0631F">
      <w:pPr>
        <w:pStyle w:val="24"/>
        <w:rPr>
          <w:sz w:val="24"/>
          <w:szCs w:val="24"/>
        </w:rPr>
      </w:pPr>
    </w:p>
    <w:p w:rsidR="00B636D6" w:rsidRPr="00D0631F" w:rsidRDefault="00747C62" w:rsidP="00D0631F">
      <w:pPr>
        <w:pStyle w:val="24"/>
        <w:rPr>
          <w:bCs w:val="0"/>
          <w:noProof/>
          <w:sz w:val="24"/>
          <w:szCs w:val="24"/>
        </w:rPr>
      </w:pPr>
      <w:r w:rsidRPr="00D0631F">
        <w:rPr>
          <w:bCs w:val="0"/>
          <w:noProof/>
          <w:sz w:val="24"/>
          <w:szCs w:val="24"/>
        </w:rPr>
        <w:t>3.5</w:t>
      </w:r>
      <w:r w:rsidR="00FD7287" w:rsidRPr="00D0631F">
        <w:rPr>
          <w:bCs w:val="0"/>
          <w:noProof/>
          <w:sz w:val="24"/>
          <w:szCs w:val="24"/>
        </w:rPr>
        <w:t>.ХАРАКТЕРИСТИКА УСЛОВИЙ РЕАЛИЗАЦИИ ПРОГРАММЫ  ОСНОВНОГО ОБЩЕГО ОБРАЗОВАНИЯ В СООТВЕТСТВИИ С ТРЕБОВАНИЯМИ ФГОС ООО</w:t>
      </w:r>
    </w:p>
    <w:p w:rsidR="00FD7287" w:rsidRPr="002F26EA" w:rsidRDefault="00FD7287" w:rsidP="00FD7287">
      <w:pPr>
        <w:pStyle w:val="24"/>
        <w:ind w:left="720"/>
        <w:rPr>
          <w:sz w:val="24"/>
          <w:szCs w:val="24"/>
        </w:rPr>
      </w:pPr>
    </w:p>
    <w:p w:rsidR="00B636D6" w:rsidRPr="002F26EA" w:rsidRDefault="00B636D6" w:rsidP="00B636D6">
      <w:pPr>
        <w:pStyle w:val="14"/>
        <w:spacing w:line="259" w:lineRule="auto"/>
        <w:jc w:val="both"/>
        <w:rPr>
          <w:color w:val="auto"/>
          <w:sz w:val="24"/>
          <w:szCs w:val="24"/>
        </w:rPr>
      </w:pPr>
      <w:r w:rsidRPr="002F26EA">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B636D6" w:rsidRPr="002F26EA" w:rsidRDefault="00B636D6" w:rsidP="00CC7955">
      <w:pPr>
        <w:pStyle w:val="14"/>
        <w:numPr>
          <w:ilvl w:val="0"/>
          <w:numId w:val="25"/>
        </w:numPr>
        <w:spacing w:line="288" w:lineRule="auto"/>
        <w:jc w:val="both"/>
        <w:rPr>
          <w:color w:val="auto"/>
          <w:sz w:val="24"/>
          <w:szCs w:val="24"/>
        </w:rPr>
      </w:pPr>
      <w:r w:rsidRPr="002F26EA">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636D6" w:rsidRPr="002F26EA" w:rsidRDefault="00B636D6" w:rsidP="00CC7955">
      <w:pPr>
        <w:pStyle w:val="14"/>
        <w:numPr>
          <w:ilvl w:val="0"/>
          <w:numId w:val="25"/>
        </w:numPr>
        <w:spacing w:line="266" w:lineRule="auto"/>
        <w:jc w:val="both"/>
        <w:rPr>
          <w:color w:val="auto"/>
          <w:sz w:val="24"/>
          <w:szCs w:val="24"/>
        </w:rPr>
      </w:pPr>
      <w:r w:rsidRPr="002F26EA">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36D6" w:rsidRPr="002F26EA" w:rsidRDefault="00B636D6" w:rsidP="00CC7955">
      <w:pPr>
        <w:pStyle w:val="14"/>
        <w:numPr>
          <w:ilvl w:val="0"/>
          <w:numId w:val="25"/>
        </w:numPr>
        <w:spacing w:line="269" w:lineRule="auto"/>
        <w:jc w:val="both"/>
        <w:rPr>
          <w:color w:val="auto"/>
          <w:sz w:val="24"/>
          <w:szCs w:val="24"/>
        </w:rPr>
      </w:pPr>
      <w:r w:rsidRPr="002F26EA">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636D6" w:rsidRPr="002F26EA" w:rsidRDefault="00B636D6" w:rsidP="00CC7955">
      <w:pPr>
        <w:pStyle w:val="14"/>
        <w:numPr>
          <w:ilvl w:val="0"/>
          <w:numId w:val="25"/>
        </w:numPr>
        <w:spacing w:line="276" w:lineRule="auto"/>
        <w:jc w:val="both"/>
        <w:rPr>
          <w:color w:val="auto"/>
          <w:sz w:val="24"/>
          <w:szCs w:val="24"/>
        </w:rPr>
      </w:pPr>
      <w:r w:rsidRPr="002F26EA">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636D6" w:rsidRPr="002F26EA" w:rsidRDefault="00B636D6" w:rsidP="00CC7955">
      <w:pPr>
        <w:pStyle w:val="14"/>
        <w:numPr>
          <w:ilvl w:val="0"/>
          <w:numId w:val="25"/>
        </w:numPr>
        <w:spacing w:line="276" w:lineRule="auto"/>
        <w:jc w:val="both"/>
        <w:rPr>
          <w:color w:val="auto"/>
          <w:sz w:val="24"/>
          <w:szCs w:val="24"/>
        </w:rPr>
      </w:pPr>
      <w:r w:rsidRPr="002F26EA">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636D6" w:rsidRPr="002F26EA" w:rsidRDefault="00B636D6" w:rsidP="00CC7955">
      <w:pPr>
        <w:pStyle w:val="14"/>
        <w:numPr>
          <w:ilvl w:val="0"/>
          <w:numId w:val="25"/>
        </w:numPr>
        <w:spacing w:line="276" w:lineRule="auto"/>
        <w:jc w:val="both"/>
        <w:rPr>
          <w:color w:val="auto"/>
          <w:sz w:val="24"/>
          <w:szCs w:val="24"/>
        </w:rPr>
      </w:pPr>
      <w:r w:rsidRPr="002F26EA">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636D6" w:rsidRPr="002F26EA" w:rsidRDefault="00B636D6" w:rsidP="00CC7955">
      <w:pPr>
        <w:pStyle w:val="14"/>
        <w:numPr>
          <w:ilvl w:val="0"/>
          <w:numId w:val="25"/>
        </w:numPr>
        <w:spacing w:line="305" w:lineRule="auto"/>
        <w:jc w:val="both"/>
        <w:rPr>
          <w:color w:val="auto"/>
          <w:sz w:val="24"/>
          <w:szCs w:val="24"/>
        </w:rPr>
      </w:pPr>
      <w:r w:rsidRPr="002F26EA">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636D6" w:rsidRPr="002F26EA" w:rsidRDefault="00B636D6" w:rsidP="00CC7955">
      <w:pPr>
        <w:pStyle w:val="14"/>
        <w:numPr>
          <w:ilvl w:val="0"/>
          <w:numId w:val="25"/>
        </w:numPr>
        <w:spacing w:line="271" w:lineRule="auto"/>
        <w:jc w:val="both"/>
        <w:rPr>
          <w:color w:val="auto"/>
          <w:sz w:val="24"/>
          <w:szCs w:val="24"/>
        </w:rPr>
      </w:pPr>
      <w:r w:rsidRPr="002F26EA">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636D6" w:rsidRPr="002F26EA" w:rsidRDefault="00B636D6" w:rsidP="00CC7955">
      <w:pPr>
        <w:pStyle w:val="14"/>
        <w:numPr>
          <w:ilvl w:val="0"/>
          <w:numId w:val="25"/>
        </w:numPr>
        <w:spacing w:line="276" w:lineRule="auto"/>
        <w:jc w:val="both"/>
        <w:rPr>
          <w:color w:val="auto"/>
          <w:sz w:val="24"/>
          <w:szCs w:val="24"/>
        </w:rPr>
      </w:pPr>
      <w:r w:rsidRPr="002F26EA">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B636D6" w:rsidRPr="002F26EA" w:rsidRDefault="00B636D6" w:rsidP="00CC7955">
      <w:pPr>
        <w:pStyle w:val="14"/>
        <w:numPr>
          <w:ilvl w:val="0"/>
          <w:numId w:val="25"/>
        </w:numPr>
        <w:spacing w:line="271" w:lineRule="auto"/>
        <w:jc w:val="both"/>
        <w:rPr>
          <w:color w:val="auto"/>
          <w:sz w:val="24"/>
          <w:szCs w:val="24"/>
        </w:rPr>
      </w:pPr>
      <w:r w:rsidRPr="002F26EA">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636D6" w:rsidRPr="002F26EA" w:rsidRDefault="00B636D6" w:rsidP="00CC7955">
      <w:pPr>
        <w:pStyle w:val="14"/>
        <w:numPr>
          <w:ilvl w:val="0"/>
          <w:numId w:val="25"/>
        </w:numPr>
        <w:spacing w:line="264" w:lineRule="auto"/>
        <w:jc w:val="both"/>
        <w:rPr>
          <w:color w:val="auto"/>
          <w:sz w:val="24"/>
          <w:szCs w:val="24"/>
        </w:rPr>
      </w:pPr>
      <w:r w:rsidRPr="002F26EA">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636D6" w:rsidRPr="002F26EA" w:rsidRDefault="00B636D6" w:rsidP="00CC7955">
      <w:pPr>
        <w:pStyle w:val="14"/>
        <w:numPr>
          <w:ilvl w:val="0"/>
          <w:numId w:val="25"/>
        </w:numPr>
        <w:spacing w:line="271" w:lineRule="auto"/>
        <w:jc w:val="both"/>
        <w:rPr>
          <w:color w:val="auto"/>
          <w:sz w:val="24"/>
          <w:szCs w:val="24"/>
        </w:rPr>
      </w:pPr>
      <w:r w:rsidRPr="002F26EA">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636D6" w:rsidRPr="002F26EA" w:rsidRDefault="00B636D6" w:rsidP="00CC7955">
      <w:pPr>
        <w:pStyle w:val="14"/>
        <w:numPr>
          <w:ilvl w:val="0"/>
          <w:numId w:val="25"/>
        </w:numPr>
        <w:spacing w:line="276" w:lineRule="auto"/>
        <w:jc w:val="both"/>
        <w:rPr>
          <w:color w:val="auto"/>
          <w:sz w:val="24"/>
          <w:szCs w:val="24"/>
        </w:rPr>
      </w:pPr>
      <w:r w:rsidRPr="002F26EA">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3A67C8" w:rsidRPr="002F26EA" w:rsidRDefault="003A67C8" w:rsidP="003A67C8">
      <w:pPr>
        <w:pStyle w:val="32"/>
        <w:ind w:left="720"/>
        <w:rPr>
          <w:sz w:val="24"/>
          <w:szCs w:val="24"/>
        </w:rPr>
      </w:pPr>
      <w:bookmarkStart w:id="124" w:name="_Toc105502823"/>
    </w:p>
    <w:p w:rsidR="003A67C8" w:rsidRPr="002F26EA" w:rsidRDefault="00747C62" w:rsidP="003A67C8">
      <w:pPr>
        <w:pStyle w:val="32"/>
        <w:tabs>
          <w:tab w:val="clear" w:pos="649"/>
          <w:tab w:val="left" w:pos="720"/>
        </w:tabs>
        <w:ind w:left="720" w:hanging="578"/>
        <w:rPr>
          <w:sz w:val="24"/>
          <w:szCs w:val="24"/>
        </w:rPr>
      </w:pPr>
      <w:r>
        <w:rPr>
          <w:sz w:val="24"/>
          <w:szCs w:val="24"/>
        </w:rPr>
        <w:t>3.5</w:t>
      </w:r>
      <w:r w:rsidR="003A67C8" w:rsidRPr="002F26EA">
        <w:rPr>
          <w:sz w:val="24"/>
          <w:szCs w:val="24"/>
        </w:rPr>
        <w:t>.1. Описание кадровых условий реализации основной образовательной программы основного общего образования</w:t>
      </w:r>
      <w:bookmarkEnd w:id="124"/>
    </w:p>
    <w:p w:rsidR="000232B0" w:rsidRDefault="000232B0" w:rsidP="000232B0">
      <w:pPr>
        <w:pStyle w:val="af6"/>
        <w:tabs>
          <w:tab w:val="left" w:pos="709"/>
        </w:tabs>
        <w:ind w:left="0" w:right="0" w:firstLine="567"/>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Для реализации программы основного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232B0" w:rsidRDefault="000232B0" w:rsidP="000232B0">
      <w:pPr>
        <w:pStyle w:val="af6"/>
        <w:tabs>
          <w:tab w:val="left" w:pos="709"/>
        </w:tabs>
        <w:ind w:left="0" w:right="0" w:firstLine="567"/>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Обеспеченность кадровыми условиями включает в себя:</w:t>
      </w:r>
    </w:p>
    <w:p w:rsidR="000232B0" w:rsidRDefault="000232B0" w:rsidP="002A06FD">
      <w:pPr>
        <w:pStyle w:val="a3"/>
        <w:numPr>
          <w:ilvl w:val="3"/>
          <w:numId w:val="58"/>
        </w:numPr>
        <w:tabs>
          <w:tab w:val="left" w:pos="344"/>
          <w:tab w:val="left" w:pos="709"/>
        </w:tabs>
        <w:ind w:left="0" w:right="0" w:firstLine="567"/>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укомплектованность образовательной организации педагогическими, руководящими и иными работниками;</w:t>
      </w:r>
    </w:p>
    <w:p w:rsidR="000232B0" w:rsidRDefault="000232B0" w:rsidP="002A06FD">
      <w:pPr>
        <w:pStyle w:val="a3"/>
        <w:numPr>
          <w:ilvl w:val="3"/>
          <w:numId w:val="58"/>
        </w:numPr>
        <w:tabs>
          <w:tab w:val="left" w:pos="344"/>
          <w:tab w:val="left" w:pos="709"/>
        </w:tabs>
        <w:ind w:left="0" w:right="0" w:firstLine="567"/>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0232B0" w:rsidRDefault="000232B0" w:rsidP="002A06FD">
      <w:pPr>
        <w:pStyle w:val="a3"/>
        <w:numPr>
          <w:ilvl w:val="3"/>
          <w:numId w:val="58"/>
        </w:numPr>
        <w:tabs>
          <w:tab w:val="left" w:pos="344"/>
          <w:tab w:val="left" w:pos="709"/>
        </w:tabs>
        <w:ind w:left="0" w:right="0" w:firstLine="567"/>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232B0" w:rsidRDefault="000232B0" w:rsidP="000232B0">
      <w:pPr>
        <w:pStyle w:val="aff1"/>
        <w:spacing w:line="240" w:lineRule="auto"/>
        <w:ind w:firstLine="709"/>
        <w:rPr>
          <w:rFonts w:ascii="Times New Roman" w:hAnsi="Times New Roman" w:cs="Times New Roman"/>
          <w:color w:val="auto"/>
          <w:sz w:val="24"/>
          <w:szCs w:val="24"/>
        </w:rPr>
      </w:pPr>
      <w:r>
        <w:rPr>
          <w:rFonts w:ascii="Times New Roman" w:hAnsi="Times New Roman"/>
          <w:sz w:val="24"/>
          <w:szCs w:val="24"/>
        </w:rPr>
        <w:t xml:space="preserve">В педагогическом коллективе МБОУ МСОШ  есть все необходимые специалисты: учителя-предметники, социальный педагог, библиотекарь, педагоги дополнительного образования. Образовательная организация  укомплектована педагогическими, руководящими и иными работниками. Уровень квалификации педагогических и иных работников образовательного учреждения </w:t>
      </w:r>
      <w:r>
        <w:rPr>
          <w:rFonts w:ascii="Times New Roman" w:hAnsi="Times New Roman"/>
          <w:color w:val="auto"/>
          <w:sz w:val="24"/>
          <w:szCs w:val="24"/>
        </w:rPr>
        <w:t>имеют необходимую квалификацию для решения задач, определённых основной образовательной программой образовательной организации.</w:t>
      </w:r>
    </w:p>
    <w:p w:rsidR="000232B0" w:rsidRDefault="0008647C" w:rsidP="000232B0">
      <w:pPr>
        <w:tabs>
          <w:tab w:val="left" w:pos="360"/>
          <w:tab w:val="left" w:pos="540"/>
        </w:tabs>
        <w:ind w:firstLine="426"/>
        <w:jc w:val="both"/>
        <w:rPr>
          <w:rFonts w:ascii="Times New Roman" w:hAnsi="Times New Roman" w:cs="Times New Roman"/>
          <w:sz w:val="24"/>
          <w:szCs w:val="24"/>
          <w:lang w:val="ru-RU"/>
        </w:rPr>
      </w:pPr>
      <w:r>
        <w:rPr>
          <w:rFonts w:ascii="Times New Roman" w:hAnsi="Times New Roman" w:cs="Times New Roman"/>
          <w:sz w:val="24"/>
          <w:szCs w:val="24"/>
          <w:lang w:val="ru-RU"/>
        </w:rPr>
        <w:t>Основная</w:t>
      </w:r>
      <w:r w:rsidR="000232B0">
        <w:rPr>
          <w:rFonts w:ascii="Times New Roman" w:hAnsi="Times New Roman" w:cs="Times New Roman"/>
          <w:sz w:val="24"/>
          <w:szCs w:val="24"/>
          <w:lang w:val="ru-RU"/>
        </w:rPr>
        <w:t xml:space="preserve"> школа полностью укомплектована педагогическими работниками (</w:t>
      </w:r>
      <w:r>
        <w:rPr>
          <w:rFonts w:ascii="Times New Roman" w:hAnsi="Times New Roman" w:cs="Times New Roman"/>
          <w:sz w:val="24"/>
          <w:szCs w:val="24"/>
          <w:lang w:val="ru-RU"/>
        </w:rPr>
        <w:t>22</w:t>
      </w:r>
      <w:r w:rsidR="000232B0">
        <w:rPr>
          <w:rFonts w:ascii="Times New Roman" w:hAnsi="Times New Roman" w:cs="Times New Roman"/>
          <w:sz w:val="24"/>
          <w:szCs w:val="24"/>
          <w:lang w:val="ru-RU"/>
        </w:rPr>
        <w:t xml:space="preserve"> человек</w:t>
      </w:r>
      <w:r>
        <w:rPr>
          <w:rFonts w:ascii="Times New Roman" w:hAnsi="Times New Roman" w:cs="Times New Roman"/>
          <w:sz w:val="24"/>
          <w:szCs w:val="24"/>
          <w:lang w:val="ru-RU"/>
        </w:rPr>
        <w:t>а</w:t>
      </w:r>
      <w:r w:rsidR="000232B0">
        <w:rPr>
          <w:rFonts w:ascii="Times New Roman" w:hAnsi="Times New Roman" w:cs="Times New Roman"/>
          <w:sz w:val="24"/>
          <w:szCs w:val="24"/>
          <w:lang w:val="ru-RU"/>
        </w:rPr>
        <w:t>). Все учителя прошли курсы повышения квалификации.</w:t>
      </w:r>
      <w:r w:rsidR="000232B0">
        <w:rPr>
          <w:rFonts w:ascii="Times New Roman" w:hAnsi="Times New Roman" w:cs="Times New Roman"/>
          <w:spacing w:val="-3"/>
          <w:sz w:val="24"/>
          <w:szCs w:val="24"/>
          <w:lang w:val="ru-RU"/>
        </w:rPr>
        <w:t>Кадровые условия реализации ООП о</w:t>
      </w:r>
      <w:r w:rsidR="000232B0">
        <w:rPr>
          <w:rFonts w:ascii="Times New Roman" w:hAnsi="Times New Roman" w:cs="Times New Roman"/>
          <w:sz w:val="24"/>
          <w:szCs w:val="24"/>
          <w:lang w:val="ru-RU"/>
        </w:rPr>
        <w:t xml:space="preserve">беспечивают необходимое качество и постоянное совершенствование профессиональной деятельности работников образовательного учреждения. В учреждении создана система  непрерывного профессионального развития педагогических работников. Из 28 его членов высшее профессиональное образование имеют 23 человек (82%); средний возраст педагогов- 40 лет; 8 педагогов имеет высшую квалификационную категорию, 10– первую. </w:t>
      </w:r>
    </w:p>
    <w:p w:rsidR="000232B0" w:rsidRDefault="000232B0" w:rsidP="000232B0">
      <w:pPr>
        <w:tabs>
          <w:tab w:val="left" w:pos="360"/>
          <w:tab w:val="left" w:pos="540"/>
        </w:tabs>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Перечень специалистов  </w:t>
      </w:r>
      <w:r w:rsidR="0008647C">
        <w:rPr>
          <w:rFonts w:ascii="Times New Roman" w:hAnsi="Times New Roman" w:cs="Times New Roman"/>
          <w:b/>
          <w:bCs/>
          <w:sz w:val="24"/>
          <w:szCs w:val="24"/>
          <w:lang w:val="ru-RU"/>
        </w:rPr>
        <w:t>основного</w:t>
      </w:r>
      <w:r>
        <w:rPr>
          <w:rFonts w:ascii="Times New Roman" w:hAnsi="Times New Roman" w:cs="Times New Roman"/>
          <w:b/>
          <w:bCs/>
          <w:sz w:val="24"/>
          <w:szCs w:val="24"/>
          <w:lang w:val="ru-RU"/>
        </w:rPr>
        <w:t xml:space="preserve">  образования,</w:t>
      </w:r>
    </w:p>
    <w:p w:rsidR="000232B0" w:rsidRPr="0008647C" w:rsidRDefault="000232B0" w:rsidP="000232B0">
      <w:pPr>
        <w:tabs>
          <w:tab w:val="left" w:pos="360"/>
          <w:tab w:val="left" w:pos="540"/>
        </w:tabs>
        <w:jc w:val="center"/>
        <w:rPr>
          <w:rFonts w:ascii="Times New Roman" w:hAnsi="Times New Roman" w:cs="Times New Roman"/>
          <w:sz w:val="24"/>
          <w:szCs w:val="24"/>
          <w:lang w:val="ru-RU"/>
        </w:rPr>
      </w:pPr>
      <w:r>
        <w:rPr>
          <w:rFonts w:ascii="Times New Roman" w:hAnsi="Times New Roman" w:cs="Times New Roman"/>
          <w:b/>
          <w:bCs/>
          <w:sz w:val="24"/>
          <w:szCs w:val="24"/>
          <w:lang w:val="ru-RU"/>
        </w:rPr>
        <w:t xml:space="preserve">обеспечивающих реализацию </w:t>
      </w:r>
      <w:r w:rsidRPr="0008647C">
        <w:rPr>
          <w:rFonts w:ascii="Times New Roman" w:hAnsi="Times New Roman" w:cs="Times New Roman"/>
          <w:b/>
          <w:bCs/>
          <w:sz w:val="24"/>
          <w:szCs w:val="24"/>
          <w:lang w:val="ru-RU"/>
        </w:rPr>
        <w:t xml:space="preserve">ФГОС </w:t>
      </w:r>
      <w:r>
        <w:rPr>
          <w:rFonts w:ascii="Times New Roman" w:hAnsi="Times New Roman" w:cs="Times New Roman"/>
          <w:b/>
          <w:bCs/>
          <w:sz w:val="24"/>
          <w:szCs w:val="24"/>
          <w:lang w:val="ru-RU"/>
        </w:rPr>
        <w:t>О</w:t>
      </w:r>
      <w:r w:rsidRPr="0008647C">
        <w:rPr>
          <w:rFonts w:ascii="Times New Roman" w:hAnsi="Times New Roman" w:cs="Times New Roman"/>
          <w:b/>
          <w:bCs/>
          <w:sz w:val="24"/>
          <w:szCs w:val="24"/>
          <w:lang w:val="ru-RU"/>
        </w:rPr>
        <w:t>ОО</w:t>
      </w:r>
      <w:r w:rsidRPr="0008647C">
        <w:rPr>
          <w:rFonts w:ascii="Times New Roman" w:hAnsi="Times New Roman" w:cs="Times New Roman"/>
          <w:bCs/>
          <w:sz w:val="24"/>
          <w:szCs w:val="24"/>
          <w:lang w:val="ru-RU"/>
        </w:rPr>
        <w:t>.</w:t>
      </w:r>
    </w:p>
    <w:tbl>
      <w:tblPr>
        <w:tblW w:w="9900" w:type="dxa"/>
        <w:tblInd w:w="-5" w:type="dxa"/>
        <w:tblLayout w:type="fixed"/>
        <w:tblLook w:val="04A0" w:firstRow="1" w:lastRow="0" w:firstColumn="1" w:lastColumn="0" w:noHBand="0" w:noVBand="1"/>
      </w:tblPr>
      <w:tblGrid>
        <w:gridCol w:w="398"/>
        <w:gridCol w:w="2127"/>
        <w:gridCol w:w="5248"/>
        <w:gridCol w:w="2127"/>
      </w:tblGrid>
      <w:tr w:rsidR="000232B0" w:rsidTr="000232B0">
        <w:tc>
          <w:tcPr>
            <w:tcW w:w="39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rPr>
            </w:pPr>
            <w:r>
              <w:rPr>
                <w:rFonts w:ascii="Times New Roman" w:hAnsi="Times New Roman" w:cs="Times New Roman"/>
                <w:bCs/>
              </w:rPr>
              <w:t>№</w:t>
            </w: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rPr>
            </w:pPr>
            <w:r>
              <w:rPr>
                <w:rFonts w:ascii="Times New Roman" w:hAnsi="Times New Roman" w:cs="Times New Roman"/>
                <w:bCs/>
              </w:rPr>
              <w:t>Должность</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rPr>
            </w:pPr>
            <w:r>
              <w:rPr>
                <w:rFonts w:ascii="Times New Roman" w:hAnsi="Times New Roman" w:cs="Times New Roman"/>
                <w:bCs/>
              </w:rPr>
              <w:t>Должностные обязанности</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0232B0">
            <w:pPr>
              <w:snapToGrid w:val="0"/>
              <w:spacing w:line="256" w:lineRule="auto"/>
              <w:ind w:firstLine="426"/>
              <w:jc w:val="both"/>
              <w:rPr>
                <w:rFonts w:ascii="Times New Roman" w:hAnsi="Times New Roman" w:cs="Times New Roman"/>
                <w:bCs/>
              </w:rPr>
            </w:pPr>
            <w:r>
              <w:rPr>
                <w:rFonts w:ascii="Times New Roman" w:hAnsi="Times New Roman" w:cs="Times New Roman"/>
                <w:bCs/>
              </w:rPr>
              <w:t>Количество специалистов</w:t>
            </w:r>
            <w:r>
              <w:rPr>
                <w:rFonts w:ascii="Times New Roman" w:hAnsi="Times New Roman" w:cs="Times New Roman"/>
              </w:rPr>
              <w:t xml:space="preserve"> требуется/имеется</w:t>
            </w:r>
          </w:p>
        </w:tc>
      </w:tr>
      <w:tr w:rsidR="000232B0" w:rsidTr="000232B0">
        <w:tc>
          <w:tcPr>
            <w:tcW w:w="398" w:type="dxa"/>
            <w:tcBorders>
              <w:top w:val="single" w:sz="4" w:space="0" w:color="000000"/>
              <w:left w:val="single" w:sz="4" w:space="0" w:color="000000"/>
              <w:bottom w:val="single" w:sz="4" w:space="0" w:color="000000"/>
              <w:right w:val="nil"/>
            </w:tcBorders>
          </w:tcPr>
          <w:p w:rsidR="000232B0" w:rsidRDefault="000232B0">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rPr>
            </w:pPr>
            <w:r>
              <w:rPr>
                <w:rFonts w:ascii="Times New Roman" w:hAnsi="Times New Roman" w:cs="Times New Roman"/>
                <w:bCs/>
              </w:rPr>
              <w:t>Учитель</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Организация условий для успешного продвижения ребенка в рамках образовательного процесса</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767015">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22</w:t>
            </w:r>
            <w:r w:rsidR="000232B0">
              <w:rPr>
                <w:rFonts w:ascii="Times New Roman" w:hAnsi="Times New Roman" w:cs="Times New Roman"/>
                <w:bCs/>
              </w:rPr>
              <w:t>/</w:t>
            </w:r>
            <w:r>
              <w:rPr>
                <w:rFonts w:ascii="Times New Roman" w:hAnsi="Times New Roman" w:cs="Times New Roman"/>
                <w:bCs/>
                <w:lang w:val="ru-RU"/>
              </w:rPr>
              <w:t>22</w:t>
            </w:r>
          </w:p>
        </w:tc>
      </w:tr>
      <w:tr w:rsidR="000232B0" w:rsidTr="000232B0">
        <w:tc>
          <w:tcPr>
            <w:tcW w:w="398" w:type="dxa"/>
            <w:tcBorders>
              <w:top w:val="single" w:sz="4" w:space="0" w:color="000000"/>
              <w:left w:val="single" w:sz="4" w:space="0" w:color="000000"/>
              <w:bottom w:val="single" w:sz="4" w:space="0" w:color="000000"/>
              <w:right w:val="nil"/>
            </w:tcBorders>
          </w:tcPr>
          <w:p w:rsidR="000232B0" w:rsidRDefault="000232B0">
            <w:pPr>
              <w:snapToGrid w:val="0"/>
              <w:spacing w:line="256" w:lineRule="auto"/>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rPr>
            </w:pPr>
            <w:r>
              <w:rPr>
                <w:rFonts w:ascii="Times New Roman" w:hAnsi="Times New Roman" w:cs="Times New Roman"/>
                <w:bCs/>
              </w:rPr>
              <w:t>Психолог</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rPr>
              <w:t>1/</w:t>
            </w:r>
            <w:r>
              <w:rPr>
                <w:rFonts w:ascii="Times New Roman" w:hAnsi="Times New Roman" w:cs="Times New Roman"/>
                <w:bCs/>
                <w:lang w:val="ru-RU"/>
              </w:rPr>
              <w:t>1</w:t>
            </w:r>
          </w:p>
        </w:tc>
      </w:tr>
      <w:tr w:rsidR="000232B0" w:rsidTr="000232B0">
        <w:tc>
          <w:tcPr>
            <w:tcW w:w="398" w:type="dxa"/>
            <w:tcBorders>
              <w:top w:val="single" w:sz="4" w:space="0" w:color="000000"/>
              <w:left w:val="single" w:sz="4" w:space="0" w:color="000000"/>
              <w:bottom w:val="single" w:sz="4" w:space="0" w:color="000000"/>
              <w:right w:val="nil"/>
            </w:tcBorders>
          </w:tcPr>
          <w:p w:rsidR="000232B0" w:rsidRDefault="000232B0">
            <w:pPr>
              <w:snapToGrid w:val="0"/>
              <w:spacing w:line="256" w:lineRule="auto"/>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lang w:val="ru-RU"/>
              </w:rPr>
            </w:pPr>
            <w:r>
              <w:rPr>
                <w:rFonts w:ascii="Times New Roman" w:hAnsi="Times New Roman" w:cs="Times New Roman"/>
                <w:bCs/>
                <w:lang w:val="ru-RU"/>
              </w:rPr>
              <w:t>Социальный педагог</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Осуществление комплекса мероприятий по воспитанию, образованию, развитию и социальной защите личности в образовательном учреждении и по месту жительства учащихся</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1/1</w:t>
            </w:r>
          </w:p>
        </w:tc>
      </w:tr>
      <w:tr w:rsidR="000232B0" w:rsidTr="000232B0">
        <w:tc>
          <w:tcPr>
            <w:tcW w:w="398" w:type="dxa"/>
            <w:tcBorders>
              <w:top w:val="single" w:sz="4" w:space="0" w:color="000000"/>
              <w:left w:val="single" w:sz="4" w:space="0" w:color="000000"/>
              <w:bottom w:val="single" w:sz="4" w:space="0" w:color="000000"/>
              <w:right w:val="nil"/>
            </w:tcBorders>
          </w:tcPr>
          <w:p w:rsidR="000232B0" w:rsidRDefault="000232B0">
            <w:pPr>
              <w:snapToGrid w:val="0"/>
              <w:spacing w:line="256" w:lineRule="auto"/>
              <w:ind w:firstLine="426"/>
              <w:jc w:val="both"/>
              <w:rPr>
                <w:rFonts w:ascii="Times New Roman" w:hAnsi="Times New Roman" w:cs="Times New Roman"/>
                <w:bCs/>
                <w:lang w:val="ru-RU"/>
              </w:rPr>
            </w:pP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rPr>
            </w:pPr>
            <w:r>
              <w:rPr>
                <w:rFonts w:ascii="Times New Roman" w:hAnsi="Times New Roman" w:cs="Times New Roman"/>
                <w:bCs/>
              </w:rPr>
              <w:t>Старший вожатый</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Отвечает за организацию внеучебных видов  деятельности  младших  школьников во внеурочное время</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0232B0">
            <w:pPr>
              <w:snapToGrid w:val="0"/>
              <w:spacing w:line="256" w:lineRule="auto"/>
              <w:ind w:firstLine="426"/>
              <w:jc w:val="both"/>
              <w:rPr>
                <w:rFonts w:ascii="Times New Roman" w:hAnsi="Times New Roman" w:cs="Times New Roman"/>
                <w:bCs/>
              </w:rPr>
            </w:pPr>
            <w:r>
              <w:rPr>
                <w:rFonts w:ascii="Times New Roman" w:hAnsi="Times New Roman" w:cs="Times New Roman"/>
                <w:bCs/>
              </w:rPr>
              <w:t>1/1</w:t>
            </w:r>
          </w:p>
        </w:tc>
      </w:tr>
      <w:tr w:rsidR="000232B0" w:rsidTr="000232B0">
        <w:tc>
          <w:tcPr>
            <w:tcW w:w="398" w:type="dxa"/>
            <w:tcBorders>
              <w:top w:val="single" w:sz="4" w:space="0" w:color="000000"/>
              <w:left w:val="single" w:sz="4" w:space="0" w:color="000000"/>
              <w:bottom w:val="single" w:sz="4" w:space="0" w:color="000000"/>
              <w:right w:val="nil"/>
            </w:tcBorders>
          </w:tcPr>
          <w:p w:rsidR="000232B0" w:rsidRDefault="000232B0">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rPr>
            </w:pPr>
            <w:r>
              <w:rPr>
                <w:rFonts w:ascii="Times New Roman" w:hAnsi="Times New Roman" w:cs="Times New Roman"/>
                <w:bCs/>
              </w:rPr>
              <w:t>Библиотекарь</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0232B0">
            <w:pPr>
              <w:snapToGrid w:val="0"/>
              <w:spacing w:line="256" w:lineRule="auto"/>
              <w:ind w:firstLine="426"/>
              <w:jc w:val="both"/>
              <w:rPr>
                <w:rFonts w:ascii="Times New Roman" w:hAnsi="Times New Roman" w:cs="Times New Roman"/>
                <w:bCs/>
              </w:rPr>
            </w:pPr>
            <w:r>
              <w:rPr>
                <w:rFonts w:ascii="Times New Roman" w:hAnsi="Times New Roman" w:cs="Times New Roman"/>
                <w:bCs/>
              </w:rPr>
              <w:t>1/1</w:t>
            </w:r>
          </w:p>
        </w:tc>
      </w:tr>
      <w:tr w:rsidR="000232B0" w:rsidTr="000232B0">
        <w:tc>
          <w:tcPr>
            <w:tcW w:w="398" w:type="dxa"/>
            <w:tcBorders>
              <w:top w:val="single" w:sz="4" w:space="0" w:color="000000"/>
              <w:left w:val="single" w:sz="4" w:space="0" w:color="000000"/>
              <w:bottom w:val="single" w:sz="4" w:space="0" w:color="000000"/>
              <w:right w:val="nil"/>
            </w:tcBorders>
          </w:tcPr>
          <w:p w:rsidR="000232B0" w:rsidRDefault="000232B0">
            <w:pPr>
              <w:snapToGrid w:val="0"/>
              <w:spacing w:line="256" w:lineRule="auto"/>
              <w:ind w:firstLine="426"/>
              <w:jc w:val="both"/>
              <w:rPr>
                <w:rFonts w:ascii="Times New Roman" w:hAnsi="Times New Roman" w:cs="Times New Roman"/>
                <w:bCs/>
              </w:rPr>
            </w:pPr>
          </w:p>
        </w:tc>
        <w:tc>
          <w:tcPr>
            <w:tcW w:w="2127"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jc w:val="both"/>
              <w:rPr>
                <w:rFonts w:ascii="Times New Roman" w:hAnsi="Times New Roman" w:cs="Times New Roman"/>
                <w:bCs/>
              </w:rPr>
            </w:pPr>
            <w:r>
              <w:rPr>
                <w:rFonts w:ascii="Times New Roman" w:hAnsi="Times New Roman" w:cs="Times New Roman"/>
                <w:bCs/>
              </w:rPr>
              <w:t>Административный персонал</w:t>
            </w:r>
          </w:p>
        </w:tc>
        <w:tc>
          <w:tcPr>
            <w:tcW w:w="5248" w:type="dxa"/>
            <w:tcBorders>
              <w:top w:val="single" w:sz="4" w:space="0" w:color="000000"/>
              <w:left w:val="single" w:sz="4" w:space="0" w:color="000000"/>
              <w:bottom w:val="single" w:sz="4" w:space="0" w:color="000000"/>
              <w:right w:val="nil"/>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Обеспечивает для специалистов ОУ условия для эффективной работы, осуществляет контроль и текущую организационную работу</w:t>
            </w:r>
          </w:p>
        </w:tc>
        <w:tc>
          <w:tcPr>
            <w:tcW w:w="2127" w:type="dxa"/>
            <w:tcBorders>
              <w:top w:val="single" w:sz="4" w:space="0" w:color="000000"/>
              <w:left w:val="single" w:sz="4" w:space="0" w:color="000000"/>
              <w:bottom w:val="single" w:sz="4" w:space="0" w:color="000000"/>
              <w:right w:val="single" w:sz="4" w:space="0" w:color="000000"/>
            </w:tcBorders>
            <w:hideMark/>
          </w:tcPr>
          <w:p w:rsidR="000232B0" w:rsidRDefault="000232B0">
            <w:pPr>
              <w:snapToGrid w:val="0"/>
              <w:spacing w:line="256" w:lineRule="auto"/>
              <w:ind w:firstLine="426"/>
              <w:jc w:val="both"/>
              <w:rPr>
                <w:rFonts w:ascii="Times New Roman" w:hAnsi="Times New Roman" w:cs="Times New Roman"/>
                <w:bCs/>
                <w:lang w:val="ru-RU"/>
              </w:rPr>
            </w:pPr>
            <w:r>
              <w:rPr>
                <w:rFonts w:ascii="Times New Roman" w:hAnsi="Times New Roman" w:cs="Times New Roman"/>
                <w:bCs/>
                <w:lang w:val="ru-RU"/>
              </w:rPr>
              <w:t>4</w:t>
            </w:r>
            <w:r>
              <w:rPr>
                <w:rFonts w:ascii="Times New Roman" w:hAnsi="Times New Roman" w:cs="Times New Roman"/>
                <w:bCs/>
              </w:rPr>
              <w:t>/</w:t>
            </w:r>
            <w:r>
              <w:rPr>
                <w:rFonts w:ascii="Times New Roman" w:hAnsi="Times New Roman" w:cs="Times New Roman"/>
                <w:bCs/>
                <w:lang w:val="ru-RU"/>
              </w:rPr>
              <w:t>4</w:t>
            </w:r>
          </w:p>
        </w:tc>
      </w:tr>
    </w:tbl>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6664"/>
      </w:tblGrid>
      <w:tr w:rsidR="003A67C8" w:rsidRPr="002F26EA" w:rsidTr="002F26EA">
        <w:trPr>
          <w:jc w:val="center"/>
        </w:trPr>
        <w:tc>
          <w:tcPr>
            <w:tcW w:w="3332"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adjustRightInd w:val="0"/>
              <w:ind w:firstLine="426"/>
              <w:jc w:val="both"/>
              <w:rPr>
                <w:rFonts w:ascii="Times New Roman" w:hAnsi="Times New Roman"/>
                <w:color w:val="000000"/>
                <w:sz w:val="24"/>
                <w:szCs w:val="24"/>
                <w:lang w:val="ru-RU"/>
              </w:rPr>
            </w:pPr>
            <w:r w:rsidRPr="002F26EA">
              <w:rPr>
                <w:rFonts w:ascii="Times New Roman" w:hAnsi="Times New Roman"/>
                <w:b/>
                <w:color w:val="000000"/>
                <w:sz w:val="24"/>
                <w:szCs w:val="24"/>
              </w:rPr>
              <w:t> </w:t>
            </w:r>
          </w:p>
        </w:tc>
        <w:tc>
          <w:tcPr>
            <w:tcW w:w="6664"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rPr>
            </w:pPr>
            <w:r w:rsidRPr="002F26EA">
              <w:rPr>
                <w:rFonts w:ascii="Times New Roman" w:hAnsi="Times New Roman"/>
                <w:color w:val="000000"/>
                <w:sz w:val="24"/>
                <w:szCs w:val="24"/>
              </w:rPr>
              <w:t xml:space="preserve">Компетентности учителя </w:t>
            </w:r>
          </w:p>
        </w:tc>
      </w:tr>
      <w:tr w:rsidR="003A67C8" w:rsidRPr="00FB579B" w:rsidTr="002F26EA">
        <w:trPr>
          <w:jc w:val="center"/>
        </w:trPr>
        <w:tc>
          <w:tcPr>
            <w:tcW w:w="3332"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lang w:val="ru-RU"/>
              </w:rPr>
              <w:t>Требованиями к результатам освоения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lang w:val="ru-RU"/>
              </w:rPr>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3A67C8" w:rsidRPr="00FB579B" w:rsidTr="002F26EA">
        <w:trPr>
          <w:jc w:val="center"/>
        </w:trPr>
        <w:tc>
          <w:tcPr>
            <w:tcW w:w="3332"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lang w:val="ru-RU"/>
              </w:rPr>
              <w:t>Требованиями к структуре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lang w:val="ru-RU"/>
              </w:rPr>
              <w:t>Проектировать рабочие учебные программы по предметам, внеурочной деятельности, проектировать работу классного руководителя</w:t>
            </w:r>
          </w:p>
        </w:tc>
      </w:tr>
      <w:tr w:rsidR="003A67C8" w:rsidRPr="00FB579B" w:rsidTr="002F26EA">
        <w:trPr>
          <w:jc w:val="center"/>
        </w:trPr>
        <w:tc>
          <w:tcPr>
            <w:tcW w:w="3332"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lang w:val="ru-RU"/>
              </w:rPr>
              <w:t>Требованиями к условиям реализации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3A67C8" w:rsidRPr="002F26EA" w:rsidRDefault="003A67C8" w:rsidP="003A67C8">
            <w:pPr>
              <w:ind w:firstLine="426"/>
              <w:jc w:val="both"/>
              <w:rPr>
                <w:rFonts w:ascii="Times New Roman" w:hAnsi="Times New Roman"/>
                <w:color w:val="000000"/>
                <w:sz w:val="24"/>
                <w:szCs w:val="24"/>
                <w:lang w:val="ru-RU"/>
              </w:rPr>
            </w:pPr>
            <w:r w:rsidRPr="002F26EA">
              <w:rPr>
                <w:rFonts w:ascii="Times New Roman" w:hAnsi="Times New Roman"/>
                <w:color w:val="000000"/>
                <w:sz w:val="24"/>
                <w:szCs w:val="24"/>
                <w:lang w:val="ru-RU"/>
              </w:rPr>
              <w:t>Эффективно использовать материально – технические, информационно- методические, ИКТ и иные ресурсы реализации основной образовательной программы начального общего образования</w:t>
            </w:r>
          </w:p>
        </w:tc>
      </w:tr>
    </w:tbl>
    <w:p w:rsidR="003A67C8" w:rsidRPr="002F26EA" w:rsidRDefault="003A67C8" w:rsidP="003A67C8">
      <w:pPr>
        <w:pStyle w:val="aff1"/>
        <w:spacing w:line="240" w:lineRule="auto"/>
        <w:ind w:firstLine="709"/>
        <w:rPr>
          <w:rFonts w:ascii="Times New Roman" w:hAnsi="Times New Roman" w:cs="Times New Roman"/>
          <w:color w:val="auto"/>
          <w:sz w:val="24"/>
          <w:szCs w:val="24"/>
        </w:rPr>
      </w:pPr>
    </w:p>
    <w:p w:rsidR="003A67C8" w:rsidRPr="002F26EA" w:rsidRDefault="003A67C8" w:rsidP="003A67C8">
      <w:pPr>
        <w:pStyle w:val="aff1"/>
        <w:spacing w:line="240" w:lineRule="auto"/>
        <w:ind w:firstLine="851"/>
        <w:rPr>
          <w:rFonts w:ascii="Times New Roman" w:hAnsi="Times New Roman" w:cs="Times New Roman"/>
          <w:b/>
          <w:bCs/>
          <w:color w:val="auto"/>
          <w:sz w:val="24"/>
          <w:szCs w:val="24"/>
        </w:rPr>
      </w:pPr>
      <w:r w:rsidRPr="002F26EA">
        <w:rPr>
          <w:rFonts w:ascii="Times New Roman" w:hAnsi="Times New Roman" w:cs="Times New Roman"/>
          <w:b/>
          <w:bCs/>
          <w:color w:val="auto"/>
          <w:sz w:val="24"/>
          <w:szCs w:val="24"/>
        </w:rPr>
        <w:t>Профессиональное развитие и повышение квалификации педагогических работников</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Педагогические работники систематически проходят повышение квалификации.</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b/>
          <w:bCs/>
          <w:color w:val="auto"/>
          <w:spacing w:val="-4"/>
          <w:sz w:val="24"/>
          <w:szCs w:val="24"/>
        </w:rPr>
        <w:t>Ожидаемый результат повышения квалификации — про</w:t>
      </w:r>
      <w:r w:rsidRPr="002F26EA">
        <w:rPr>
          <w:rFonts w:ascii="Times New Roman" w:hAnsi="Times New Roman" w:cs="Times New Roman"/>
          <w:b/>
          <w:bCs/>
          <w:color w:val="auto"/>
          <w:sz w:val="24"/>
          <w:szCs w:val="24"/>
        </w:rPr>
        <w:t>фессиональная готовность работников образования к реализации ФГОС ООО:</w:t>
      </w:r>
    </w:p>
    <w:p w:rsidR="003A67C8" w:rsidRPr="002F26EA" w:rsidRDefault="003A67C8" w:rsidP="003A67C8">
      <w:pPr>
        <w:pStyle w:val="21"/>
        <w:spacing w:line="240" w:lineRule="auto"/>
        <w:ind w:firstLine="851"/>
        <w:rPr>
          <w:sz w:val="24"/>
        </w:rPr>
      </w:pPr>
      <w:r w:rsidRPr="002F26EA">
        <w:rPr>
          <w:b/>
          <w:bCs/>
          <w:sz w:val="24"/>
        </w:rPr>
        <w:t>обеспечение</w:t>
      </w:r>
      <w:r w:rsidRPr="002F26EA">
        <w:rPr>
          <w:sz w:val="24"/>
        </w:rPr>
        <w:t xml:space="preserve"> оптимального вхождения работников образования в систему ценностей современного образования;</w:t>
      </w:r>
    </w:p>
    <w:p w:rsidR="003A67C8" w:rsidRPr="002F26EA" w:rsidRDefault="003A67C8" w:rsidP="003A67C8">
      <w:pPr>
        <w:pStyle w:val="21"/>
        <w:spacing w:line="240" w:lineRule="auto"/>
        <w:ind w:firstLine="851"/>
        <w:rPr>
          <w:sz w:val="24"/>
        </w:rPr>
      </w:pPr>
      <w:r w:rsidRPr="002F26EA">
        <w:rPr>
          <w:b/>
          <w:bCs/>
          <w:sz w:val="24"/>
        </w:rPr>
        <w:t xml:space="preserve">принятие </w:t>
      </w:r>
      <w:r w:rsidRPr="002F26EA">
        <w:rPr>
          <w:sz w:val="24"/>
        </w:rPr>
        <w:t>идеологии ФГОС ООО;</w:t>
      </w:r>
    </w:p>
    <w:p w:rsidR="003A67C8" w:rsidRPr="002F26EA" w:rsidRDefault="003A67C8" w:rsidP="003A67C8">
      <w:pPr>
        <w:pStyle w:val="21"/>
        <w:spacing w:line="240" w:lineRule="auto"/>
        <w:ind w:firstLine="851"/>
        <w:rPr>
          <w:sz w:val="24"/>
        </w:rPr>
      </w:pPr>
      <w:r w:rsidRPr="002F26EA">
        <w:rPr>
          <w:b/>
          <w:bCs/>
          <w:sz w:val="24"/>
        </w:rPr>
        <w:t>освоение</w:t>
      </w:r>
      <w:r w:rsidRPr="002F26EA">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A67C8" w:rsidRPr="002F26EA" w:rsidRDefault="003A67C8" w:rsidP="003A67C8">
      <w:pPr>
        <w:pStyle w:val="21"/>
        <w:spacing w:line="240" w:lineRule="auto"/>
        <w:ind w:firstLine="851"/>
        <w:rPr>
          <w:sz w:val="24"/>
        </w:rPr>
      </w:pPr>
      <w:r w:rsidRPr="002F26EA">
        <w:rPr>
          <w:b/>
          <w:bCs/>
          <w:spacing w:val="2"/>
          <w:sz w:val="24"/>
        </w:rPr>
        <w:t>овладение</w:t>
      </w:r>
      <w:r w:rsidRPr="002F26EA">
        <w:rPr>
          <w:spacing w:val="2"/>
          <w:sz w:val="24"/>
        </w:rPr>
        <w:t xml:space="preserve"> учебно­методическими и информационно­</w:t>
      </w:r>
      <w:r w:rsidRPr="002F26EA">
        <w:rPr>
          <w:sz w:val="24"/>
        </w:rPr>
        <w:t>методическими ресурсами, необходимыми для успешного решения задач ФГОС ООО.</w:t>
      </w:r>
    </w:p>
    <w:p w:rsidR="003A67C8" w:rsidRPr="002F26EA" w:rsidRDefault="003A67C8" w:rsidP="003A67C8">
      <w:pPr>
        <w:pStyle w:val="aff1"/>
        <w:spacing w:line="240" w:lineRule="auto"/>
        <w:ind w:firstLine="851"/>
        <w:rPr>
          <w:rFonts w:ascii="Times New Roman" w:hAnsi="Times New Roman" w:cs="Times New Roman"/>
          <w:b/>
          <w:bCs/>
          <w:color w:val="auto"/>
          <w:sz w:val="24"/>
          <w:szCs w:val="24"/>
        </w:rPr>
      </w:pPr>
      <w:r w:rsidRPr="002F26EA">
        <w:rPr>
          <w:rFonts w:ascii="Times New Roman" w:hAnsi="Times New Roman" w:cs="Times New Roman"/>
          <w:color w:val="auto"/>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A67C8" w:rsidRPr="002F26EA" w:rsidRDefault="003A67C8" w:rsidP="003A67C8">
      <w:pPr>
        <w:pStyle w:val="aff1"/>
        <w:spacing w:line="240" w:lineRule="auto"/>
        <w:ind w:firstLine="851"/>
        <w:rPr>
          <w:rFonts w:ascii="Times New Roman" w:hAnsi="Times New Roman" w:cs="Times New Roman"/>
          <w:b/>
          <w:bCs/>
          <w:color w:val="auto"/>
          <w:sz w:val="24"/>
          <w:szCs w:val="24"/>
        </w:rPr>
      </w:pPr>
      <w:r w:rsidRPr="002F26EA">
        <w:rPr>
          <w:rFonts w:ascii="Times New Roman" w:hAnsi="Times New Roman" w:cs="Times New Roman"/>
          <w:b/>
          <w:bCs/>
          <w:color w:val="auto"/>
          <w:sz w:val="24"/>
          <w:szCs w:val="24"/>
        </w:rPr>
        <w:t>План методической работы включает следующие мероприятия:</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1.</w:t>
      </w:r>
      <w:r w:rsidRPr="002F26EA">
        <w:rPr>
          <w:rFonts w:ascii="Times New Roman" w:hAnsi="Times New Roman" w:cs="Times New Roman"/>
          <w:color w:val="auto"/>
          <w:sz w:val="24"/>
          <w:szCs w:val="24"/>
        </w:rPr>
        <w:t> </w:t>
      </w:r>
      <w:r w:rsidRPr="002F26EA">
        <w:rPr>
          <w:rFonts w:ascii="Times New Roman" w:hAnsi="Times New Roman" w:cs="Times New Roman"/>
          <w:color w:val="auto"/>
          <w:sz w:val="24"/>
          <w:szCs w:val="24"/>
        </w:rPr>
        <w:t>Семинары, посвящённые содержанию и ключевым особенностям ФГОС ООО.</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2.</w:t>
      </w:r>
      <w:r w:rsidRPr="002F26EA">
        <w:rPr>
          <w:rFonts w:ascii="Times New Roman" w:hAnsi="Times New Roman" w:cs="Times New Roman"/>
          <w:color w:val="auto"/>
          <w:sz w:val="24"/>
          <w:szCs w:val="24"/>
        </w:rPr>
        <w:t> </w:t>
      </w:r>
      <w:r w:rsidRPr="002F26EA">
        <w:rPr>
          <w:rFonts w:ascii="Times New Roman" w:hAnsi="Times New Roman" w:cs="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ООО.</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3.</w:t>
      </w:r>
      <w:r w:rsidRPr="002F26EA">
        <w:rPr>
          <w:rFonts w:ascii="Times New Roman" w:hAnsi="Times New Roman" w:cs="Times New Roman"/>
          <w:color w:val="auto"/>
          <w:sz w:val="24"/>
          <w:szCs w:val="24"/>
        </w:rPr>
        <w:t> </w:t>
      </w:r>
      <w:r w:rsidRPr="002F26EA">
        <w:rPr>
          <w:rFonts w:ascii="Times New Roman" w:hAnsi="Times New Roman" w:cs="Times New Roman"/>
          <w:color w:val="auto"/>
          <w:sz w:val="24"/>
          <w:szCs w:val="24"/>
        </w:rPr>
        <w:t>Заседания методических объединений учителей, воспитателей по проблемам введения ФГОС ООО.</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4.</w:t>
      </w:r>
      <w:r w:rsidRPr="002F26EA">
        <w:rPr>
          <w:rFonts w:ascii="Times New Roman" w:hAnsi="Times New Roman" w:cs="Times New Roman"/>
          <w:color w:val="auto"/>
          <w:sz w:val="24"/>
          <w:szCs w:val="24"/>
        </w:rPr>
        <w:t> </w:t>
      </w:r>
      <w:r w:rsidRPr="002F26EA">
        <w:rPr>
          <w:rFonts w:ascii="Times New Roman" w:hAnsi="Times New Roman" w:cs="Times New Roman"/>
          <w:color w:val="auto"/>
          <w:sz w:val="24"/>
          <w:szCs w:val="24"/>
        </w:rPr>
        <w:t xml:space="preserve"> Участие педагогов в разработке разделов и компонентов основной образовательной программы  образовательной организации.</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 xml:space="preserve"> 5.</w:t>
      </w:r>
      <w:r w:rsidRPr="002F26EA">
        <w:rPr>
          <w:rFonts w:ascii="Times New Roman" w:hAnsi="Times New Roman" w:cs="Times New Roman"/>
          <w:color w:val="auto"/>
          <w:sz w:val="24"/>
          <w:szCs w:val="24"/>
        </w:rPr>
        <w:t> </w:t>
      </w:r>
      <w:r w:rsidRPr="002F26EA">
        <w:rPr>
          <w:rFonts w:ascii="Times New Roman" w:hAnsi="Times New Roman" w:cs="Times New Roman"/>
          <w:color w:val="auto"/>
          <w:spacing w:val="2"/>
          <w:sz w:val="24"/>
          <w:szCs w:val="24"/>
        </w:rPr>
        <w:t>Участие педагогов в проведении мастер­классов, кру</w:t>
      </w:r>
      <w:r w:rsidRPr="002F26EA">
        <w:rPr>
          <w:rFonts w:ascii="Times New Roman" w:hAnsi="Times New Roman" w:cs="Times New Roman"/>
          <w:color w:val="auto"/>
          <w:sz w:val="24"/>
          <w:szCs w:val="24"/>
        </w:rPr>
        <w:t>глых столов, стажёрских площадок, открытых уроков, внеурочных занятий и мероприятий по отдельным направлениям введения и реализации ФГОС ООО.</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b/>
          <w:bCs/>
          <w:color w:val="auto"/>
          <w:sz w:val="24"/>
          <w:szCs w:val="24"/>
        </w:rPr>
        <w:t>Подведение итогов и обсуждение результатов мероприятий</w:t>
      </w:r>
      <w:r w:rsidRPr="002F26EA">
        <w:rPr>
          <w:rFonts w:ascii="Times New Roman" w:hAnsi="Times New Roman" w:cs="Times New Roman"/>
          <w:color w:val="auto"/>
          <w:sz w:val="24"/>
          <w:szCs w:val="24"/>
        </w:rPr>
        <w:t xml:space="preserve"> осуществляются в разных формах: совещания при директоре, заседания педагогического и методического сове</w:t>
      </w:r>
      <w:r w:rsidRPr="002F26EA">
        <w:rPr>
          <w:rFonts w:ascii="Times New Roman" w:hAnsi="Times New Roman" w:cs="Times New Roman"/>
          <w:color w:val="auto"/>
          <w:spacing w:val="2"/>
          <w:sz w:val="24"/>
          <w:szCs w:val="24"/>
        </w:rPr>
        <w:t xml:space="preserve">тов, в виде решений педагогического совета.  </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sz w:val="24"/>
          <w:szCs w:val="24"/>
          <w:lang w:val="ru-RU"/>
        </w:rPr>
        <w:t xml:space="preserve">Профессиональное развитие и повышение квалификации педагогических работников. </w:t>
      </w:r>
      <w:r w:rsidRPr="002F26EA">
        <w:rPr>
          <w:rFonts w:ascii="Times New Roman" w:hAnsi="Times New Roman"/>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Педагоги школы проходят курсы повышения квалификации 1 раз в 3 года.</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sz w:val="24"/>
          <w:szCs w:val="24"/>
          <w:lang w:val="ru-RU"/>
        </w:rPr>
        <w:t>Ожидаемый результат повышения квалификации</w:t>
      </w:r>
      <w:r w:rsidRPr="002F26EA">
        <w:rPr>
          <w:rFonts w:ascii="Times New Roman" w:hAnsi="Times New Roman"/>
          <w:sz w:val="24"/>
          <w:szCs w:val="24"/>
          <w:lang w:val="ru-RU"/>
        </w:rPr>
        <w:t xml:space="preserve"> – профессиональная готовность работников образования к реализации ФГОС ООО:</w:t>
      </w:r>
    </w:p>
    <w:p w:rsidR="003A67C8" w:rsidRPr="002F26EA" w:rsidRDefault="003A67C8" w:rsidP="002A06FD">
      <w:pPr>
        <w:pStyle w:val="a3"/>
        <w:widowControl/>
        <w:numPr>
          <w:ilvl w:val="0"/>
          <w:numId w:val="26"/>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обеспечение оптимального вхождения работников образования в систему ценностей современного образования;</w:t>
      </w:r>
    </w:p>
    <w:p w:rsidR="003A67C8" w:rsidRPr="002F26EA" w:rsidRDefault="003A67C8" w:rsidP="002A06FD">
      <w:pPr>
        <w:pStyle w:val="a3"/>
        <w:widowControl/>
        <w:numPr>
          <w:ilvl w:val="0"/>
          <w:numId w:val="26"/>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A67C8" w:rsidRPr="002F26EA" w:rsidRDefault="003A67C8" w:rsidP="002A06FD">
      <w:pPr>
        <w:pStyle w:val="a3"/>
        <w:widowControl/>
        <w:numPr>
          <w:ilvl w:val="0"/>
          <w:numId w:val="26"/>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овладение учебно-методическими и информационно-методическими ресурсами, необходимыми для успешного решения задач ФГОС ООО.</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При этом могут быть использованы мероприятия: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1. Семинары, посвященные содержанию и ключевым особенностям ФГОС ООО.</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2. Тренинги для педагогов с целью выявления и соотнесения собственной профессиональной позиции с целями и задачами ФГОС ООО.</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3. Заседания методических объединений учителей, воспитателей по проблемам введения ФГОС ООО.</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5. Участие педагогов в разработке разделов и компонентов основной образовательной программы образовательной организации.</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6. Участие педагогов в разработке и апробации оценки эффективности работы в условиях внедрения ФГОС ООО и новой системы оплаты труда.</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636D6" w:rsidRPr="002F26EA" w:rsidRDefault="00B636D6">
      <w:pPr>
        <w:rPr>
          <w:sz w:val="24"/>
          <w:szCs w:val="24"/>
          <w:lang w:val="ru-RU"/>
        </w:rPr>
      </w:pPr>
    </w:p>
    <w:p w:rsidR="003A67C8" w:rsidRPr="002F26EA" w:rsidRDefault="00747C62" w:rsidP="003A67C8">
      <w:pPr>
        <w:pStyle w:val="32"/>
        <w:rPr>
          <w:sz w:val="24"/>
          <w:szCs w:val="24"/>
        </w:rPr>
      </w:pPr>
      <w:bookmarkStart w:id="125" w:name="_Toc105502824"/>
      <w:r>
        <w:rPr>
          <w:sz w:val="24"/>
          <w:szCs w:val="24"/>
        </w:rPr>
        <w:t>3.5</w:t>
      </w:r>
      <w:r w:rsidR="003A67C8" w:rsidRPr="002F26EA">
        <w:rPr>
          <w:sz w:val="24"/>
          <w:szCs w:val="24"/>
        </w:rPr>
        <w:t>.2. Описание психолого-педагогических условий реализации основной образовательной программы основного общего образования</w:t>
      </w:r>
      <w:bookmarkEnd w:id="125"/>
    </w:p>
    <w:p w:rsidR="003A67C8" w:rsidRPr="002F26EA" w:rsidRDefault="003A67C8" w:rsidP="003A67C8">
      <w:pPr>
        <w:pStyle w:val="-"/>
        <w:rPr>
          <w:sz w:val="24"/>
          <w:szCs w:val="24"/>
        </w:rPr>
      </w:pPr>
      <w:r w:rsidRPr="002F26EA">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3A67C8" w:rsidRPr="002F26EA" w:rsidRDefault="003A67C8" w:rsidP="003A67C8">
      <w:pPr>
        <w:pStyle w:val="-"/>
        <w:rPr>
          <w:sz w:val="24"/>
          <w:szCs w:val="24"/>
        </w:rPr>
      </w:pPr>
      <w:r w:rsidRPr="002F26EA">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A67C8" w:rsidRPr="002F26EA" w:rsidRDefault="003A67C8" w:rsidP="003A67C8">
      <w:pPr>
        <w:pStyle w:val="-"/>
        <w:rPr>
          <w:sz w:val="24"/>
          <w:szCs w:val="24"/>
        </w:rPr>
      </w:pPr>
      <w:r w:rsidRPr="002F26EA">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3A67C8" w:rsidRPr="002F26EA" w:rsidRDefault="003A67C8" w:rsidP="003A67C8">
      <w:pPr>
        <w:pStyle w:val="-"/>
        <w:rPr>
          <w:sz w:val="24"/>
          <w:szCs w:val="24"/>
        </w:rPr>
      </w:pPr>
      <w:r w:rsidRPr="002F26EA">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3A67C8" w:rsidRPr="002F26EA" w:rsidRDefault="003A67C8" w:rsidP="003A67C8">
      <w:pPr>
        <w:pStyle w:val="-"/>
        <w:rPr>
          <w:sz w:val="24"/>
          <w:szCs w:val="24"/>
        </w:rPr>
      </w:pPr>
      <w:r w:rsidRPr="002F26EA">
        <w:rPr>
          <w:sz w:val="24"/>
          <w:szCs w:val="24"/>
        </w:rPr>
        <w:t>профилактику формирования у обучающихся девиантных форм поведения, агрессии и повышенной тревожности.</w:t>
      </w:r>
    </w:p>
    <w:p w:rsidR="003A67C8" w:rsidRPr="002F26EA" w:rsidRDefault="003A67C8" w:rsidP="003A67C8">
      <w:pPr>
        <w:pStyle w:val="-"/>
        <w:rPr>
          <w:sz w:val="24"/>
          <w:szCs w:val="24"/>
        </w:rPr>
      </w:pPr>
      <w:r w:rsidRPr="002F26EA">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3A67C8" w:rsidRPr="002F26EA" w:rsidRDefault="003A67C8" w:rsidP="003A67C8">
      <w:pPr>
        <w:pStyle w:val="-"/>
        <w:rPr>
          <w:sz w:val="24"/>
          <w:szCs w:val="24"/>
        </w:rPr>
      </w:pPr>
      <w:r w:rsidRPr="002F26EA">
        <w:rPr>
          <w:sz w:val="24"/>
          <w:szCs w:val="24"/>
        </w:rPr>
        <w:t>—учителем-логопедом (указать количество при наличии);</w:t>
      </w:r>
    </w:p>
    <w:p w:rsidR="003A67C8" w:rsidRPr="002F26EA" w:rsidRDefault="003A67C8" w:rsidP="003A67C8">
      <w:pPr>
        <w:pStyle w:val="-"/>
        <w:rPr>
          <w:sz w:val="24"/>
          <w:szCs w:val="24"/>
        </w:rPr>
      </w:pPr>
      <w:r w:rsidRPr="002F26EA">
        <w:rPr>
          <w:sz w:val="24"/>
          <w:szCs w:val="24"/>
        </w:rPr>
        <w:t>—учителем-дефектологом (указать количество при наличии);</w:t>
      </w:r>
    </w:p>
    <w:p w:rsidR="003A67C8" w:rsidRPr="002F26EA" w:rsidRDefault="003A67C8" w:rsidP="003A67C8">
      <w:pPr>
        <w:pStyle w:val="-"/>
        <w:rPr>
          <w:sz w:val="24"/>
          <w:szCs w:val="24"/>
        </w:rPr>
      </w:pPr>
      <w:r w:rsidRPr="002F26EA">
        <w:rPr>
          <w:sz w:val="24"/>
          <w:szCs w:val="24"/>
        </w:rPr>
        <w:t>—тьюторами (указать количество при наличии);</w:t>
      </w:r>
    </w:p>
    <w:p w:rsidR="003A67C8" w:rsidRPr="002F26EA" w:rsidRDefault="003A67C8" w:rsidP="003A67C8">
      <w:pPr>
        <w:pStyle w:val="-"/>
        <w:rPr>
          <w:sz w:val="24"/>
          <w:szCs w:val="24"/>
        </w:rPr>
      </w:pPr>
      <w:r w:rsidRPr="002F26EA">
        <w:rPr>
          <w:sz w:val="24"/>
          <w:szCs w:val="24"/>
        </w:rPr>
        <w:t>—социальным педагогом (указать количество при наличии).</w:t>
      </w:r>
    </w:p>
    <w:p w:rsidR="003A67C8" w:rsidRPr="002F26EA" w:rsidRDefault="003A67C8" w:rsidP="003A67C8">
      <w:pPr>
        <w:pStyle w:val="14"/>
        <w:spacing w:line="240" w:lineRule="auto"/>
        <w:jc w:val="both"/>
        <w:rPr>
          <w:color w:val="auto"/>
          <w:sz w:val="24"/>
          <w:szCs w:val="24"/>
        </w:rPr>
      </w:pPr>
      <w:r w:rsidRPr="002F26EA">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—сохранение и укрепление психологического благополучия и психического здоровья обучающихся;</w:t>
      </w:r>
    </w:p>
    <w:p w:rsidR="003A67C8" w:rsidRPr="002F26EA" w:rsidRDefault="003A67C8" w:rsidP="003A67C8">
      <w:pPr>
        <w:pStyle w:val="14"/>
        <w:spacing w:line="240" w:lineRule="auto"/>
        <w:ind w:firstLine="0"/>
        <w:jc w:val="both"/>
        <w:rPr>
          <w:color w:val="auto"/>
          <w:sz w:val="24"/>
          <w:szCs w:val="24"/>
        </w:rPr>
      </w:pPr>
      <w:r w:rsidRPr="002F26EA">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—создание условий для последующего профессионального самоопределения;</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—формирование коммуникативных навыков в разновозрастной среде и среде сверстников;</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—поддержка детских объединений, ученического самоуправления;</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—формирование психологической культуры поведения в информационной среде;</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—развитие психологической культуры в области использования ИКТ;</w:t>
      </w:r>
    </w:p>
    <w:p w:rsidR="003A67C8" w:rsidRPr="002F26EA" w:rsidRDefault="003A67C8" w:rsidP="003A67C8">
      <w:pPr>
        <w:pStyle w:val="14"/>
        <w:spacing w:line="240" w:lineRule="auto"/>
        <w:jc w:val="both"/>
        <w:rPr>
          <w:color w:val="auto"/>
          <w:sz w:val="24"/>
          <w:szCs w:val="24"/>
        </w:rPr>
      </w:pPr>
      <w:r w:rsidRPr="002F26EA">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—обучающихся, проявляющих индивидуальные способности, и одаренных (указать при наличии);</w:t>
      </w:r>
    </w:p>
    <w:p w:rsidR="003A67C8" w:rsidRPr="002F26EA" w:rsidRDefault="003A67C8" w:rsidP="003A67C8">
      <w:pPr>
        <w:pStyle w:val="14"/>
        <w:spacing w:line="240" w:lineRule="auto"/>
        <w:ind w:firstLine="0"/>
        <w:jc w:val="both"/>
        <w:rPr>
          <w:color w:val="auto"/>
          <w:sz w:val="24"/>
          <w:szCs w:val="24"/>
        </w:rPr>
      </w:pPr>
      <w:r w:rsidRPr="002F26EA">
        <w:rPr>
          <w:color w:val="auto"/>
          <w:sz w:val="24"/>
          <w:szCs w:val="24"/>
        </w:rPr>
        <w:t>—обучающихся с ОВЗ (указать при наличии);</w:t>
      </w:r>
    </w:p>
    <w:p w:rsidR="003A67C8" w:rsidRPr="002F26EA" w:rsidRDefault="003A67C8" w:rsidP="003A67C8">
      <w:pPr>
        <w:pStyle w:val="14"/>
        <w:spacing w:line="240" w:lineRule="auto"/>
        <w:ind w:left="240" w:hanging="240"/>
        <w:jc w:val="both"/>
        <w:rPr>
          <w:color w:val="auto"/>
          <w:sz w:val="24"/>
          <w:szCs w:val="24"/>
        </w:rPr>
      </w:pPr>
      <w:r w:rsidRPr="002F26EA">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3A67C8" w:rsidRPr="002F26EA" w:rsidRDefault="003A67C8" w:rsidP="003A67C8">
      <w:pPr>
        <w:pStyle w:val="14"/>
        <w:ind w:left="240" w:hanging="240"/>
        <w:jc w:val="both"/>
        <w:rPr>
          <w:color w:val="auto"/>
          <w:sz w:val="24"/>
          <w:szCs w:val="24"/>
        </w:rPr>
      </w:pPr>
      <w:r w:rsidRPr="002F26EA">
        <w:rPr>
          <w:color w:val="auto"/>
          <w:sz w:val="24"/>
          <w:szCs w:val="24"/>
        </w:rPr>
        <w:t>—родителей (законных представителей) несовершеннолетних обучающихся (указать при наличии).</w:t>
      </w:r>
    </w:p>
    <w:p w:rsidR="003A67C8" w:rsidRPr="002F26EA" w:rsidRDefault="003A67C8" w:rsidP="003A67C8">
      <w:pPr>
        <w:pStyle w:val="14"/>
        <w:jc w:val="both"/>
        <w:rPr>
          <w:color w:val="auto"/>
          <w:sz w:val="24"/>
          <w:szCs w:val="24"/>
        </w:rPr>
      </w:pPr>
      <w:r w:rsidRPr="002F26EA">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3A67C8" w:rsidRPr="002F26EA" w:rsidRDefault="003A67C8" w:rsidP="003A67C8">
      <w:pPr>
        <w:pStyle w:val="14"/>
        <w:jc w:val="both"/>
        <w:rPr>
          <w:color w:val="auto"/>
          <w:sz w:val="24"/>
          <w:szCs w:val="24"/>
        </w:rPr>
      </w:pPr>
      <w:r w:rsidRPr="002F26EA">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3A67C8" w:rsidRPr="002F26EA" w:rsidRDefault="003A67C8" w:rsidP="002A06FD">
      <w:pPr>
        <w:pStyle w:val="14"/>
        <w:numPr>
          <w:ilvl w:val="0"/>
          <w:numId w:val="28"/>
        </w:numPr>
        <w:spacing w:line="276" w:lineRule="auto"/>
        <w:jc w:val="both"/>
        <w:rPr>
          <w:color w:val="auto"/>
          <w:sz w:val="24"/>
          <w:szCs w:val="24"/>
        </w:rPr>
      </w:pPr>
      <w:r w:rsidRPr="002F26EA">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A67C8" w:rsidRPr="002F26EA" w:rsidRDefault="003A67C8" w:rsidP="003A67C8">
      <w:pPr>
        <w:pStyle w:val="14"/>
        <w:ind w:left="709" w:firstLine="0"/>
        <w:jc w:val="both"/>
        <w:rPr>
          <w:color w:val="auto"/>
          <w:sz w:val="24"/>
          <w:szCs w:val="24"/>
        </w:rPr>
      </w:pPr>
      <w:r w:rsidRPr="002F26EA">
        <w:rPr>
          <w:i/>
          <w:iCs/>
          <w:color w:val="auto"/>
          <w:sz w:val="24"/>
          <w:szCs w:val="24"/>
        </w:rPr>
        <w:t>(краткое описание диагностических процедур, методик, графика проведения — при наличии)</w:t>
      </w:r>
    </w:p>
    <w:p w:rsidR="003A67C8" w:rsidRPr="002F26EA" w:rsidRDefault="003A67C8" w:rsidP="002A06FD">
      <w:pPr>
        <w:pStyle w:val="14"/>
        <w:numPr>
          <w:ilvl w:val="0"/>
          <w:numId w:val="28"/>
        </w:numPr>
        <w:spacing w:line="276" w:lineRule="auto"/>
        <w:jc w:val="both"/>
        <w:rPr>
          <w:color w:val="auto"/>
          <w:sz w:val="24"/>
          <w:szCs w:val="24"/>
        </w:rPr>
      </w:pPr>
      <w:r w:rsidRPr="002F26EA">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A67C8" w:rsidRPr="002F26EA" w:rsidRDefault="003A67C8" w:rsidP="003A67C8">
      <w:pPr>
        <w:pStyle w:val="14"/>
        <w:ind w:left="709" w:firstLine="0"/>
        <w:jc w:val="both"/>
        <w:rPr>
          <w:color w:val="auto"/>
          <w:sz w:val="24"/>
          <w:szCs w:val="24"/>
        </w:rPr>
      </w:pPr>
      <w:r w:rsidRPr="002F26EA">
        <w:rPr>
          <w:i/>
          <w:iCs/>
          <w:color w:val="auto"/>
          <w:sz w:val="24"/>
          <w:szCs w:val="24"/>
        </w:rPr>
        <w:t>(расписание консультаций и сотрудников, уполномоченных их проводить)</w:t>
      </w:r>
    </w:p>
    <w:p w:rsidR="003A67C8" w:rsidRPr="002F26EA" w:rsidRDefault="003A67C8" w:rsidP="002A06FD">
      <w:pPr>
        <w:pStyle w:val="14"/>
        <w:numPr>
          <w:ilvl w:val="0"/>
          <w:numId w:val="28"/>
        </w:numPr>
        <w:spacing w:line="283" w:lineRule="auto"/>
        <w:jc w:val="both"/>
        <w:rPr>
          <w:color w:val="auto"/>
          <w:sz w:val="24"/>
          <w:szCs w:val="24"/>
        </w:rPr>
      </w:pPr>
      <w:r w:rsidRPr="002F26EA">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A67C8" w:rsidRPr="002F26EA" w:rsidRDefault="003A67C8" w:rsidP="003A67C8">
      <w:pPr>
        <w:pStyle w:val="14"/>
        <w:spacing w:after="140"/>
        <w:ind w:left="709" w:firstLine="0"/>
        <w:jc w:val="both"/>
        <w:rPr>
          <w:color w:val="auto"/>
          <w:sz w:val="24"/>
          <w:szCs w:val="24"/>
        </w:rPr>
      </w:pPr>
      <w:r w:rsidRPr="002F26EA">
        <w:rPr>
          <w:i/>
          <w:iCs/>
          <w:color w:val="auto"/>
          <w:sz w:val="24"/>
          <w:szCs w:val="24"/>
        </w:rPr>
        <w:t>(план-график проведения мероприятий — при наличии)</w:t>
      </w:r>
    </w:p>
    <w:p w:rsidR="003A67C8" w:rsidRPr="002F26EA" w:rsidRDefault="00747C62" w:rsidP="003A67C8">
      <w:pPr>
        <w:pStyle w:val="32"/>
        <w:rPr>
          <w:sz w:val="24"/>
          <w:szCs w:val="24"/>
        </w:rPr>
      </w:pPr>
      <w:bookmarkStart w:id="126" w:name="_Toc105502825"/>
      <w:r>
        <w:rPr>
          <w:sz w:val="24"/>
          <w:szCs w:val="24"/>
        </w:rPr>
        <w:t>3.5</w:t>
      </w:r>
      <w:r w:rsidR="003A67C8" w:rsidRPr="002F26EA">
        <w:rPr>
          <w:sz w:val="24"/>
          <w:szCs w:val="24"/>
        </w:rPr>
        <w:t>.3. Финансово-экономические условия реализации образовательной программы основного общего образования</w:t>
      </w:r>
      <w:bookmarkEnd w:id="126"/>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A67C8" w:rsidRPr="002F26EA" w:rsidRDefault="003A67C8" w:rsidP="002A06FD">
      <w:pPr>
        <w:widowControl/>
        <w:numPr>
          <w:ilvl w:val="0"/>
          <w:numId w:val="31"/>
        </w:numPr>
        <w:tabs>
          <w:tab w:val="left" w:pos="993"/>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расходы на оплату труда работников, реализующих образовательную программу основного общего образования;</w:t>
      </w:r>
    </w:p>
    <w:p w:rsidR="003A67C8" w:rsidRPr="002F26EA" w:rsidRDefault="003A67C8" w:rsidP="002A06FD">
      <w:pPr>
        <w:widowControl/>
        <w:numPr>
          <w:ilvl w:val="0"/>
          <w:numId w:val="31"/>
        </w:numPr>
        <w:tabs>
          <w:tab w:val="left" w:pos="993"/>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расходы на приобретение учебников и учебных пособий, средств обучения, игр, игрушек;</w:t>
      </w:r>
    </w:p>
    <w:p w:rsidR="003A67C8" w:rsidRPr="002F26EA" w:rsidRDefault="003A67C8" w:rsidP="002A06FD">
      <w:pPr>
        <w:widowControl/>
        <w:numPr>
          <w:ilvl w:val="0"/>
          <w:numId w:val="31"/>
        </w:numPr>
        <w:tabs>
          <w:tab w:val="left" w:pos="993"/>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Реализация подхода нормативного финансирования в расчете на одного обучающегося осуществляется на трех следующих уровнях:</w:t>
      </w:r>
    </w:p>
    <w:p w:rsidR="003A67C8" w:rsidRPr="002F26EA" w:rsidRDefault="003A67C8" w:rsidP="002A06FD">
      <w:pPr>
        <w:widowControl/>
        <w:numPr>
          <w:ilvl w:val="0"/>
          <w:numId w:val="30"/>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межбюджетные отношения (бюджет субъекта Российской Федерации – местный бюджет);</w:t>
      </w:r>
    </w:p>
    <w:p w:rsidR="003A67C8" w:rsidRPr="002F26EA" w:rsidRDefault="003A67C8" w:rsidP="002A06FD">
      <w:pPr>
        <w:widowControl/>
        <w:numPr>
          <w:ilvl w:val="0"/>
          <w:numId w:val="30"/>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внутрибюджетные отношения (местный бюджет – муниципальная общеобразовательная организация);</w:t>
      </w:r>
    </w:p>
    <w:p w:rsidR="003A67C8" w:rsidRPr="002F26EA" w:rsidRDefault="003A67C8" w:rsidP="002A06FD">
      <w:pPr>
        <w:widowControl/>
        <w:numPr>
          <w:ilvl w:val="0"/>
          <w:numId w:val="30"/>
        </w:numPr>
        <w:tabs>
          <w:tab w:val="left" w:pos="1134"/>
        </w:tabs>
        <w:autoSpaceDE/>
        <w:autoSpaceDN/>
        <w:ind w:left="0" w:firstLine="709"/>
        <w:jc w:val="both"/>
        <w:rPr>
          <w:rFonts w:ascii="Times New Roman" w:hAnsi="Times New Roman"/>
          <w:sz w:val="24"/>
          <w:szCs w:val="24"/>
        </w:rPr>
      </w:pPr>
      <w:r w:rsidRPr="002F26EA">
        <w:rPr>
          <w:rFonts w:ascii="Times New Roman" w:hAnsi="Times New Roman"/>
          <w:sz w:val="24"/>
          <w:szCs w:val="24"/>
        </w:rPr>
        <w:t>общеобразовательная организация.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A67C8" w:rsidRPr="002F26EA" w:rsidRDefault="003A67C8" w:rsidP="002A06FD">
      <w:pPr>
        <w:widowControl/>
        <w:numPr>
          <w:ilvl w:val="0"/>
          <w:numId w:val="32"/>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A67C8" w:rsidRPr="002F26EA" w:rsidRDefault="003A67C8" w:rsidP="002A06FD">
      <w:pPr>
        <w:widowControl/>
        <w:numPr>
          <w:ilvl w:val="0"/>
          <w:numId w:val="32"/>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A67C8" w:rsidRPr="002F26EA" w:rsidRDefault="003A67C8" w:rsidP="003A67C8">
      <w:pPr>
        <w:ind w:firstLine="709"/>
        <w:jc w:val="both"/>
        <w:rPr>
          <w:rFonts w:ascii="Times New Roman" w:hAnsi="Times New Roman"/>
          <w:sz w:val="24"/>
          <w:szCs w:val="24"/>
        </w:rPr>
      </w:pPr>
      <w:r w:rsidRPr="002F26EA">
        <w:rPr>
          <w:rFonts w:ascii="Times New Roman" w:hAnsi="Times New Roman"/>
          <w:sz w:val="24"/>
          <w:szCs w:val="24"/>
        </w:rPr>
        <w:t>Образовательная организация самостоятельно определяет:</w:t>
      </w:r>
    </w:p>
    <w:p w:rsidR="003A67C8" w:rsidRPr="002F26EA" w:rsidRDefault="003A67C8" w:rsidP="002A06FD">
      <w:pPr>
        <w:widowControl/>
        <w:numPr>
          <w:ilvl w:val="0"/>
          <w:numId w:val="33"/>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соотношение базовой и стимулирующей части фонда оплаты труда;</w:t>
      </w:r>
    </w:p>
    <w:p w:rsidR="003A67C8" w:rsidRPr="002F26EA" w:rsidRDefault="003A67C8" w:rsidP="002A06FD">
      <w:pPr>
        <w:widowControl/>
        <w:numPr>
          <w:ilvl w:val="0"/>
          <w:numId w:val="33"/>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3A67C8" w:rsidRPr="002F26EA" w:rsidRDefault="003A67C8" w:rsidP="002A06FD">
      <w:pPr>
        <w:widowControl/>
        <w:numPr>
          <w:ilvl w:val="0"/>
          <w:numId w:val="33"/>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соотношение общей и специальной частей внутри базовой части фонда оплаты труда;</w:t>
      </w:r>
    </w:p>
    <w:p w:rsidR="003A67C8" w:rsidRPr="002F26EA" w:rsidRDefault="003A67C8" w:rsidP="002A06FD">
      <w:pPr>
        <w:widowControl/>
        <w:numPr>
          <w:ilvl w:val="0"/>
          <w:numId w:val="33"/>
        </w:numPr>
        <w:tabs>
          <w:tab w:val="left" w:pos="1134"/>
        </w:tabs>
        <w:autoSpaceDE/>
        <w:autoSpaceDN/>
        <w:ind w:left="0" w:firstLine="709"/>
        <w:jc w:val="both"/>
        <w:rPr>
          <w:rFonts w:ascii="Times New Roman" w:hAnsi="Times New Roman"/>
          <w:sz w:val="24"/>
          <w:szCs w:val="24"/>
          <w:lang w:val="ru-RU"/>
        </w:rPr>
      </w:pPr>
      <w:r w:rsidRPr="002F26EA">
        <w:rPr>
          <w:rFonts w:ascii="Times New Roman" w:hAnsi="Times New Roman"/>
          <w:sz w:val="24"/>
          <w:szCs w:val="24"/>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1) проводит экономический расчет стоимости обеспечения требований ФГОС;</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3) определяет величину затрат на обеспечение требований к условиям реализации образовательной программы основного общего образования;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A67C8" w:rsidRPr="002F26EA" w:rsidRDefault="003A67C8" w:rsidP="003A67C8">
      <w:pPr>
        <w:ind w:firstLine="709"/>
        <w:jc w:val="both"/>
        <w:rPr>
          <w:rFonts w:ascii="Times New Roman" w:hAnsi="Times New Roman"/>
          <w:sz w:val="24"/>
          <w:szCs w:val="24"/>
        </w:rPr>
      </w:pPr>
      <w:r w:rsidRPr="002F26EA">
        <w:rPr>
          <w:rFonts w:ascii="Times New Roman" w:hAnsi="Times New Roman"/>
          <w:sz w:val="24"/>
          <w:szCs w:val="24"/>
          <w:lang w:val="ru-RU"/>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r w:rsidRPr="002F26EA">
        <w:rPr>
          <w:rFonts w:ascii="Times New Roman" w:hAnsi="Times New Roman"/>
          <w:sz w:val="24"/>
          <w:szCs w:val="24"/>
        </w:rPr>
        <w:t>При этом учитывается, что взаимодействие может осуществляться:</w:t>
      </w:r>
    </w:p>
    <w:p w:rsidR="003A67C8" w:rsidRPr="002F26EA" w:rsidRDefault="003A67C8" w:rsidP="002A06FD">
      <w:pPr>
        <w:pStyle w:val="a3"/>
        <w:widowControl/>
        <w:numPr>
          <w:ilvl w:val="0"/>
          <w:numId w:val="29"/>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A67C8" w:rsidRPr="002F26EA" w:rsidRDefault="003A67C8" w:rsidP="002A06FD">
      <w:pPr>
        <w:pStyle w:val="a3"/>
        <w:numPr>
          <w:ilvl w:val="0"/>
          <w:numId w:val="29"/>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3A67C8" w:rsidRPr="002F26EA" w:rsidRDefault="003A67C8" w:rsidP="003A67C8">
      <w:pPr>
        <w:shd w:val="clear" w:color="auto" w:fill="FFFFFF"/>
        <w:tabs>
          <w:tab w:val="left" w:pos="1238"/>
        </w:tabs>
        <w:ind w:firstLine="709"/>
        <w:jc w:val="both"/>
        <w:rPr>
          <w:rFonts w:ascii="Times New Roman" w:hAnsi="Times New Roman"/>
          <w:sz w:val="24"/>
          <w:szCs w:val="24"/>
          <w:lang w:val="ru-RU"/>
        </w:rPr>
      </w:pPr>
      <w:r w:rsidRPr="002F26EA">
        <w:rPr>
          <w:rFonts w:ascii="Times New Roman" w:hAnsi="Times New Roman"/>
          <w:sz w:val="24"/>
          <w:szCs w:val="24"/>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A67C8" w:rsidRPr="002F26EA" w:rsidRDefault="003A67C8" w:rsidP="003A67C8">
      <w:pPr>
        <w:ind w:firstLine="709"/>
        <w:jc w:val="both"/>
        <w:rPr>
          <w:rFonts w:ascii="Times New Roman" w:hAnsi="Times New Roman"/>
          <w:sz w:val="24"/>
          <w:szCs w:val="24"/>
          <w:lang w:val="ru-RU"/>
        </w:rPr>
      </w:pPr>
    </w:p>
    <w:p w:rsidR="003A67C8" w:rsidRPr="002F26EA" w:rsidRDefault="00747C62" w:rsidP="003A67C8">
      <w:pPr>
        <w:pStyle w:val="ae"/>
        <w:rPr>
          <w:sz w:val="24"/>
          <w:szCs w:val="24"/>
        </w:rPr>
      </w:pPr>
      <w:r>
        <w:rPr>
          <w:sz w:val="24"/>
          <w:szCs w:val="24"/>
        </w:rPr>
        <w:t>3.5</w:t>
      </w:r>
      <w:r w:rsidR="00FD7287">
        <w:rPr>
          <w:sz w:val="24"/>
          <w:szCs w:val="24"/>
        </w:rPr>
        <w:t>.4.</w:t>
      </w:r>
      <w:r w:rsidR="003A67C8" w:rsidRPr="002F26EA">
        <w:rPr>
          <w:sz w:val="24"/>
          <w:szCs w:val="24"/>
        </w:rPr>
        <w:t>Материально-техническое и учебно-методическое обеспечение программы основного общего образования</w:t>
      </w:r>
    </w:p>
    <w:p w:rsidR="003A67C8" w:rsidRPr="002F26EA" w:rsidRDefault="003A67C8" w:rsidP="003A67C8">
      <w:pPr>
        <w:pStyle w:val="aff1"/>
        <w:spacing w:line="240" w:lineRule="auto"/>
        <w:ind w:firstLine="851"/>
        <w:rPr>
          <w:rFonts w:ascii="Times New Roman" w:hAnsi="Times New Roman" w:cs="Times New Roman"/>
          <w:color w:val="auto"/>
          <w:sz w:val="24"/>
          <w:szCs w:val="24"/>
        </w:rPr>
      </w:pPr>
      <w:r w:rsidRPr="002F26EA">
        <w:rPr>
          <w:rFonts w:ascii="Times New Roman" w:hAnsi="Times New Roman" w:cs="Times New Roman"/>
          <w:color w:val="auto"/>
          <w:sz w:val="24"/>
          <w:szCs w:val="24"/>
        </w:rPr>
        <w:t>Материально­техническая база</w:t>
      </w:r>
      <w:r w:rsidRPr="002F26EA">
        <w:rPr>
          <w:rFonts w:ascii="Times New Roman" w:hAnsi="Times New Roman" w:cs="Times New Roman"/>
          <w:color w:val="auto"/>
          <w:spacing w:val="-2"/>
          <w:sz w:val="24"/>
          <w:szCs w:val="24"/>
        </w:rPr>
        <w:t xml:space="preserve"> образовательной </w:t>
      </w:r>
      <w:r w:rsidRPr="002F26EA">
        <w:rPr>
          <w:rFonts w:ascii="Times New Roman" w:hAnsi="Times New Roman" w:cs="Times New Roman"/>
          <w:color w:val="auto"/>
          <w:sz w:val="24"/>
          <w:szCs w:val="24"/>
        </w:rPr>
        <w:t>организации</w:t>
      </w:r>
      <w:r w:rsidRPr="002F26EA">
        <w:rPr>
          <w:rFonts w:ascii="Times New Roman" w:hAnsi="Times New Roman" w:cs="Times New Roman"/>
          <w:color w:val="auto"/>
          <w:spacing w:val="-2"/>
          <w:sz w:val="24"/>
          <w:szCs w:val="24"/>
        </w:rPr>
        <w:t xml:space="preserve"> приводится  в соответствие с задачами по обес</w:t>
      </w:r>
      <w:r w:rsidRPr="002F26EA">
        <w:rPr>
          <w:rFonts w:ascii="Times New Roman" w:hAnsi="Times New Roman" w:cs="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2F26EA">
        <w:rPr>
          <w:rFonts w:ascii="Times New Roman" w:hAnsi="Times New Roman" w:cs="Times New Roman"/>
          <w:color w:val="auto"/>
          <w:sz w:val="24"/>
          <w:szCs w:val="24"/>
        </w:rPr>
        <w:t>образовательной и социальной среды.</w:t>
      </w:r>
    </w:p>
    <w:p w:rsidR="00513B76" w:rsidRDefault="00513B76" w:rsidP="00513B76">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Сведения о материально-технической базе МБОУ МСОШ </w:t>
      </w:r>
    </w:p>
    <w:p w:rsidR="007A76FC" w:rsidRDefault="007A76FC" w:rsidP="00513B76">
      <w:pPr>
        <w:jc w:val="center"/>
        <w:rPr>
          <w:rFonts w:ascii="Times New Roman" w:hAnsi="Times New Roman" w:cs="Times New Roman"/>
          <w:b/>
          <w:bCs/>
          <w:sz w:val="24"/>
          <w:szCs w:val="24"/>
          <w:lang w:val="ru-RU"/>
        </w:rPr>
      </w:pPr>
    </w:p>
    <w:tbl>
      <w:tblPr>
        <w:tblpPr w:leftFromText="45" w:rightFromText="45" w:vertAnchor="text" w:tblpXSpec="center"/>
        <w:tblW w:w="479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1"/>
        <w:gridCol w:w="5384"/>
        <w:gridCol w:w="3607"/>
      </w:tblGrid>
      <w:tr w:rsidR="007A76FC" w:rsidRPr="0094554C" w:rsidTr="0009554E">
        <w:trPr>
          <w:trHeight w:val="630"/>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w:t>
            </w: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Набор помещений</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jc w:val="center"/>
              <w:rPr>
                <w:rFonts w:ascii="Times New Roman" w:hAnsi="Times New Roman" w:cs="Times New Roman"/>
              </w:rPr>
            </w:pPr>
            <w:r w:rsidRPr="0094554C">
              <w:rPr>
                <w:rFonts w:ascii="Times New Roman" w:hAnsi="Times New Roman" w:cs="Times New Roman"/>
              </w:rPr>
              <w:t>Количество</w:t>
            </w:r>
          </w:p>
        </w:tc>
      </w:tr>
      <w:tr w:rsidR="007A76FC" w:rsidRPr="0094554C" w:rsidTr="0009554E">
        <w:trPr>
          <w:trHeight w:val="300"/>
          <w:tblCellSpacing w:w="0" w:type="dxa"/>
        </w:trPr>
        <w:tc>
          <w:tcPr>
            <w:tcW w:w="289" w:type="pct"/>
            <w:vMerge w:val="restar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1.</w:t>
            </w: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Учебные помещения:</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lang w:val="ru-RU"/>
              </w:rPr>
            </w:pPr>
            <w:r>
              <w:rPr>
                <w:rFonts w:ascii="Times New Roman" w:hAnsi="Times New Roman" w:cs="Times New Roman"/>
                <w:lang w:val="ru-RU"/>
              </w:rPr>
              <w:t>22</w:t>
            </w:r>
          </w:p>
        </w:tc>
      </w:tr>
      <w:tr w:rsidR="007A76FC" w:rsidRPr="0094554C" w:rsidTr="0009554E">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-Классные комнаты</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lang w:val="ru-RU"/>
              </w:rPr>
            </w:pPr>
            <w:r>
              <w:rPr>
                <w:rFonts w:ascii="Times New Roman" w:hAnsi="Times New Roman" w:cs="Times New Roman"/>
                <w:lang w:val="ru-RU"/>
              </w:rPr>
              <w:t>19</w:t>
            </w:r>
          </w:p>
        </w:tc>
      </w:tr>
      <w:tr w:rsidR="007A76FC" w:rsidRPr="0094554C" w:rsidTr="0009554E">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lang w:val="ru-RU"/>
              </w:rPr>
            </w:pPr>
            <w:r>
              <w:rPr>
                <w:rFonts w:ascii="Times New Roman" w:hAnsi="Times New Roman" w:cs="Times New Roman"/>
              </w:rPr>
              <w:t>- Компьютерны</w:t>
            </w:r>
            <w:r>
              <w:rPr>
                <w:rFonts w:ascii="Times New Roman" w:hAnsi="Times New Roman" w:cs="Times New Roman"/>
                <w:lang w:val="ru-RU"/>
              </w:rPr>
              <w:t>е</w:t>
            </w:r>
            <w:r w:rsidRPr="0094554C">
              <w:rPr>
                <w:rFonts w:ascii="Times New Roman" w:hAnsi="Times New Roman" w:cs="Times New Roman"/>
              </w:rPr>
              <w:t xml:space="preserve"> класс</w:t>
            </w:r>
            <w:r>
              <w:rPr>
                <w:rFonts w:ascii="Times New Roman" w:hAnsi="Times New Roman" w:cs="Times New Roman"/>
                <w:lang w:val="ru-RU"/>
              </w:rPr>
              <w:t>ы  (стационарные/мобильные)</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lang w:val="ru-RU"/>
              </w:rPr>
            </w:pPr>
            <w:r w:rsidRPr="0094554C">
              <w:rPr>
                <w:rFonts w:ascii="Times New Roman" w:hAnsi="Times New Roman" w:cs="Times New Roman"/>
              </w:rPr>
              <w:t>1</w:t>
            </w:r>
            <w:r>
              <w:rPr>
                <w:rFonts w:ascii="Times New Roman" w:hAnsi="Times New Roman" w:cs="Times New Roman"/>
                <w:lang w:val="ru-RU"/>
              </w:rPr>
              <w:t>/6</w:t>
            </w:r>
          </w:p>
        </w:tc>
      </w:tr>
      <w:tr w:rsidR="007A76FC" w:rsidRPr="0094554C" w:rsidTr="0009554E">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 Учебные мастерские</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1</w:t>
            </w:r>
          </w:p>
        </w:tc>
      </w:tr>
      <w:tr w:rsidR="007A76FC" w:rsidRPr="0094554C" w:rsidTr="0009554E">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2.</w:t>
            </w: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Спортивный зал</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lang w:val="ru-RU"/>
              </w:rPr>
            </w:pPr>
            <w:r>
              <w:rPr>
                <w:rFonts w:ascii="Times New Roman" w:hAnsi="Times New Roman" w:cs="Times New Roman"/>
                <w:lang w:val="ru-RU"/>
              </w:rPr>
              <w:t>2</w:t>
            </w:r>
          </w:p>
        </w:tc>
      </w:tr>
      <w:tr w:rsidR="007A76FC" w:rsidRPr="0094554C" w:rsidTr="0009554E">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3.</w:t>
            </w:r>
          </w:p>
        </w:tc>
        <w:tc>
          <w:tcPr>
            <w:tcW w:w="2821"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Столовая</w:t>
            </w:r>
          </w:p>
        </w:tc>
        <w:tc>
          <w:tcPr>
            <w:tcW w:w="1890"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lang w:val="ru-RU"/>
              </w:rPr>
            </w:pPr>
            <w:r>
              <w:rPr>
                <w:rFonts w:ascii="Times New Roman" w:hAnsi="Times New Roman" w:cs="Times New Roman"/>
                <w:lang w:val="ru-RU"/>
              </w:rPr>
              <w:t>2</w:t>
            </w:r>
          </w:p>
        </w:tc>
      </w:tr>
      <w:tr w:rsidR="007A76FC" w:rsidRPr="0094554C" w:rsidTr="0009554E">
        <w:trPr>
          <w:trHeight w:val="300"/>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4.</w:t>
            </w:r>
          </w:p>
        </w:tc>
        <w:tc>
          <w:tcPr>
            <w:tcW w:w="2821" w:type="pct"/>
            <w:tcBorders>
              <w:top w:val="outset" w:sz="6" w:space="0" w:color="auto"/>
              <w:left w:val="outset" w:sz="6" w:space="0" w:color="auto"/>
              <w:bottom w:val="outset" w:sz="6" w:space="0" w:color="auto"/>
              <w:right w:val="outset" w:sz="6" w:space="0" w:color="auto"/>
            </w:tcBorders>
            <w:vAlign w:val="center"/>
          </w:tcPr>
          <w:p w:rsidR="007A76FC" w:rsidRPr="00892219" w:rsidRDefault="007A76FC" w:rsidP="0009554E">
            <w:pPr>
              <w:rPr>
                <w:rFonts w:ascii="Times New Roman" w:hAnsi="Times New Roman" w:cs="Times New Roman"/>
                <w:lang w:val="ru-RU"/>
              </w:rPr>
            </w:pPr>
            <w:r>
              <w:rPr>
                <w:rFonts w:ascii="Times New Roman" w:hAnsi="Times New Roman" w:cs="Times New Roman"/>
              </w:rPr>
              <w:t xml:space="preserve">Медицинский </w:t>
            </w:r>
            <w:r>
              <w:rPr>
                <w:rFonts w:ascii="Times New Roman" w:hAnsi="Times New Roman" w:cs="Times New Roman"/>
                <w:lang w:val="ru-RU"/>
              </w:rPr>
              <w:t>кабинет</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r w:rsidRPr="0094554C">
              <w:rPr>
                <w:rFonts w:ascii="Times New Roman" w:hAnsi="Times New Roman" w:cs="Times New Roman"/>
              </w:rPr>
              <w:t>1</w:t>
            </w:r>
          </w:p>
        </w:tc>
      </w:tr>
      <w:tr w:rsidR="007A76FC" w:rsidRPr="0094554C" w:rsidTr="0009554E">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5.</w:t>
            </w:r>
          </w:p>
        </w:tc>
        <w:tc>
          <w:tcPr>
            <w:tcW w:w="2821"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r w:rsidRPr="0094554C">
              <w:rPr>
                <w:rFonts w:ascii="Times New Roman" w:hAnsi="Times New Roman" w:cs="Times New Roman"/>
              </w:rPr>
              <w:t>Библиотека</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r w:rsidRPr="0094554C">
              <w:rPr>
                <w:rFonts w:ascii="Times New Roman" w:hAnsi="Times New Roman" w:cs="Times New Roman"/>
              </w:rPr>
              <w:t>1</w:t>
            </w:r>
          </w:p>
        </w:tc>
      </w:tr>
      <w:tr w:rsidR="007A76FC" w:rsidRPr="0094554C" w:rsidTr="0009554E">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tcPr>
          <w:p w:rsidR="007A76FC" w:rsidRPr="00892219" w:rsidRDefault="007A76FC" w:rsidP="0009554E">
            <w:pPr>
              <w:rPr>
                <w:rFonts w:ascii="Times New Roman" w:hAnsi="Times New Roman" w:cs="Times New Roman"/>
                <w:lang w:val="ru-RU"/>
              </w:rPr>
            </w:pPr>
            <w:r>
              <w:rPr>
                <w:rFonts w:ascii="Times New Roman" w:hAnsi="Times New Roman" w:cs="Times New Roman"/>
                <w:lang w:val="ru-RU"/>
              </w:rPr>
              <w:t>6</w:t>
            </w:r>
          </w:p>
        </w:tc>
        <w:tc>
          <w:tcPr>
            <w:tcW w:w="2821" w:type="pct"/>
            <w:tcBorders>
              <w:top w:val="outset" w:sz="6" w:space="0" w:color="auto"/>
              <w:left w:val="outset" w:sz="6" w:space="0" w:color="auto"/>
              <w:bottom w:val="outset" w:sz="6" w:space="0" w:color="auto"/>
              <w:right w:val="outset" w:sz="6" w:space="0" w:color="auto"/>
            </w:tcBorders>
            <w:vAlign w:val="center"/>
          </w:tcPr>
          <w:p w:rsidR="007A76FC" w:rsidRPr="00892219" w:rsidRDefault="007A76FC" w:rsidP="0009554E">
            <w:pPr>
              <w:rPr>
                <w:rFonts w:ascii="Times New Roman" w:hAnsi="Times New Roman" w:cs="Times New Roman"/>
                <w:lang w:val="ru-RU"/>
              </w:rPr>
            </w:pPr>
            <w:r>
              <w:rPr>
                <w:rFonts w:ascii="Times New Roman" w:hAnsi="Times New Roman" w:cs="Times New Roman"/>
                <w:lang w:val="ru-RU"/>
              </w:rPr>
              <w:t>Кабинет психологической разгрузки</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892219" w:rsidRDefault="007A76FC" w:rsidP="0009554E">
            <w:pPr>
              <w:rPr>
                <w:rFonts w:ascii="Times New Roman" w:hAnsi="Times New Roman" w:cs="Times New Roman"/>
                <w:lang w:val="ru-RU"/>
              </w:rPr>
            </w:pPr>
            <w:r>
              <w:rPr>
                <w:rFonts w:ascii="Times New Roman" w:hAnsi="Times New Roman" w:cs="Times New Roman"/>
                <w:lang w:val="ru-RU"/>
              </w:rPr>
              <w:t>1</w:t>
            </w:r>
          </w:p>
        </w:tc>
      </w:tr>
      <w:tr w:rsidR="007A76FC" w:rsidRPr="0094554C" w:rsidTr="0009554E">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lang w:val="ru-RU"/>
              </w:rPr>
            </w:pPr>
            <w:r>
              <w:rPr>
                <w:rFonts w:ascii="Times New Roman" w:hAnsi="Times New Roman" w:cs="Times New Roman"/>
                <w:lang w:val="ru-RU"/>
              </w:rPr>
              <w:t>7</w:t>
            </w:r>
          </w:p>
        </w:tc>
        <w:tc>
          <w:tcPr>
            <w:tcW w:w="2821"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lang w:val="ru-RU"/>
              </w:rPr>
            </w:pPr>
            <w:r>
              <w:rPr>
                <w:rFonts w:ascii="Times New Roman" w:hAnsi="Times New Roman" w:cs="Times New Roman"/>
                <w:lang w:val="ru-RU"/>
              </w:rPr>
              <w:t>Кабинет педагога-психолога</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lang w:val="ru-RU"/>
              </w:rPr>
            </w:pPr>
            <w:r>
              <w:rPr>
                <w:rFonts w:ascii="Times New Roman" w:hAnsi="Times New Roman" w:cs="Times New Roman"/>
                <w:lang w:val="ru-RU"/>
              </w:rPr>
              <w:t>1</w:t>
            </w:r>
          </w:p>
        </w:tc>
      </w:tr>
      <w:tr w:rsidR="007A76FC" w:rsidRPr="0094554C" w:rsidTr="0009554E">
        <w:trPr>
          <w:trHeight w:val="315"/>
          <w:tblCellSpacing w:w="0" w:type="dxa"/>
        </w:trPr>
        <w:tc>
          <w:tcPr>
            <w:tcW w:w="289"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lang w:val="ru-RU"/>
              </w:rPr>
            </w:pPr>
            <w:r>
              <w:rPr>
                <w:rFonts w:ascii="Times New Roman" w:hAnsi="Times New Roman" w:cs="Times New Roman"/>
                <w:lang w:val="ru-RU"/>
              </w:rPr>
              <w:t>8</w:t>
            </w:r>
          </w:p>
        </w:tc>
        <w:tc>
          <w:tcPr>
            <w:tcW w:w="2821"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lang w:val="ru-RU"/>
              </w:rPr>
            </w:pPr>
            <w:r>
              <w:rPr>
                <w:rFonts w:ascii="Times New Roman" w:hAnsi="Times New Roman" w:cs="Times New Roman"/>
                <w:lang w:val="ru-RU"/>
              </w:rPr>
              <w:t>Столовая</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lang w:val="ru-RU"/>
              </w:rPr>
            </w:pPr>
            <w:r>
              <w:rPr>
                <w:rFonts w:ascii="Times New Roman" w:hAnsi="Times New Roman" w:cs="Times New Roman"/>
                <w:lang w:val="ru-RU"/>
              </w:rPr>
              <w:t>на 90 псадочных мест</w:t>
            </w:r>
          </w:p>
        </w:tc>
      </w:tr>
      <w:tr w:rsidR="007A76FC" w:rsidRPr="0094554C" w:rsidTr="0009554E">
        <w:trPr>
          <w:trHeight w:val="315"/>
          <w:tblCellSpacing w:w="0" w:type="dxa"/>
        </w:trPr>
        <w:tc>
          <w:tcPr>
            <w:tcW w:w="289" w:type="pct"/>
            <w:vMerge w:val="restart"/>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r w:rsidRPr="0094554C">
              <w:rPr>
                <w:rFonts w:ascii="Times New Roman" w:hAnsi="Times New Roman" w:cs="Times New Roman"/>
              </w:rPr>
              <w:t>6.</w:t>
            </w:r>
          </w:p>
        </w:tc>
        <w:tc>
          <w:tcPr>
            <w:tcW w:w="2821"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r w:rsidRPr="0094554C">
              <w:rPr>
                <w:rFonts w:ascii="Times New Roman" w:hAnsi="Times New Roman" w:cs="Times New Roman"/>
              </w:rPr>
              <w:t>Музей</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r w:rsidRPr="0094554C">
              <w:rPr>
                <w:rFonts w:ascii="Times New Roman" w:hAnsi="Times New Roman" w:cs="Times New Roman"/>
              </w:rPr>
              <w:t>1</w:t>
            </w:r>
          </w:p>
        </w:tc>
      </w:tr>
      <w:tr w:rsidR="007A76FC" w:rsidRPr="0094554C" w:rsidTr="0009554E">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p>
        </w:tc>
        <w:tc>
          <w:tcPr>
            <w:tcW w:w="2821"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lang w:val="ru-RU"/>
              </w:rPr>
            </w:pPr>
            <w:r>
              <w:rPr>
                <w:rFonts w:ascii="Times New Roman" w:hAnsi="Times New Roman" w:cs="Times New Roman"/>
              </w:rPr>
              <w:t>С</w:t>
            </w:r>
            <w:r>
              <w:rPr>
                <w:rFonts w:ascii="Times New Roman" w:hAnsi="Times New Roman" w:cs="Times New Roman"/>
                <w:lang w:val="ru-RU"/>
              </w:rPr>
              <w:t>тадион</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r w:rsidRPr="0094554C">
              <w:rPr>
                <w:rFonts w:ascii="Times New Roman" w:hAnsi="Times New Roman" w:cs="Times New Roman"/>
              </w:rPr>
              <w:t>1</w:t>
            </w:r>
          </w:p>
        </w:tc>
      </w:tr>
      <w:tr w:rsidR="007A76FC" w:rsidRPr="0094554C" w:rsidTr="0009554E">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rPr>
            </w:pPr>
          </w:p>
        </w:tc>
        <w:tc>
          <w:tcPr>
            <w:tcW w:w="2821" w:type="pct"/>
            <w:tcBorders>
              <w:top w:val="outset" w:sz="6" w:space="0" w:color="auto"/>
              <w:left w:val="outset" w:sz="6" w:space="0" w:color="auto"/>
              <w:bottom w:val="outset" w:sz="6" w:space="0" w:color="auto"/>
              <w:right w:val="outset" w:sz="6" w:space="0" w:color="auto"/>
            </w:tcBorders>
            <w:vAlign w:val="center"/>
          </w:tcPr>
          <w:p w:rsidR="007A76FC" w:rsidRDefault="007A76FC" w:rsidP="0009554E">
            <w:pPr>
              <w:rPr>
                <w:rFonts w:ascii="Times New Roman" w:hAnsi="Times New Roman" w:cs="Times New Roman"/>
              </w:rPr>
            </w:pPr>
            <w:r>
              <w:rPr>
                <w:rFonts w:ascii="Times New Roman" w:hAnsi="Times New Roman" w:cs="Times New Roman"/>
                <w:lang w:val="ru-RU"/>
              </w:rPr>
              <w:t>Спортивные площадки</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44183C" w:rsidRDefault="007A76FC" w:rsidP="0009554E">
            <w:pPr>
              <w:rPr>
                <w:rFonts w:ascii="Times New Roman" w:hAnsi="Times New Roman" w:cs="Times New Roman"/>
                <w:lang w:val="ru-RU"/>
              </w:rPr>
            </w:pPr>
            <w:r>
              <w:rPr>
                <w:rFonts w:ascii="Times New Roman" w:hAnsi="Times New Roman" w:cs="Times New Roman"/>
                <w:lang w:val="ru-RU"/>
              </w:rPr>
              <w:t>2</w:t>
            </w:r>
          </w:p>
        </w:tc>
      </w:tr>
      <w:tr w:rsidR="007A76FC" w:rsidRPr="0094554C" w:rsidTr="0009554E">
        <w:trPr>
          <w:trHeight w:val="120"/>
          <w:tblCellSpacing w:w="0" w:type="dxa"/>
        </w:trPr>
        <w:tc>
          <w:tcPr>
            <w:tcW w:w="289" w:type="pct"/>
            <w:vMerge/>
            <w:tcBorders>
              <w:top w:val="outset" w:sz="6" w:space="0" w:color="auto"/>
              <w:left w:val="outset" w:sz="6" w:space="0" w:color="auto"/>
              <w:bottom w:val="outset" w:sz="6" w:space="0" w:color="auto"/>
              <w:right w:val="outset" w:sz="6" w:space="0" w:color="auto"/>
            </w:tcBorders>
            <w:vAlign w:val="center"/>
            <w:hideMark/>
          </w:tcPr>
          <w:p w:rsidR="007A76FC" w:rsidRPr="0094554C" w:rsidRDefault="007A76FC" w:rsidP="0009554E">
            <w:pPr>
              <w:rPr>
                <w:rFonts w:ascii="Times New Roman" w:hAnsi="Times New Roman" w:cs="Times New Roman"/>
              </w:rPr>
            </w:pPr>
          </w:p>
        </w:tc>
        <w:tc>
          <w:tcPr>
            <w:tcW w:w="2821"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lang w:val="ru-RU"/>
              </w:rPr>
            </w:pPr>
            <w:r>
              <w:rPr>
                <w:rFonts w:ascii="Times New Roman" w:hAnsi="Times New Roman" w:cs="Times New Roman"/>
                <w:lang w:val="ru-RU"/>
              </w:rPr>
              <w:t>Игровая площадка</w:t>
            </w:r>
          </w:p>
        </w:tc>
        <w:tc>
          <w:tcPr>
            <w:tcW w:w="1890" w:type="pct"/>
            <w:tcBorders>
              <w:top w:val="outset" w:sz="6" w:space="0" w:color="auto"/>
              <w:left w:val="outset" w:sz="6" w:space="0" w:color="auto"/>
              <w:bottom w:val="outset" w:sz="6" w:space="0" w:color="auto"/>
              <w:right w:val="outset" w:sz="6" w:space="0" w:color="auto"/>
            </w:tcBorders>
            <w:vAlign w:val="center"/>
          </w:tcPr>
          <w:p w:rsidR="007A76FC" w:rsidRPr="0094554C" w:rsidRDefault="007A76FC" w:rsidP="0009554E">
            <w:pPr>
              <w:rPr>
                <w:rFonts w:ascii="Times New Roman" w:hAnsi="Times New Roman" w:cs="Times New Roman"/>
                <w:lang w:val="ru-RU"/>
              </w:rPr>
            </w:pPr>
            <w:r>
              <w:rPr>
                <w:rFonts w:ascii="Times New Roman" w:hAnsi="Times New Roman" w:cs="Times New Roman"/>
                <w:lang w:val="ru-RU"/>
              </w:rPr>
              <w:t>1</w:t>
            </w:r>
          </w:p>
        </w:tc>
      </w:tr>
    </w:tbl>
    <w:p w:rsidR="00513B76" w:rsidRDefault="00513B76" w:rsidP="00513B76">
      <w:pPr>
        <w:jc w:val="center"/>
        <w:rPr>
          <w:rFonts w:ascii="Times New Roman" w:hAnsi="Times New Roman" w:cs="Times New Roman"/>
          <w:b/>
          <w:bCs/>
          <w:lang w:val="ru-RU"/>
        </w:rPr>
      </w:pPr>
    </w:p>
    <w:p w:rsidR="00513B76" w:rsidRDefault="00513B76" w:rsidP="00513B76">
      <w:pPr>
        <w:jc w:val="center"/>
        <w:rPr>
          <w:rFonts w:ascii="Times New Roman" w:hAnsi="Times New Roman" w:cs="Times New Roman"/>
        </w:rPr>
      </w:pPr>
      <w:r>
        <w:rPr>
          <w:rFonts w:ascii="Times New Roman" w:hAnsi="Times New Roman" w:cs="Times New Roman"/>
          <w:b/>
          <w:bCs/>
        </w:rPr>
        <w:t>Информационные ресурсы школы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5"/>
        <w:gridCol w:w="1455"/>
      </w:tblGrid>
      <w:tr w:rsidR="00513B76" w:rsidTr="00513B76">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 </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lang w:val="ru-RU"/>
              </w:rPr>
              <w:t>М</w:t>
            </w:r>
            <w:r>
              <w:rPr>
                <w:rFonts w:ascii="Times New Roman" w:hAnsi="Times New Roman" w:cs="Times New Roman"/>
              </w:rPr>
              <w:t>СОШ</w:t>
            </w:r>
          </w:p>
        </w:tc>
      </w:tr>
      <w:tr w:rsidR="00513B76" w:rsidTr="00513B76">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Количество компьютеров в ОУ</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173</w:t>
            </w:r>
          </w:p>
        </w:tc>
      </w:tr>
      <w:tr w:rsidR="00513B76" w:rsidTr="00513B76">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Из них в учебном процессе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155</w:t>
            </w:r>
          </w:p>
        </w:tc>
      </w:tr>
      <w:tr w:rsidR="00513B76" w:rsidTr="00513B76">
        <w:trPr>
          <w:trHeight w:val="12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Из них – в компьютерном классе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11</w:t>
            </w:r>
          </w:p>
        </w:tc>
      </w:tr>
      <w:tr w:rsidR="00513B76" w:rsidTr="00513B76">
        <w:trPr>
          <w:trHeight w:val="345"/>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В  учебных кабинетах</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22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В библиотеке</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Мобильные компьютеры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68</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Планшеты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33</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МФУ</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18</w:t>
            </w:r>
          </w:p>
        </w:tc>
      </w:tr>
      <w:tr w:rsidR="00513B76" w:rsidTr="00513B76">
        <w:trPr>
          <w:trHeight w:val="345"/>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Принтеры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7</w:t>
            </w:r>
          </w:p>
        </w:tc>
      </w:tr>
      <w:tr w:rsidR="00513B76" w:rsidTr="00513B76">
        <w:trPr>
          <w:trHeight w:val="345"/>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Цифровые фотокамеры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Медиапроекторы</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32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Телевизор</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Экран</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22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Музыкальный центр</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2</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Интерактивные доски</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lang w:val="ru-RU"/>
              </w:rPr>
            </w:pPr>
            <w:r>
              <w:rPr>
                <w:rFonts w:ascii="Times New Roman" w:hAnsi="Times New Roman" w:cs="Times New Roman"/>
                <w:lang w:val="ru-RU"/>
              </w:rPr>
              <w:t>14</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Оборудование для видеоконференцсвязи</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1</w:t>
            </w:r>
          </w:p>
        </w:tc>
      </w:tr>
      <w:tr w:rsidR="00513B76" w:rsidTr="00513B76">
        <w:trPr>
          <w:trHeight w:val="360"/>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Цифровая лаборатория</w:t>
            </w:r>
          </w:p>
        </w:tc>
        <w:tc>
          <w:tcPr>
            <w:tcW w:w="1455" w:type="dxa"/>
            <w:tcBorders>
              <w:top w:val="outset" w:sz="6" w:space="0" w:color="auto"/>
              <w:left w:val="outset" w:sz="6" w:space="0" w:color="auto"/>
              <w:bottom w:val="outset" w:sz="6" w:space="0" w:color="auto"/>
              <w:right w:val="outset" w:sz="6" w:space="0" w:color="auto"/>
            </w:tcBorders>
            <w:vAlign w:val="center"/>
            <w:hideMark/>
          </w:tcPr>
          <w:p w:rsidR="00513B76" w:rsidRDefault="00513B76">
            <w:pPr>
              <w:spacing w:line="256" w:lineRule="auto"/>
              <w:rPr>
                <w:rFonts w:ascii="Times New Roman" w:hAnsi="Times New Roman" w:cs="Times New Roman"/>
              </w:rPr>
            </w:pPr>
            <w:r>
              <w:rPr>
                <w:rFonts w:ascii="Times New Roman" w:hAnsi="Times New Roman" w:cs="Times New Roman"/>
              </w:rPr>
              <w:t>2</w:t>
            </w:r>
          </w:p>
        </w:tc>
      </w:tr>
    </w:tbl>
    <w:p w:rsidR="003A67C8" w:rsidRPr="002F26EA" w:rsidRDefault="003A67C8" w:rsidP="003A67C8">
      <w:pPr>
        <w:rPr>
          <w:rFonts w:ascii="Times New Roman" w:hAnsi="Times New Roman"/>
          <w:sz w:val="24"/>
          <w:szCs w:val="24"/>
        </w:rPr>
      </w:pPr>
      <w:r w:rsidRPr="002F26EA">
        <w:rPr>
          <w:rFonts w:ascii="Times New Roman" w:hAnsi="Times New Roman"/>
          <w:sz w:val="24"/>
          <w:szCs w:val="24"/>
        </w:rPr>
        <w:t> </w:t>
      </w:r>
    </w:p>
    <w:p w:rsidR="003A67C8" w:rsidRPr="002F26EA" w:rsidRDefault="003A67C8" w:rsidP="003A67C8">
      <w:pPr>
        <w:jc w:val="center"/>
        <w:rPr>
          <w:rFonts w:ascii="Times New Roman" w:hAnsi="Times New Roman"/>
          <w:sz w:val="24"/>
          <w:szCs w:val="24"/>
        </w:rPr>
      </w:pPr>
      <w:r w:rsidRPr="002F26EA">
        <w:rPr>
          <w:rFonts w:ascii="Times New Roman" w:hAnsi="Times New Roman"/>
          <w:b/>
          <w:bCs/>
          <w:sz w:val="24"/>
          <w:szCs w:val="24"/>
          <w:u w:val="single"/>
        </w:rPr>
        <w:t>Оснащенность образовательного процесса</w:t>
      </w:r>
    </w:p>
    <w:p w:rsidR="003A67C8" w:rsidRDefault="003A67C8" w:rsidP="003A67C8">
      <w:pPr>
        <w:jc w:val="center"/>
        <w:rPr>
          <w:rFonts w:ascii="Times New Roman" w:hAnsi="Times New Roman"/>
          <w:sz w:val="24"/>
          <w:szCs w:val="24"/>
          <w:lang w:val="ru-RU"/>
        </w:rPr>
      </w:pPr>
      <w:r w:rsidRPr="002F26EA">
        <w:rPr>
          <w:rFonts w:ascii="Times New Roman" w:hAnsi="Times New Roman"/>
          <w:sz w:val="24"/>
          <w:szCs w:val="24"/>
        </w:rPr>
        <w:t> </w:t>
      </w:r>
    </w:p>
    <w:tbl>
      <w:tblPr>
        <w:tblW w:w="5000" w:type="pct"/>
        <w:tblCellMar>
          <w:left w:w="0" w:type="dxa"/>
          <w:right w:w="0" w:type="dxa"/>
        </w:tblCellMar>
        <w:tblLook w:val="04A0" w:firstRow="1" w:lastRow="0" w:firstColumn="1" w:lastColumn="0" w:noHBand="0" w:noVBand="1"/>
      </w:tblPr>
      <w:tblGrid>
        <w:gridCol w:w="816"/>
        <w:gridCol w:w="2278"/>
        <w:gridCol w:w="7044"/>
      </w:tblGrid>
      <w:tr w:rsidR="007A76FC" w:rsidRPr="00FB579B" w:rsidTr="0009554E">
        <w:tc>
          <w:tcPr>
            <w:tcW w:w="3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0"/>
                <w:szCs w:val="20"/>
                <w:lang w:eastAsia="ru-RU"/>
              </w:rPr>
              <w:t xml:space="preserve">№ </w:t>
            </w:r>
          </w:p>
        </w:tc>
        <w:tc>
          <w:tcPr>
            <w:tcW w:w="11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Наименование</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предметов, курсов, дисциплин (модулей) в соответствии с учебным планом:</w:t>
            </w:r>
          </w:p>
        </w:tc>
        <w:tc>
          <w:tcPr>
            <w:tcW w:w="34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Наименование помещений, кабинетов и пр. с перечнем основного оборудования.</w:t>
            </w:r>
          </w:p>
        </w:tc>
      </w:tr>
      <w:tr w:rsidR="007A76FC" w:rsidRPr="00D141C8" w:rsidTr="0009554E">
        <w:trPr>
          <w:trHeight w:val="1073"/>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Физическая культура</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Кабинет №7, спортивный зал</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Комплект судейский (в том числе: свисток-2, рулетка 50м -1, рулетка 10м -1, флажок судейский 4 шт.)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Стартовый пистолет капсульный («Жевело»)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Детский спортивный комплекс «Лидер»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Щит баскетбольный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Сетка для волейбола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2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Спортивный инвентарь (мячи, обручи, диски для баланса,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скакалка гимнастическая и т.д.)</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Скамья для пресса наклонная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Палка гимнастическая 25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Гимнастический «козёл»</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Стойка гимнастическая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Зона приземления для прыжков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Стол теннисный всепогодный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Кольца гимнастические 1шт.</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Тренажерный зал</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Обручи алюминиевые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5 шт.</w:t>
            </w:r>
          </w:p>
          <w:p w:rsidR="007A76FC" w:rsidRPr="007A76FC" w:rsidRDefault="007A76FC" w:rsidP="0009554E">
            <w:pPr>
              <w:rPr>
                <w:rFonts w:ascii="Times New Roman" w:eastAsia="Times New Roman" w:hAnsi="Times New Roman" w:cs="Times New Roman"/>
                <w:sz w:val="24"/>
                <w:szCs w:val="24"/>
                <w:lang w:val="ru-RU" w:eastAsia="ru-RU"/>
              </w:rPr>
            </w:pP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Палка гимнастическая (дерево)</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10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Палка гимнастическая (пластик 1м </w:t>
            </w:r>
            <w:r w:rsidRPr="00D141C8">
              <w:rPr>
                <w:rFonts w:ascii="Times New Roman" w:eastAsia="Times New Roman" w:hAnsi="Times New Roman" w:cs="Times New Roman"/>
                <w:sz w:val="24"/>
                <w:szCs w:val="24"/>
                <w:lang w:eastAsia="ru-RU"/>
              </w:rPr>
              <w:t>D</w:t>
            </w:r>
            <w:r w:rsidRPr="007A76FC">
              <w:rPr>
                <w:rFonts w:ascii="Times New Roman" w:eastAsia="Times New Roman" w:hAnsi="Times New Roman" w:cs="Times New Roman"/>
                <w:sz w:val="24"/>
                <w:szCs w:val="24"/>
                <w:lang w:val="ru-RU" w:eastAsia="ru-RU"/>
              </w:rPr>
              <w:t>20мм)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Палка гимнастическая (пластик 1,5м </w:t>
            </w:r>
            <w:r w:rsidRPr="00D141C8">
              <w:rPr>
                <w:rFonts w:ascii="Times New Roman" w:eastAsia="Times New Roman" w:hAnsi="Times New Roman" w:cs="Times New Roman"/>
                <w:sz w:val="24"/>
                <w:szCs w:val="24"/>
                <w:lang w:eastAsia="ru-RU"/>
              </w:rPr>
              <w:t>D</w:t>
            </w:r>
            <w:r w:rsidRPr="007A76FC">
              <w:rPr>
                <w:rFonts w:ascii="Times New Roman" w:eastAsia="Times New Roman" w:hAnsi="Times New Roman" w:cs="Times New Roman"/>
                <w:sz w:val="24"/>
                <w:szCs w:val="24"/>
                <w:lang w:val="ru-RU" w:eastAsia="ru-RU"/>
              </w:rPr>
              <w:t>20мм)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Палка гимнастическая (пластик 1м </w:t>
            </w:r>
            <w:r w:rsidRPr="00D141C8">
              <w:rPr>
                <w:rFonts w:ascii="Times New Roman" w:eastAsia="Times New Roman" w:hAnsi="Times New Roman" w:cs="Times New Roman"/>
                <w:sz w:val="24"/>
                <w:szCs w:val="24"/>
                <w:lang w:eastAsia="ru-RU"/>
              </w:rPr>
              <w:t>D</w:t>
            </w:r>
            <w:r w:rsidRPr="007A76FC">
              <w:rPr>
                <w:rFonts w:ascii="Times New Roman" w:eastAsia="Times New Roman" w:hAnsi="Times New Roman" w:cs="Times New Roman"/>
                <w:sz w:val="24"/>
                <w:szCs w:val="24"/>
                <w:lang w:val="ru-RU" w:eastAsia="ru-RU"/>
              </w:rPr>
              <w:t>30мм)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Мяч 1кг </w:t>
            </w:r>
            <w:r w:rsidRPr="00D141C8">
              <w:rPr>
                <w:rFonts w:ascii="Times New Roman" w:eastAsia="Times New Roman" w:hAnsi="Times New Roman" w:cs="Times New Roman"/>
                <w:sz w:val="24"/>
                <w:szCs w:val="24"/>
                <w:lang w:eastAsia="ru-RU"/>
              </w:rPr>
              <w:t>Torres          </w:t>
            </w:r>
            <w:r w:rsidRPr="007A76FC">
              <w:rPr>
                <w:rFonts w:ascii="Times New Roman" w:eastAsia="Times New Roman" w:hAnsi="Times New Roman" w:cs="Times New Roman"/>
                <w:sz w:val="24"/>
                <w:szCs w:val="24"/>
                <w:lang w:val="ru-RU" w:eastAsia="ru-RU"/>
              </w:rPr>
              <w:t xml:space="preserve"> 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Гимнастический жгут пружинный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6шт + 2шт сломан</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Гимнастический жгут резинка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Мяч баскетбольный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7 шт.</w:t>
            </w:r>
          </w:p>
          <w:p w:rsidR="007A76FC" w:rsidRPr="00A86056" w:rsidRDefault="007A76FC" w:rsidP="0009554E">
            <w:pPr>
              <w:rPr>
                <w:rFonts w:ascii="Times New Roman" w:eastAsia="Times New Roman" w:hAnsi="Times New Roman" w:cs="Times New Roman"/>
                <w:sz w:val="24"/>
                <w:szCs w:val="24"/>
                <w:lang w:val="ru-RU" w:eastAsia="ru-RU"/>
              </w:rPr>
            </w:pPr>
            <w:r w:rsidRPr="00A86056">
              <w:rPr>
                <w:rFonts w:ascii="Times New Roman" w:eastAsia="Times New Roman" w:hAnsi="Times New Roman" w:cs="Times New Roman"/>
                <w:sz w:val="24"/>
                <w:szCs w:val="24"/>
                <w:lang w:val="ru-RU" w:eastAsia="ru-RU"/>
              </w:rPr>
              <w:t>Мяч волейбол</w:t>
            </w:r>
            <w:r w:rsidRPr="00D141C8">
              <w:rPr>
                <w:rFonts w:ascii="Times New Roman" w:eastAsia="Times New Roman" w:hAnsi="Times New Roman" w:cs="Times New Roman"/>
                <w:sz w:val="24"/>
                <w:szCs w:val="24"/>
                <w:lang w:eastAsia="ru-RU"/>
              </w:rPr>
              <w:t>           </w:t>
            </w:r>
            <w:r w:rsidRPr="00A86056">
              <w:rPr>
                <w:rFonts w:ascii="Times New Roman" w:eastAsia="Times New Roman" w:hAnsi="Times New Roman" w:cs="Times New Roman"/>
                <w:sz w:val="24"/>
                <w:szCs w:val="24"/>
                <w:lang w:val="ru-RU" w:eastAsia="ru-RU"/>
              </w:rPr>
              <w:t xml:space="preserve"> 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Мяч (набит ватой)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Стойка гимнастическая в обертке (полный комплект)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Круг балансир гимнастический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31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Канат пеньковый (новый!)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Канат вискоза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Маты гимнастические 150мм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Маты гимнастические 80 мм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8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Маты без чехла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4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Коврик для гимнастики (желтый)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Прыжковая доска через козел</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Гантели «матрешка» 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Натяжители волейбольной сетки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9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Гриф для гантелей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9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Гантели СССР детские 300гр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6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 20кг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 15кг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 10кг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4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5кг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 2,5кг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20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 1,5кг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резиновыйй 1,25кг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стальной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10 кг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стальной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5 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Блин стальной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2,5 кг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Штанга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Утяжелители для ног</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8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Утяжелители для рук            4 шт.</w:t>
            </w:r>
          </w:p>
        </w:tc>
      </w:tr>
      <w:tr w:rsidR="007A76FC" w:rsidRPr="00D141C8" w:rsidTr="0009554E">
        <w:trPr>
          <w:trHeight w:val="614"/>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2</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Физика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физики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(№31)</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Интерактивная комплекс</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Табл. «физические величины»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Табл. «международная система СИ»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Табл. «шкала Эл. магнитных волн»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лабораторной посуды (9 предметов)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Тарелка вакуумная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Штатив универсальный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Электроплитка 800 Вт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Столик подъемно-переводной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Приставка «Осциллограф» к измерительному блоку</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Датчик давления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Датчик угла поворота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Весы электронные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Барометр-анероид</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Метр демонстрационный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Манометр открытый демонстрационный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Термометр спиртовой (0-100 С)</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Барометр(психрометр)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Ведерко Архимеда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Маятник Максвелла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равного объема(3шт)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равной массы(3шт)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Трубка для демонстрации конвекции в жидкости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капилляров (4 шт)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Шар с кольцом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Маятник электрический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для демонстрации магнитных полей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для демонстрации электрических полей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демонстрационный «Электричество 2»</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демонстрационный «Электричество 3»</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демонстрационный «Электричество 4»</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для определения магнитного поля земли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Палочка стеклянная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Палочка эбонитовая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Прибор для демонстрации правила Ленца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Султан электрический (пара)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Штативы изолирующие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демонстрационный «Определение постоянной планки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Амперметр лабораторный (учебный)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11</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Вольтметр лабораторный (учебный)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Весы с разновесами лабораторные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Динамометр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Термометр лабораторный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Калориметр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калориметрических тел(4 шт)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Цилиндр мерный с носиком 100 мл</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лабораторный «Механика»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«Кристаллизация»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«Газовые законы»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лабораторный «Оптика»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лабораторный «Электричество»</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практикум «Электродинамика»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Источник питания лабораторный ВУ-4</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Весы электронные т-1000</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Динамометр лабораторный 5Н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10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соединительных проводов (шлейфовых)</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10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Магнит полосовой демонстрационный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2шт</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Стрелки магнитный на штативах (пара)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4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Вакуумная тарелка со звонком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Насос вакуумный Комовского</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Ведерко Архимеда(прибор для демонстрации закона Архимеда)1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Комплект тележек легкоподвижных</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Трубка Ньютона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Цилиндры свинцовые со стругом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Прибор для демонстрации давления жидкости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Комплект приборов и принадлежностей для демонстрации свойств электромагнитных волн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Машина электрофорная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Звонок электрический демонстрационный 1 шт. </w:t>
            </w:r>
          </w:p>
          <w:p w:rsidR="007A76FC" w:rsidRPr="00A86056" w:rsidRDefault="007A76FC" w:rsidP="0009554E">
            <w:pPr>
              <w:rPr>
                <w:rFonts w:ascii="Times New Roman" w:eastAsia="Times New Roman" w:hAnsi="Times New Roman" w:cs="Times New Roman"/>
                <w:sz w:val="24"/>
                <w:szCs w:val="24"/>
                <w:lang w:val="ru-RU" w:eastAsia="ru-RU"/>
              </w:rPr>
            </w:pPr>
            <w:r w:rsidRPr="00A86056">
              <w:rPr>
                <w:rFonts w:ascii="Times New Roman" w:eastAsia="Times New Roman" w:hAnsi="Times New Roman" w:cs="Times New Roman"/>
                <w:sz w:val="24"/>
                <w:szCs w:val="24"/>
                <w:lang w:val="ru-RU" w:eastAsia="ru-RU"/>
              </w:rPr>
              <w:t>Амперметр лабораторный</w:t>
            </w:r>
            <w:r w:rsidRPr="00D141C8">
              <w:rPr>
                <w:rFonts w:ascii="Times New Roman" w:eastAsia="Times New Roman" w:hAnsi="Times New Roman" w:cs="Times New Roman"/>
                <w:sz w:val="24"/>
                <w:szCs w:val="24"/>
                <w:lang w:eastAsia="ru-RU"/>
              </w:rPr>
              <w:t>  </w:t>
            </w:r>
            <w:r w:rsidRPr="00A86056">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Вольтметр лабораторный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Медиатека</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электронных наглядных пособий «Физика 7-11 классы».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электронных наглядных пособий «Физика 7-11 классы». 2шт</w:t>
            </w:r>
          </w:p>
          <w:p w:rsidR="007A76FC" w:rsidRPr="00D141C8" w:rsidRDefault="007A76FC" w:rsidP="0009554E">
            <w:pPr>
              <w:rPr>
                <w:rFonts w:ascii="Times New Roman" w:eastAsia="Times New Roman" w:hAnsi="Times New Roman" w:cs="Times New Roman"/>
                <w:sz w:val="24"/>
                <w:szCs w:val="24"/>
                <w:lang w:eastAsia="ru-RU"/>
              </w:rPr>
            </w:pPr>
            <w:r w:rsidRPr="007A76FC">
              <w:rPr>
                <w:rFonts w:ascii="Times New Roman" w:eastAsia="Times New Roman" w:hAnsi="Times New Roman" w:cs="Times New Roman"/>
                <w:sz w:val="24"/>
                <w:szCs w:val="24"/>
                <w:lang w:val="ru-RU" w:eastAsia="ru-RU"/>
              </w:rPr>
              <w:t xml:space="preserve">Библиотека электронных наглядных пособий «Астрономия 9-11 классы». </w:t>
            </w:r>
            <w:r w:rsidRPr="00D141C8">
              <w:rPr>
                <w:rFonts w:ascii="Times New Roman" w:eastAsia="Times New Roman" w:hAnsi="Times New Roman" w:cs="Times New Roman"/>
                <w:sz w:val="24"/>
                <w:szCs w:val="24"/>
                <w:lang w:eastAsia="ru-RU"/>
              </w:rPr>
              <w:t>1шт.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Физика. 7-11 классы... Виртуальная лаборатория.</w:t>
            </w:r>
          </w:p>
        </w:tc>
      </w:tr>
      <w:tr w:rsidR="007A76FC" w:rsidRPr="0008647C" w:rsidTr="0009554E">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3</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spacing w:line="256" w:lineRule="auto"/>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Химия, биология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Кабинет химии</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(№26)</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Интерактивный комплекс</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Прибор для опытов с электрическим током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Прибор для электролиза солей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Прибор для окисления спирта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Микролабораторя для химических экспериментов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7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Комплект изделий керамики и фарфора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Штатив металлический (большой)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маленькие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Прибор для иллюстрации закона сохранения масс</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Стеклянная посуда для проведения опытов: пробирки, колбы. воронки, стаканы, мензурки, трубочки. Каждой единицы по 20 штук</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Доска для сушки посуды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Спиртовка демонстрационная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мерной посуды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10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Чашка кристаллизатор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Весы с разновесами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15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Столик подъемный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Весы электронные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электронных наглядных пособий «Биология 6-9 классы»</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Биология. Анатомия и физиология человека. 9 класс.</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Биология. Анатомия и физиология человека. 9 класс</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электронных наглядных пособий «Химия 8-11 классы».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Химия. 8-11 классы. Виртуальная лаборатория</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Коллекции</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«Минералы и горные породы»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«Волокна»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«Алюминий»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«Топливо»</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«Минеральные удобрения»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«Металлы»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«Чугун и сталь»</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«Пластмассы»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«Шерсть»</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«Лен»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«Нефть»</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A86056" w:rsidRDefault="007A76FC" w:rsidP="0009554E">
            <w:pPr>
              <w:rPr>
                <w:rFonts w:ascii="Times New Roman" w:eastAsia="Times New Roman" w:hAnsi="Times New Roman" w:cs="Times New Roman"/>
                <w:sz w:val="24"/>
                <w:szCs w:val="24"/>
                <w:lang w:val="ru-RU" w:eastAsia="ru-RU"/>
              </w:rPr>
            </w:pPr>
            <w:r w:rsidRPr="00A86056">
              <w:rPr>
                <w:rFonts w:ascii="Times New Roman" w:eastAsia="Times New Roman" w:hAnsi="Times New Roman" w:cs="Times New Roman"/>
                <w:sz w:val="24"/>
                <w:szCs w:val="24"/>
                <w:lang w:val="ru-RU" w:eastAsia="ru-RU"/>
              </w:rPr>
              <w:t>Электронный термометр</w:t>
            </w:r>
            <w:r w:rsidRPr="00D141C8">
              <w:rPr>
                <w:rFonts w:ascii="Times New Roman" w:eastAsia="Times New Roman" w:hAnsi="Times New Roman" w:cs="Times New Roman"/>
                <w:sz w:val="24"/>
                <w:szCs w:val="24"/>
                <w:lang w:eastAsia="ru-RU"/>
              </w:rPr>
              <w:t>     </w:t>
            </w:r>
            <w:r w:rsidRPr="00A86056">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Модель атома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Датчик РН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Весы электронные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Измеритель комбинированный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tc>
      </w:tr>
      <w:tr w:rsidR="007A76FC" w:rsidRPr="00D141C8" w:rsidTr="0009554E">
        <w:trPr>
          <w:trHeight w:val="621"/>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4</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Математика</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математики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(№28)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Циркуль</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Портреты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математиков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1комп.</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Медиатека</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Математика. 5-11 классы</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Сдаем ЕГЭ</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Интерактивная математика 5-9 классы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Электронное с.у.н. «Вычислительная математика и программирование». (Медиатека) 1шт</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Таблицы</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чертежных инструментов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Циркуль деревянный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Линейка 1м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Линейка 60 см</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Портреты математиков        1 компл.</w:t>
            </w:r>
          </w:p>
        </w:tc>
      </w:tr>
      <w:tr w:rsidR="007A76FC" w:rsidRPr="00FB579B" w:rsidTr="0009554E">
        <w:trPr>
          <w:trHeight w:val="632"/>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5</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История, обществознание</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Кабинет истории и обществознания</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(№24)</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Интерактивная панель</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Плакат «Русь-Россия-Российская империя»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портретов «Полководцы России»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История. 5 класс.(медиатека) 2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Основы правовых знаний. 8-9 классы (однопользовательская версия).</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Электронное средство учебного назначения «История искусства».</w:t>
            </w:r>
          </w:p>
        </w:tc>
      </w:tr>
      <w:tr w:rsidR="007A76FC" w:rsidRPr="00FB579B"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6</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Русский язык и литература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Кабинет русского языка и литературы</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(№23)</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Рабочий компьютер учителя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Комплект наглядных пособий 9-11 класс «Грамматика русского языка»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Фраза (электронный тренажер по орфографии)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Таблицы "Теория литературы в таблицах"</w:t>
            </w:r>
          </w:p>
        </w:tc>
      </w:tr>
      <w:tr w:rsidR="007A76FC" w:rsidRPr="00FB579B"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7</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Русский язык и литература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Кабинет русского языка и литературы</w:t>
            </w:r>
          </w:p>
          <w:p w:rsidR="007A76FC" w:rsidRPr="007A76FC" w:rsidRDefault="007A76FC" w:rsidP="0009554E">
            <w:pPr>
              <w:jc w:val="center"/>
              <w:rPr>
                <w:rFonts w:ascii="Times New Roman" w:eastAsia="Times New Roman" w:hAnsi="Times New Roman" w:cs="Times New Roman"/>
                <w:sz w:val="24"/>
                <w:szCs w:val="24"/>
                <w:lang w:val="ru-RU" w:eastAsia="ru-RU"/>
              </w:rPr>
            </w:pPr>
            <w:r w:rsidRPr="00D141C8">
              <w:rPr>
                <w:rFonts w:ascii="Times New Roman" w:eastAsia="Times New Roman" w:hAnsi="Times New Roman" w:cs="Times New Roman"/>
                <w:b/>
                <w:bCs/>
                <w:sz w:val="24"/>
                <w:szCs w:val="24"/>
                <w:lang w:eastAsia="ru-RU"/>
              </w:rPr>
              <w:t> </w:t>
            </w:r>
            <w:r w:rsidRPr="007A76FC">
              <w:rPr>
                <w:rFonts w:ascii="Times New Roman" w:eastAsia="Times New Roman" w:hAnsi="Times New Roman" w:cs="Times New Roman"/>
                <w:b/>
                <w:bCs/>
                <w:sz w:val="24"/>
                <w:szCs w:val="24"/>
                <w:lang w:val="ru-RU" w:eastAsia="ru-RU"/>
              </w:rPr>
              <w:t xml:space="preserve">(№15)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Таблицы</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«Лирический герой»</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«Слитное и раздельное написание НЕ с причастиями»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«Знаки препинания в сложносочиненном предложении»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«Знаки препинания в бессоюзном сложном предложении»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«Художественные системы в литературе»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«Односоставные предложения»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 и НН в суффиксах страдательных причастий прошедшего времени и прилагательных, образованных от глаголов»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both"/>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«Знаки препинания в сложноподчиненном предложении» 1 шт.</w:t>
            </w:r>
          </w:p>
        </w:tc>
      </w:tr>
      <w:tr w:rsidR="007A76FC" w:rsidRPr="00FB579B"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14</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Информатика и ИКТ</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информатики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 30)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Персональные компьютеры (для учащихся)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8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Принтер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2шт.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Портативный компьютер учителя </w:t>
            </w:r>
            <w:r w:rsidRPr="00D141C8">
              <w:rPr>
                <w:rFonts w:ascii="Times New Roman" w:eastAsia="Times New Roman" w:hAnsi="Times New Roman" w:cs="Times New Roman"/>
                <w:sz w:val="24"/>
                <w:szCs w:val="24"/>
                <w:lang w:eastAsia="ru-RU"/>
              </w:rPr>
              <w:t>RoverBook</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Neo</w:t>
            </w:r>
            <w:r w:rsidRPr="007A76FC">
              <w:rPr>
                <w:rFonts w:ascii="Times New Roman" w:eastAsia="Times New Roman" w:hAnsi="Times New Roman" w:cs="Times New Roman"/>
                <w:sz w:val="24"/>
                <w:szCs w:val="24"/>
                <w:lang w:val="ru-RU" w:eastAsia="ru-RU"/>
              </w:rPr>
              <w:t xml:space="preserve"> 601с программным обеспечением удаленного администрирования компьютеров </w:t>
            </w:r>
            <w:r w:rsidRPr="00D141C8">
              <w:rPr>
                <w:rFonts w:ascii="Times New Roman" w:eastAsia="Times New Roman" w:hAnsi="Times New Roman" w:cs="Times New Roman"/>
                <w:sz w:val="24"/>
                <w:szCs w:val="24"/>
                <w:lang w:eastAsia="ru-RU"/>
              </w:rPr>
              <w:t>Net</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Control</w:t>
            </w:r>
            <w:r w:rsidRPr="007A76FC">
              <w:rPr>
                <w:rFonts w:ascii="Times New Roman" w:eastAsia="Times New Roman" w:hAnsi="Times New Roman" w:cs="Times New Roman"/>
                <w:sz w:val="24"/>
                <w:szCs w:val="24"/>
                <w:lang w:val="ru-RU" w:eastAsia="ru-RU"/>
              </w:rPr>
              <w:t xml:space="preserve"> 2 </w:t>
            </w:r>
            <w:r w:rsidRPr="00D141C8">
              <w:rPr>
                <w:rFonts w:ascii="Times New Roman" w:eastAsia="Times New Roman" w:hAnsi="Times New Roman" w:cs="Times New Roman"/>
                <w:sz w:val="24"/>
                <w:szCs w:val="24"/>
                <w:lang w:eastAsia="ru-RU"/>
              </w:rPr>
              <w:t>Classroom</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Портативный компьютер ученика </w:t>
            </w:r>
            <w:r w:rsidRPr="00D141C8">
              <w:rPr>
                <w:rFonts w:ascii="Times New Roman" w:eastAsia="Times New Roman" w:hAnsi="Times New Roman" w:cs="Times New Roman"/>
                <w:sz w:val="24"/>
                <w:szCs w:val="24"/>
                <w:lang w:eastAsia="ru-RU"/>
              </w:rPr>
              <w:t>RoverBook</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Steel</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N</w:t>
            </w:r>
            <w:r w:rsidRPr="007A76FC">
              <w:rPr>
                <w:rFonts w:ascii="Times New Roman" w:eastAsia="Times New Roman" w:hAnsi="Times New Roman" w:cs="Times New Roman"/>
                <w:sz w:val="24"/>
                <w:szCs w:val="24"/>
                <w:lang w:val="ru-RU" w:eastAsia="ru-RU"/>
              </w:rPr>
              <w:t>607 13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Групповая система видеосвязи для организации сеансов синхронного дистанционного обучения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Системный блок - компьютер для выхода в Интернет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Интерактивное мультимедийное, сенсорное устройство для коллективной работы </w:t>
            </w:r>
            <w:r w:rsidRPr="00D141C8">
              <w:rPr>
                <w:rFonts w:ascii="Times New Roman" w:eastAsia="Times New Roman" w:hAnsi="Times New Roman" w:cs="Times New Roman"/>
                <w:sz w:val="24"/>
                <w:szCs w:val="24"/>
                <w:lang w:eastAsia="ru-RU"/>
              </w:rPr>
              <w:t>Teach</w:t>
            </w:r>
            <w:r w:rsidRPr="007A76FC">
              <w:rPr>
                <w:rFonts w:ascii="Times New Roman" w:eastAsia="Times New Roman" w:hAnsi="Times New Roman" w:cs="Times New Roman"/>
                <w:sz w:val="24"/>
                <w:szCs w:val="24"/>
                <w:lang w:val="ru-RU" w:eastAsia="ru-RU"/>
              </w:rPr>
              <w:t xml:space="preserve">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Тележка для компьютеров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Видеокамера </w:t>
            </w:r>
            <w:r w:rsidRPr="00D141C8">
              <w:rPr>
                <w:rFonts w:ascii="Times New Roman" w:eastAsia="Times New Roman" w:hAnsi="Times New Roman" w:cs="Times New Roman"/>
                <w:sz w:val="24"/>
                <w:szCs w:val="24"/>
                <w:lang w:eastAsia="ru-RU"/>
              </w:rPr>
              <w:t>Sony</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DCR</w:t>
            </w:r>
            <w:r w:rsidRPr="007A76FC">
              <w:rPr>
                <w:rFonts w:ascii="Times New Roman" w:eastAsia="Times New Roman" w:hAnsi="Times New Roman" w:cs="Times New Roman"/>
                <w:sz w:val="24"/>
                <w:szCs w:val="24"/>
                <w:lang w:val="ru-RU" w:eastAsia="ru-RU"/>
              </w:rPr>
              <w:t>-</w:t>
            </w:r>
            <w:r w:rsidRPr="00D141C8">
              <w:rPr>
                <w:rFonts w:ascii="Times New Roman" w:eastAsia="Times New Roman" w:hAnsi="Times New Roman" w:cs="Times New Roman"/>
                <w:sz w:val="24"/>
                <w:szCs w:val="24"/>
                <w:lang w:eastAsia="ru-RU"/>
              </w:rPr>
              <w:t>SX</w:t>
            </w:r>
            <w:r w:rsidRPr="007A76FC">
              <w:rPr>
                <w:rFonts w:ascii="Times New Roman" w:eastAsia="Times New Roman" w:hAnsi="Times New Roman" w:cs="Times New Roman"/>
                <w:sz w:val="24"/>
                <w:szCs w:val="24"/>
                <w:lang w:val="ru-RU" w:eastAsia="ru-RU"/>
              </w:rPr>
              <w:t>65</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Интерактивная математика 5-9 классы. (Медиатека)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Электронное с.у.н. «Вычислительная математика и программирование». (Медиатека) 1шт.</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Таблицы</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«Как хранят информацию в компьютере»</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«Архитектура ПК: устройства ввода-вывода»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«Архитектура ПК: системная плата»</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«Позиционные системы счисления»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«Логические операции»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«Обработка информации с помощью ПК»</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«Информационные революции. Поколения компьютеров»</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«Обмен данных в телекоммуникационных сетях»</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«Техника безопасности»</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«Основные этапы компьютерного моделирования»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D141C8">
              <w:rPr>
                <w:rFonts w:ascii="Times New Roman" w:eastAsia="Times New Roman" w:hAnsi="Times New Roman" w:cs="Times New Roman"/>
                <w:sz w:val="24"/>
                <w:szCs w:val="24"/>
                <w:lang w:eastAsia="ru-RU"/>
              </w:rPr>
              <w:t> </w:t>
            </w:r>
          </w:p>
        </w:tc>
      </w:tr>
      <w:tr w:rsidR="007A76FC" w:rsidRPr="004F03BB"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15</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Английский язык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английского языка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(№33)</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Таблицы</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w:t>
            </w:r>
            <w:r w:rsidRPr="00D141C8">
              <w:rPr>
                <w:rFonts w:ascii="Times New Roman" w:eastAsia="Times New Roman" w:hAnsi="Times New Roman" w:cs="Times New Roman"/>
                <w:sz w:val="24"/>
                <w:szCs w:val="24"/>
                <w:lang w:eastAsia="ru-RU"/>
              </w:rPr>
              <w:t>To</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be</w:t>
            </w:r>
            <w:r w:rsidRPr="007A76FC">
              <w:rPr>
                <w:rFonts w:ascii="Times New Roman" w:eastAsia="Times New Roman" w:hAnsi="Times New Roman" w:cs="Times New Roman"/>
                <w:sz w:val="24"/>
                <w:szCs w:val="24"/>
                <w:lang w:val="ru-RU" w:eastAsia="ru-RU"/>
              </w:rPr>
              <w:t>»</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«Pronouns»</w:t>
            </w:r>
            <w:r w:rsidRPr="00D141C8">
              <w:rPr>
                <w:rFonts w:ascii="Times New Roman" w:eastAsia="Times New Roman" w:hAnsi="Times New Roman" w:cs="Times New Roman"/>
                <w:b/>
                <w:bCs/>
                <w:sz w:val="24"/>
                <w:szCs w:val="24"/>
                <w:lang w:eastAsia="ru-RU"/>
              </w:rPr>
              <w:t xml:space="preserve">    </w:t>
            </w:r>
            <w:r w:rsidRPr="00D141C8">
              <w:rPr>
                <w:rFonts w:ascii="Times New Roman" w:eastAsia="Times New Roman" w:hAnsi="Times New Roman" w:cs="Times New Roman"/>
                <w:sz w:val="24"/>
                <w:szCs w:val="24"/>
                <w:lang w:eastAsia="ru-RU"/>
              </w:rPr>
              <w:t>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«Numerals»    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«Irregular verbs»    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«Tenses»         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«The United Kingdom of Great Britain and Northern Ireland»    1 шт.</w:t>
            </w:r>
          </w:p>
        </w:tc>
      </w:tr>
      <w:tr w:rsidR="007A76FC" w:rsidRPr="00D141C8"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16</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География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географии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(№35)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Интерактивный комплекс</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Модель солнечной системы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«Географические карты»</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Атлас древнего мира.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Типовой комплект учебного и учебно-наглядного оборудования для кабинета географии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электронных наглядных пособий «География 6-10 классы».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э.н.п. «Экономическая и социальная география».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Электронное средство учебного назначения «Экономика и право».1шт.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Электронное средство учебного назначения «Экономика и право».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Комплект видео-пособие по Основам Военной Службы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Электронное средство учебного назначения «Экология». 1шт</w:t>
            </w:r>
          </w:p>
          <w:p w:rsidR="007A76FC" w:rsidRPr="00D141C8" w:rsidRDefault="007A76FC" w:rsidP="0009554E">
            <w:pPr>
              <w:rPr>
                <w:rFonts w:ascii="Times New Roman" w:eastAsia="Times New Roman" w:hAnsi="Times New Roman" w:cs="Times New Roman"/>
                <w:sz w:val="24"/>
                <w:szCs w:val="24"/>
                <w:lang w:eastAsia="ru-RU"/>
              </w:rPr>
            </w:pPr>
            <w:r w:rsidRPr="007A76FC">
              <w:rPr>
                <w:rFonts w:ascii="Times New Roman" w:eastAsia="Times New Roman" w:hAnsi="Times New Roman" w:cs="Times New Roman"/>
                <w:sz w:val="24"/>
                <w:szCs w:val="24"/>
                <w:lang w:val="ru-RU" w:eastAsia="ru-RU"/>
              </w:rPr>
              <w:t xml:space="preserve">Электронное средство учебного назначения «ОБЖ 5-11 класс». </w:t>
            </w:r>
            <w:r w:rsidRPr="00D141C8">
              <w:rPr>
                <w:rFonts w:ascii="Times New Roman" w:eastAsia="Times New Roman" w:hAnsi="Times New Roman" w:cs="Times New Roman"/>
                <w:sz w:val="24"/>
                <w:szCs w:val="24"/>
                <w:lang w:eastAsia="ru-RU"/>
              </w:rPr>
              <w:t>1шт.</w:t>
            </w:r>
          </w:p>
        </w:tc>
      </w:tr>
      <w:tr w:rsidR="007A76FC" w:rsidRPr="00D141C8"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17</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 xml:space="preserve">Технология </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технологии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Швейная машина «</w:t>
            </w:r>
            <w:r w:rsidRPr="00D141C8">
              <w:rPr>
                <w:rFonts w:ascii="Times New Roman" w:eastAsia="Times New Roman" w:hAnsi="Times New Roman" w:cs="Times New Roman"/>
                <w:sz w:val="24"/>
                <w:szCs w:val="24"/>
                <w:lang w:eastAsia="ru-RU"/>
              </w:rPr>
              <w:t>Family</w:t>
            </w:r>
            <w:r w:rsidRPr="007A76FC">
              <w:rPr>
                <w:rFonts w:ascii="Times New Roman" w:eastAsia="Times New Roman" w:hAnsi="Times New Roman" w:cs="Times New Roman"/>
                <w:sz w:val="24"/>
                <w:szCs w:val="24"/>
                <w:lang w:val="ru-RU" w:eastAsia="ru-RU"/>
              </w:rPr>
              <w:t xml:space="preserve"> 3004»</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5</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Оверлок «</w:t>
            </w:r>
            <w:r w:rsidRPr="00D141C8">
              <w:rPr>
                <w:rFonts w:ascii="Times New Roman" w:eastAsia="Times New Roman" w:hAnsi="Times New Roman" w:cs="Times New Roman"/>
                <w:sz w:val="24"/>
                <w:szCs w:val="24"/>
                <w:lang w:eastAsia="ru-RU"/>
              </w:rPr>
              <w:t>Brother</w:t>
            </w:r>
            <w:r w:rsidRPr="007A76FC">
              <w:rPr>
                <w:rFonts w:ascii="Times New Roman" w:eastAsia="Times New Roman" w:hAnsi="Times New Roman" w:cs="Times New Roman"/>
                <w:sz w:val="24"/>
                <w:szCs w:val="24"/>
                <w:lang w:val="ru-RU" w:eastAsia="ru-RU"/>
              </w:rPr>
              <w:t>»</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 </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Манекен портновский </w:t>
            </w:r>
            <w:r w:rsidRPr="00D141C8">
              <w:rPr>
                <w:rFonts w:ascii="Times New Roman" w:eastAsia="Times New Roman" w:hAnsi="Times New Roman" w:cs="Times New Roman"/>
                <w:sz w:val="24"/>
                <w:szCs w:val="24"/>
                <w:lang w:eastAsia="ru-RU"/>
              </w:rPr>
              <w:t>Diana</w:t>
            </w:r>
            <w:r w:rsidRPr="007A76FC">
              <w:rPr>
                <w:rFonts w:ascii="Times New Roman" w:eastAsia="Times New Roman" w:hAnsi="Times New Roman" w:cs="Times New Roman"/>
                <w:sz w:val="24"/>
                <w:szCs w:val="24"/>
                <w:lang w:val="ru-RU" w:eastAsia="ru-RU"/>
              </w:rPr>
              <w:t xml:space="preserve"> 1 шт.</w:t>
            </w:r>
          </w:p>
          <w:p w:rsidR="007A76FC" w:rsidRPr="00D141C8" w:rsidRDefault="007A76FC" w:rsidP="0009554E">
            <w:pPr>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Набор садового инвентаря    1 шт.</w:t>
            </w:r>
          </w:p>
        </w:tc>
      </w:tr>
      <w:tr w:rsidR="007A76FC" w:rsidRPr="00FB579B"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18</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Музыка</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 xml:space="preserve">Кабинет музыки и искусства </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(№36)</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Портативный компьютер учителя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Проектор</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Экран</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Микшерный пульт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Музыкальный центр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Колонки переносные акустически 1 пара.</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Библиотека э.н.п. «Мировая художественная культура 10-11 классы» 1шт</w:t>
            </w:r>
          </w:p>
        </w:tc>
      </w:tr>
      <w:tr w:rsidR="007A76FC" w:rsidRPr="00FB579B" w:rsidTr="0009554E">
        <w:trPr>
          <w:trHeight w:val="617"/>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ind w:left="360"/>
              <w:rPr>
                <w:rFonts w:ascii="Times New Roman" w:eastAsia="Times New Roman" w:hAnsi="Times New Roman" w:cs="Times New Roman"/>
                <w:sz w:val="24"/>
                <w:szCs w:val="24"/>
                <w:lang w:eastAsia="ru-RU"/>
              </w:rPr>
            </w:pPr>
            <w:r w:rsidRPr="00D141C8">
              <w:rPr>
                <w:rFonts w:ascii="Times New Roman" w:eastAsia="Times New Roman" w:hAnsi="Times New Roman" w:cs="Times New Roman"/>
                <w:sz w:val="24"/>
                <w:szCs w:val="24"/>
                <w:lang w:eastAsia="ru-RU"/>
              </w:rPr>
              <w:t>19</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D141C8" w:rsidRDefault="007A76FC" w:rsidP="0009554E">
            <w:pPr>
              <w:jc w:val="center"/>
              <w:rPr>
                <w:rFonts w:ascii="Times New Roman" w:eastAsia="Times New Roman" w:hAnsi="Times New Roman" w:cs="Times New Roman"/>
                <w:sz w:val="24"/>
                <w:szCs w:val="24"/>
                <w:lang w:eastAsia="ru-RU"/>
              </w:rPr>
            </w:pPr>
            <w:r w:rsidRPr="00D141C8">
              <w:rPr>
                <w:rFonts w:ascii="Times New Roman" w:eastAsia="Times New Roman" w:hAnsi="Times New Roman" w:cs="Times New Roman"/>
                <w:i/>
                <w:iCs/>
                <w:sz w:val="24"/>
                <w:szCs w:val="24"/>
                <w:lang w:eastAsia="ru-RU"/>
              </w:rPr>
              <w:t>Психолог</w:t>
            </w:r>
          </w:p>
        </w:tc>
        <w:tc>
          <w:tcPr>
            <w:tcW w:w="3483" w:type="pct"/>
            <w:tcBorders>
              <w:top w:val="nil"/>
              <w:left w:val="nil"/>
              <w:bottom w:val="single" w:sz="8" w:space="0" w:color="auto"/>
              <w:right w:val="single" w:sz="8" w:space="0" w:color="auto"/>
            </w:tcBorders>
            <w:tcMar>
              <w:top w:w="0" w:type="dxa"/>
              <w:left w:w="108" w:type="dxa"/>
              <w:bottom w:w="0" w:type="dxa"/>
              <w:right w:w="108" w:type="dxa"/>
            </w:tcMar>
            <w:hideMark/>
          </w:tcPr>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Кабинет психолога и психологической разгрузки</w:t>
            </w:r>
          </w:p>
          <w:p w:rsidR="007A76FC" w:rsidRPr="007A76FC" w:rsidRDefault="007A76FC" w:rsidP="0009554E">
            <w:pPr>
              <w:jc w:val="cente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b/>
                <w:bCs/>
                <w:sz w:val="24"/>
                <w:szCs w:val="24"/>
                <w:lang w:val="ru-RU" w:eastAsia="ru-RU"/>
              </w:rPr>
              <w:t>(№18)</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Рабочий компьютер учителя</w:t>
            </w:r>
            <w:r w:rsidRPr="00D141C8">
              <w:rPr>
                <w:rFonts w:ascii="Times New Roman" w:eastAsia="Times New Roman" w:hAnsi="Times New Roman" w:cs="Times New Roman"/>
                <w:sz w:val="24"/>
                <w:szCs w:val="24"/>
                <w:lang w:eastAsia="ru-RU"/>
              </w:rPr>
              <w:t>   </w:t>
            </w:r>
            <w:r w:rsidRPr="007A76FC">
              <w:rPr>
                <w:rFonts w:ascii="Times New Roman" w:eastAsia="Times New Roman" w:hAnsi="Times New Roman" w:cs="Times New Roman"/>
                <w:sz w:val="24"/>
                <w:szCs w:val="24"/>
                <w:lang w:val="ru-RU" w:eastAsia="ru-RU"/>
              </w:rPr>
              <w:t xml:space="preserve"> 1 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Аппарат диагностический для контроля физиологических параметров "АРМИС"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психолога «Пертра»</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оборудования для сенсорной комнаты.</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 xml:space="preserve">Интерактивный стол </w:t>
            </w:r>
            <w:r w:rsidRPr="00D141C8">
              <w:rPr>
                <w:rFonts w:ascii="Times New Roman" w:eastAsia="Times New Roman" w:hAnsi="Times New Roman" w:cs="Times New Roman"/>
                <w:sz w:val="24"/>
                <w:szCs w:val="24"/>
                <w:lang w:eastAsia="ru-RU"/>
              </w:rPr>
              <w:t>Hanshin</w:t>
            </w:r>
            <w:r w:rsidRPr="007A76FC">
              <w:rPr>
                <w:rFonts w:ascii="Times New Roman" w:eastAsia="Times New Roman" w:hAnsi="Times New Roman" w:cs="Times New Roman"/>
                <w:sz w:val="24"/>
                <w:szCs w:val="24"/>
                <w:lang w:val="ru-RU" w:eastAsia="ru-RU"/>
              </w:rPr>
              <w:t xml:space="preserve"> 55"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Интерактивная панель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Набор мягких модулей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Сенсорная клавиатура с комплектом сменных накладок 1шт</w:t>
            </w:r>
          </w:p>
          <w:p w:rsidR="007A76FC" w:rsidRPr="007A76FC" w:rsidRDefault="007A76FC" w:rsidP="0009554E">
            <w:pPr>
              <w:rPr>
                <w:rFonts w:ascii="Times New Roman" w:eastAsia="Times New Roman" w:hAnsi="Times New Roman" w:cs="Times New Roman"/>
                <w:sz w:val="24"/>
                <w:szCs w:val="24"/>
                <w:lang w:val="ru-RU" w:eastAsia="ru-RU"/>
              </w:rPr>
            </w:pPr>
            <w:r w:rsidRPr="007A76FC">
              <w:rPr>
                <w:rFonts w:ascii="Times New Roman" w:eastAsia="Times New Roman" w:hAnsi="Times New Roman" w:cs="Times New Roman"/>
                <w:sz w:val="24"/>
                <w:szCs w:val="24"/>
                <w:lang w:val="ru-RU" w:eastAsia="ru-RU"/>
              </w:rPr>
              <w:t>Дидактический стол из мягких блоков 1 шт</w:t>
            </w:r>
          </w:p>
        </w:tc>
      </w:tr>
    </w:tbl>
    <w:p w:rsidR="007A76FC" w:rsidRPr="007A76FC" w:rsidRDefault="007A76FC" w:rsidP="003A67C8">
      <w:pPr>
        <w:jc w:val="center"/>
        <w:rPr>
          <w:rFonts w:ascii="Times New Roman" w:hAnsi="Times New Roman"/>
          <w:sz w:val="24"/>
          <w:szCs w:val="24"/>
          <w:lang w:val="ru-RU"/>
        </w:rPr>
      </w:pPr>
    </w:p>
    <w:p w:rsidR="003A67C8" w:rsidRDefault="00747C62" w:rsidP="00747C62">
      <w:pPr>
        <w:pStyle w:val="3"/>
        <w:keepNext w:val="0"/>
        <w:keepLines w:val="0"/>
        <w:widowControl/>
        <w:autoSpaceDE/>
        <w:autoSpaceDN/>
        <w:spacing w:before="0"/>
        <w:jc w:val="both"/>
        <w:rPr>
          <w:rFonts w:ascii="Arial" w:hAnsi="Arial" w:cs="Arial"/>
          <w:b/>
          <w:color w:val="auto"/>
          <w:lang w:val="ru-RU"/>
        </w:rPr>
      </w:pPr>
      <w:r w:rsidRPr="007A76FC">
        <w:rPr>
          <w:rFonts w:ascii="Arial" w:hAnsi="Arial" w:cs="Arial"/>
          <w:b/>
          <w:color w:val="auto"/>
          <w:lang w:val="ru-RU"/>
        </w:rPr>
        <w:t>3.5.5.</w:t>
      </w:r>
      <w:r w:rsidR="003A67C8" w:rsidRPr="007A76FC">
        <w:rPr>
          <w:rFonts w:ascii="Arial" w:hAnsi="Arial" w:cs="Arial"/>
          <w:b/>
          <w:color w:val="auto"/>
          <w:lang w:val="ru-RU"/>
        </w:rPr>
        <w:t>Информационно-методические условия реализации основной</w:t>
      </w:r>
      <w:bookmarkStart w:id="127" w:name="_Toc410654084"/>
      <w:r w:rsidR="003A67C8" w:rsidRPr="007A76FC">
        <w:rPr>
          <w:rFonts w:ascii="Arial" w:hAnsi="Arial" w:cs="Arial"/>
          <w:b/>
          <w:color w:val="auto"/>
          <w:lang w:val="ru-RU"/>
        </w:rPr>
        <w:t xml:space="preserve"> образовательной программы основного общего образования</w:t>
      </w:r>
      <w:bookmarkEnd w:id="127"/>
    </w:p>
    <w:p w:rsidR="007A76FC" w:rsidRPr="007A76FC" w:rsidRDefault="007A76FC" w:rsidP="007A76FC">
      <w:pPr>
        <w:rPr>
          <w:lang w:val="ru-RU"/>
        </w:rPr>
      </w:pP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Cs/>
          <w:sz w:val="24"/>
          <w:szCs w:val="24"/>
          <w:lang w:val="ru-RU"/>
        </w:rPr>
        <w:t xml:space="preserve">Под </w:t>
      </w:r>
      <w:r w:rsidRPr="002F26EA">
        <w:rPr>
          <w:rFonts w:ascii="Times New Roman" w:hAnsi="Times New Roman"/>
          <w:b/>
          <w:bCs/>
          <w:sz w:val="24"/>
          <w:szCs w:val="24"/>
          <w:lang w:val="ru-RU"/>
        </w:rPr>
        <w:t xml:space="preserve">информационно-образовательной средой </w:t>
      </w:r>
      <w:r w:rsidRPr="002F26EA">
        <w:rPr>
          <w:rFonts w:ascii="Times New Roman" w:hAnsi="Times New Roman"/>
          <w:bCs/>
          <w:sz w:val="24"/>
          <w:szCs w:val="24"/>
          <w:lang w:val="ru-RU"/>
        </w:rPr>
        <w:t>(ИОС)</w:t>
      </w:r>
      <w:r w:rsidRPr="002F26EA">
        <w:rPr>
          <w:rFonts w:ascii="Times New Roman" w:hAnsi="Times New Roman"/>
          <w:sz w:val="24"/>
          <w:szCs w:val="24"/>
        </w:rPr>
        <w:t> </w:t>
      </w:r>
      <w:r w:rsidRPr="002F26EA">
        <w:rPr>
          <w:rFonts w:ascii="Times New Roman" w:hAnsi="Times New Roman"/>
          <w:sz w:val="24"/>
          <w:szCs w:val="24"/>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Cs/>
          <w:iCs/>
          <w:sz w:val="24"/>
          <w:szCs w:val="24"/>
          <w:lang w:val="ru-RU"/>
        </w:rPr>
        <w:t>Создаваемая в образовательной организации ИОС строится в соответствии со следующей иерархией:</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единая информационно-образовательная среда страны;</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единая информационно-образовательная среда региона;</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информационно-образовательная среда образовательной организации;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rPr>
      </w:pPr>
      <w:r w:rsidRPr="002F26EA">
        <w:rPr>
          <w:rFonts w:ascii="Times New Roman" w:hAnsi="Times New Roman"/>
          <w:sz w:val="24"/>
          <w:szCs w:val="24"/>
        </w:rPr>
        <w:t>предметная информационно-образовательная среда;</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rPr>
      </w:pPr>
      <w:r w:rsidRPr="002F26EA">
        <w:rPr>
          <w:rFonts w:ascii="Times New Roman" w:hAnsi="Times New Roman"/>
          <w:sz w:val="24"/>
          <w:szCs w:val="24"/>
        </w:rPr>
        <w:t>информационно-образовательная среда УМК;</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информационно-образовательная среда компонентов УМК;</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информационно-образовательная среда элементов УМК.</w:t>
      </w:r>
    </w:p>
    <w:p w:rsidR="003A67C8" w:rsidRPr="002F26EA" w:rsidRDefault="003A67C8" w:rsidP="003A67C8">
      <w:pPr>
        <w:ind w:firstLine="709"/>
        <w:jc w:val="both"/>
        <w:rPr>
          <w:rFonts w:ascii="Times New Roman" w:hAnsi="Times New Roman"/>
          <w:sz w:val="24"/>
          <w:szCs w:val="24"/>
        </w:rPr>
      </w:pPr>
      <w:r w:rsidRPr="002F26EA">
        <w:rPr>
          <w:rFonts w:ascii="Times New Roman" w:hAnsi="Times New Roman"/>
          <w:bCs/>
          <w:iCs/>
          <w:sz w:val="24"/>
          <w:szCs w:val="24"/>
        </w:rPr>
        <w:t>Основными элементами ИОС являются:</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информационно-образовательные ресурсы в виде печатной продукции;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информационно-образовательные ресурсы на сменных оптических носителях;</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информационно-образовательные ресурсы сети Интернет;</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вычислительная и информационно-телекоммуникационная инфра-структура;</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w:t>
      </w:r>
      <w:r w:rsidRPr="002F26EA">
        <w:rPr>
          <w:rFonts w:ascii="Times New Roman" w:hAnsi="Times New Roman"/>
          <w:sz w:val="24"/>
          <w:szCs w:val="24"/>
        </w:rPr>
        <w:t> </w:t>
      </w:r>
      <w:r w:rsidRPr="002F26EA">
        <w:rPr>
          <w:rFonts w:ascii="Times New Roman" w:hAnsi="Times New Roman"/>
          <w:sz w:val="24"/>
          <w:szCs w:val="24"/>
          <w:lang w:val="ru-RU"/>
        </w:rPr>
        <w:t>д.).</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Cs/>
          <w:iCs/>
          <w:sz w:val="24"/>
          <w:szCs w:val="24"/>
          <w:lang w:val="ru-RU"/>
        </w:rPr>
        <w:t>Необходимое для использования ИКТ оборудование</w:t>
      </w:r>
      <w:r w:rsidRPr="002F26EA">
        <w:rPr>
          <w:rFonts w:ascii="Times New Roman" w:hAnsi="Times New Roman"/>
          <w:sz w:val="24"/>
          <w:szCs w:val="24"/>
        </w:rPr>
        <w:t> </w:t>
      </w:r>
      <w:r w:rsidRPr="002F26EA">
        <w:rPr>
          <w:rFonts w:ascii="Times New Roman" w:hAnsi="Times New Roman"/>
          <w:sz w:val="24"/>
          <w:szCs w:val="24"/>
          <w:lang w:val="ru-RU"/>
        </w:rPr>
        <w:t xml:space="preserve"> отвечает современным требованиям и обеспечивать использование ИКТ:</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rPr>
      </w:pPr>
      <w:r w:rsidRPr="002F26EA">
        <w:rPr>
          <w:rFonts w:ascii="Times New Roman" w:hAnsi="Times New Roman"/>
          <w:sz w:val="24"/>
          <w:szCs w:val="24"/>
        </w:rPr>
        <w:t>в учебной деятельности;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rPr>
      </w:pPr>
      <w:r w:rsidRPr="002F26EA">
        <w:rPr>
          <w:rFonts w:ascii="Times New Roman" w:hAnsi="Times New Roman"/>
          <w:sz w:val="24"/>
          <w:szCs w:val="24"/>
        </w:rPr>
        <w:t>во внеурочной деятельности;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 исследовательской и проектной деятельности;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при измерении, контроле и оценке результатов образования;</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Cs/>
          <w:iCs/>
          <w:sz w:val="24"/>
          <w:szCs w:val="24"/>
          <w:lang w:val="ru-RU"/>
        </w:rPr>
        <w:t>Учебно-методическое и информационное оснащение образовательного процесса</w:t>
      </w:r>
      <w:r w:rsidRPr="002F26EA">
        <w:rPr>
          <w:rFonts w:ascii="Times New Roman" w:hAnsi="Times New Roman"/>
          <w:sz w:val="24"/>
          <w:szCs w:val="24"/>
          <w:lang w:val="ru-RU"/>
        </w:rPr>
        <w:t xml:space="preserve"> обеспечивает возможность:</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реализации индивидуальных образовательных планов обучающихся, осуществления их самостоятельной образовательной деятельности;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выступления с аудио-, видео- и графическим экранным сопровождением;</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вывода информации на бумагу и т.</w:t>
      </w:r>
      <w:r w:rsidRPr="002F26EA">
        <w:rPr>
          <w:rFonts w:ascii="Times New Roman" w:hAnsi="Times New Roman"/>
          <w:sz w:val="24"/>
          <w:szCs w:val="24"/>
        </w:rPr>
        <w:t> </w:t>
      </w:r>
      <w:r w:rsidRPr="002F26EA">
        <w:rPr>
          <w:rFonts w:ascii="Times New Roman" w:hAnsi="Times New Roman"/>
          <w:sz w:val="24"/>
          <w:szCs w:val="24"/>
          <w:lang w:val="ru-RU"/>
        </w:rPr>
        <w:t>п. и в трехмерную материальную среду (печать);</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rPr>
      </w:pPr>
      <w:r w:rsidRPr="002F26EA">
        <w:rPr>
          <w:rFonts w:ascii="Times New Roman" w:hAnsi="Times New Roman"/>
          <w:sz w:val="24"/>
          <w:szCs w:val="24"/>
        </w:rPr>
        <w:t>поиска и получения информации;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использования источников информации на бумажных и цифровых носителях (в том числе в справочниках, словарях, поисковых системах);</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вещания (подкастинга), использования носимых аудиовидеоустройств для учебной деятельности на уроке и вне урока;</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общения в Интернете, взаимодействия в социальных группах и сетях, участия в форумах, групповой работы над сообщениями (вики);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создания, заполнения и анализа баз данных, в том числе определителей; их наглядного представления;</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занятий по изучению правил дорожного движения с использованием игр, оборудования, а также компьютерных тренажеров;</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A67C8" w:rsidRPr="002F26EA" w:rsidRDefault="003A67C8" w:rsidP="002A06FD">
      <w:pPr>
        <w:pStyle w:val="a3"/>
        <w:widowControl/>
        <w:numPr>
          <w:ilvl w:val="0"/>
          <w:numId w:val="34"/>
        </w:numPr>
        <w:tabs>
          <w:tab w:val="left" w:pos="993"/>
        </w:tabs>
        <w:autoSpaceDE/>
        <w:autoSpaceDN/>
        <w:ind w:left="0" w:right="0" w:firstLine="709"/>
        <w:contextualSpacing/>
        <w:rPr>
          <w:rFonts w:ascii="Times New Roman" w:hAnsi="Times New Roman"/>
          <w:sz w:val="24"/>
          <w:szCs w:val="24"/>
          <w:lang w:val="ru-RU"/>
        </w:rPr>
      </w:pPr>
      <w:r w:rsidRPr="002F26EA">
        <w:rPr>
          <w:rFonts w:ascii="Times New Roman" w:hAnsi="Times New Roman"/>
          <w:sz w:val="24"/>
          <w:szCs w:val="24"/>
          <w:lang w:val="ru-RU"/>
        </w:rPr>
        <w:t>выпуска школьных печатных изданий, работы школьного телевидения.</w:t>
      </w:r>
    </w:p>
    <w:p w:rsidR="003A67C8" w:rsidRPr="002F26EA" w:rsidRDefault="003A67C8" w:rsidP="003A67C8">
      <w:pPr>
        <w:pStyle w:val="a3"/>
        <w:tabs>
          <w:tab w:val="left" w:pos="993"/>
        </w:tabs>
        <w:ind w:left="0" w:firstLine="709"/>
        <w:rPr>
          <w:rFonts w:ascii="Times New Roman" w:hAnsi="Times New Roman"/>
          <w:sz w:val="24"/>
          <w:szCs w:val="24"/>
          <w:lang w:val="ru-RU"/>
        </w:rPr>
      </w:pPr>
      <w:r w:rsidRPr="002F26EA">
        <w:rPr>
          <w:rFonts w:ascii="Times New Roman" w:hAnsi="Times New Roman"/>
          <w:sz w:val="24"/>
          <w:szCs w:val="24"/>
          <w:lang w:val="ru-RU"/>
        </w:rPr>
        <w:t>Все указанные виды деятельности обеспечиваются расходными материалами.</w:t>
      </w:r>
    </w:p>
    <w:p w:rsidR="003A67C8" w:rsidRPr="002F26EA" w:rsidRDefault="003A67C8" w:rsidP="003A67C8">
      <w:pPr>
        <w:ind w:firstLine="709"/>
        <w:jc w:val="center"/>
        <w:rPr>
          <w:rFonts w:ascii="Times New Roman" w:hAnsi="Times New Roman"/>
          <w:b/>
          <w:bCs/>
          <w:sz w:val="24"/>
          <w:szCs w:val="24"/>
          <w:lang w:val="ru-RU"/>
        </w:rPr>
      </w:pPr>
      <w:r w:rsidRPr="002F26EA">
        <w:rPr>
          <w:rFonts w:ascii="Times New Roman" w:hAnsi="Times New Roman"/>
          <w:b/>
          <w:bCs/>
          <w:sz w:val="24"/>
          <w:szCs w:val="24"/>
          <w:lang w:val="ru-RU"/>
        </w:rPr>
        <w:t>Создание в образовательной организации информационно-</w:t>
      </w:r>
    </w:p>
    <w:p w:rsidR="003A67C8" w:rsidRPr="002F26EA" w:rsidRDefault="003A67C8" w:rsidP="003A67C8">
      <w:pPr>
        <w:ind w:firstLine="709"/>
        <w:jc w:val="center"/>
        <w:rPr>
          <w:rFonts w:ascii="Times New Roman" w:hAnsi="Times New Roman"/>
          <w:sz w:val="24"/>
          <w:szCs w:val="24"/>
        </w:rPr>
      </w:pPr>
      <w:r w:rsidRPr="002F26EA">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2708"/>
        <w:gridCol w:w="4094"/>
        <w:gridCol w:w="1983"/>
      </w:tblGrid>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jc w:val="center"/>
              <w:rPr>
                <w:rFonts w:ascii="Times New Roman" w:hAnsi="Times New Roman"/>
                <w:b/>
                <w:bCs/>
                <w:sz w:val="24"/>
                <w:szCs w:val="24"/>
              </w:rPr>
            </w:pPr>
            <w:r w:rsidRPr="002F26EA">
              <w:rPr>
                <w:rFonts w:ascii="Times New Roman" w:hAnsi="Times New Roman"/>
                <w:b/>
                <w:bCs/>
                <w:sz w:val="24"/>
                <w:szCs w:val="24"/>
              </w:rPr>
              <w:t xml:space="preserve">№ </w:t>
            </w:r>
          </w:p>
          <w:p w:rsidR="003A67C8" w:rsidRPr="002F26EA" w:rsidRDefault="003A67C8" w:rsidP="002F26EA">
            <w:pPr>
              <w:jc w:val="center"/>
              <w:rPr>
                <w:rFonts w:ascii="Times New Roman" w:hAnsi="Times New Roman"/>
                <w:sz w:val="24"/>
                <w:szCs w:val="24"/>
              </w:rPr>
            </w:pPr>
            <w:r w:rsidRPr="002F26EA">
              <w:rPr>
                <w:rFonts w:ascii="Times New Roman" w:hAnsi="Times New Roman"/>
                <w:b/>
                <w:bCs/>
                <w:sz w:val="24"/>
                <w:szCs w:val="24"/>
              </w:rPr>
              <w:t>п/п</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b/>
                <w:bCs/>
                <w:sz w:val="24"/>
                <w:szCs w:val="24"/>
              </w:rPr>
              <w:t>Необходимые средства</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lang w:val="ru-RU"/>
              </w:rPr>
            </w:pPr>
            <w:r w:rsidRPr="002F26EA">
              <w:rPr>
                <w:rFonts w:ascii="Times New Roman" w:hAnsi="Times New Roman"/>
                <w:b/>
                <w:bCs/>
                <w:sz w:val="24"/>
                <w:szCs w:val="24"/>
                <w:lang w:val="ru-RU"/>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lang w:val="ru-RU"/>
              </w:rPr>
            </w:pPr>
            <w:r w:rsidRPr="002F26EA">
              <w:rPr>
                <w:rFonts w:ascii="Times New Roman" w:hAnsi="Times New Roman"/>
                <w:b/>
                <w:bCs/>
                <w:sz w:val="24"/>
                <w:szCs w:val="24"/>
                <w:lang w:val="ru-RU"/>
              </w:rPr>
              <w:t>Сроки создания условий в соответствии с требованиями ФГОС</w:t>
            </w:r>
          </w:p>
        </w:tc>
      </w:tr>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sz w:val="24"/>
                <w:szCs w:val="24"/>
              </w:rPr>
              <w:t>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rPr>
            </w:pPr>
            <w:r w:rsidRPr="002F26EA">
              <w:rPr>
                <w:rFonts w:ascii="Times New Roman" w:hAnsi="Times New Roman"/>
                <w:sz w:val="24"/>
                <w:szCs w:val="24"/>
              </w:rPr>
              <w:t>Технические средства</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A67C8" w:rsidRPr="002F26EA" w:rsidRDefault="003A67C8" w:rsidP="002F26EA">
            <w:pPr>
              <w:ind w:left="127" w:right="110" w:firstLine="582"/>
              <w:rPr>
                <w:rFonts w:ascii="Times New Roman" w:hAnsi="Times New Roman"/>
                <w:sz w:val="24"/>
                <w:szCs w:val="24"/>
                <w:lang w:val="ru-RU"/>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p>
        </w:tc>
      </w:tr>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sz w:val="24"/>
                <w:szCs w:val="24"/>
              </w:rPr>
              <w:t>II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rPr>
            </w:pPr>
            <w:r w:rsidRPr="002F26EA">
              <w:rPr>
                <w:rFonts w:ascii="Times New Roman" w:hAnsi="Times New Roman"/>
                <w:sz w:val="24"/>
                <w:szCs w:val="24"/>
              </w:rPr>
              <w:t>Программные инструменты</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A67C8" w:rsidRPr="002F26EA" w:rsidRDefault="003A67C8" w:rsidP="002F26EA">
            <w:pPr>
              <w:ind w:left="127" w:right="110" w:firstLine="582"/>
              <w:rPr>
                <w:rFonts w:ascii="Times New Roman" w:hAnsi="Times New Roman"/>
                <w:sz w:val="24"/>
                <w:szCs w:val="24"/>
                <w:lang w:val="ru-RU"/>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p>
        </w:tc>
      </w:tr>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sz w:val="24"/>
                <w:szCs w:val="24"/>
              </w:rPr>
              <w:t>III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r w:rsidRPr="002F26EA">
              <w:rPr>
                <w:rFonts w:ascii="Times New Roman" w:hAnsi="Times New Roman"/>
                <w:sz w:val="24"/>
                <w:szCs w:val="24"/>
                <w:lang w:val="ru-RU"/>
              </w:rPr>
              <w:t>Обеспечение технической, методической и организационной поддержки</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A67C8" w:rsidRPr="002F26EA" w:rsidRDefault="003A67C8" w:rsidP="002F26EA">
            <w:pPr>
              <w:ind w:left="127" w:right="110" w:firstLine="582"/>
              <w:rPr>
                <w:rFonts w:ascii="Times New Roman" w:hAnsi="Times New Roman"/>
                <w:sz w:val="24"/>
                <w:szCs w:val="24"/>
                <w:lang w:val="ru-RU"/>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p>
        </w:tc>
      </w:tr>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sz w:val="24"/>
                <w:szCs w:val="24"/>
              </w:rPr>
              <w:t>IV</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r w:rsidRPr="002F26EA">
              <w:rPr>
                <w:rFonts w:ascii="Times New Roman" w:hAnsi="Times New Roman"/>
                <w:sz w:val="24"/>
                <w:szCs w:val="24"/>
                <w:lang w:val="ru-RU"/>
              </w:rPr>
              <w:t>Отображение образовательного процесса в информационной среде</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A67C8" w:rsidRPr="002F26EA" w:rsidRDefault="003A67C8" w:rsidP="002F26EA">
            <w:pPr>
              <w:ind w:left="127" w:right="110" w:firstLine="582"/>
              <w:rPr>
                <w:rFonts w:ascii="Times New Roman" w:hAnsi="Times New Roman"/>
                <w:sz w:val="24"/>
                <w:szCs w:val="24"/>
                <w:lang w:val="ru-RU"/>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p>
        </w:tc>
      </w:tr>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sz w:val="24"/>
                <w:szCs w:val="24"/>
              </w:rPr>
              <w:t>V</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rPr>
            </w:pPr>
            <w:r w:rsidRPr="002F26EA">
              <w:rPr>
                <w:rFonts w:ascii="Times New Roman" w:hAnsi="Times New Roman"/>
                <w:sz w:val="24"/>
                <w:szCs w:val="24"/>
              </w:rPr>
              <w:t>Компоненты на бумажных носителях</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учебники (органайзеры); рабочие тетради (тетради-тренажеры).</w:t>
            </w:r>
          </w:p>
          <w:p w:rsidR="003A67C8" w:rsidRPr="002F26EA" w:rsidRDefault="003A67C8" w:rsidP="002F26EA">
            <w:pPr>
              <w:ind w:left="127" w:right="110" w:firstLine="582"/>
              <w:rPr>
                <w:rFonts w:ascii="Times New Roman" w:hAnsi="Times New Roman"/>
                <w:sz w:val="24"/>
                <w:szCs w:val="24"/>
                <w:lang w:val="ru-RU"/>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p>
        </w:tc>
      </w:tr>
      <w:tr w:rsidR="003A67C8" w:rsidRPr="00FB579B" w:rsidTr="002F26E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jc w:val="center"/>
              <w:rPr>
                <w:rFonts w:ascii="Times New Roman" w:hAnsi="Times New Roman"/>
                <w:sz w:val="24"/>
                <w:szCs w:val="24"/>
              </w:rPr>
            </w:pPr>
            <w:r w:rsidRPr="002F26EA">
              <w:rPr>
                <w:rFonts w:ascii="Times New Roman" w:hAnsi="Times New Roman"/>
                <w:sz w:val="24"/>
                <w:szCs w:val="24"/>
              </w:rPr>
              <w:t>VI</w:t>
            </w:r>
          </w:p>
        </w:tc>
        <w:tc>
          <w:tcPr>
            <w:tcW w:w="2708"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r w:rsidRPr="002F26EA">
              <w:rPr>
                <w:rFonts w:ascii="Times New Roman" w:hAnsi="Times New Roman"/>
                <w:sz w:val="24"/>
                <w:szCs w:val="24"/>
                <w:lang w:val="ru-RU"/>
              </w:rPr>
              <w:t xml:space="preserve">Компоненты на </w:t>
            </w:r>
            <w:r w:rsidRPr="002F26EA">
              <w:rPr>
                <w:rFonts w:ascii="Times New Roman" w:hAnsi="Times New Roman"/>
                <w:sz w:val="24"/>
                <w:szCs w:val="24"/>
              </w:rPr>
              <w:t>CD</w:t>
            </w:r>
            <w:r w:rsidRPr="002F26EA">
              <w:rPr>
                <w:rFonts w:ascii="Times New Roman" w:hAnsi="Times New Roman"/>
                <w:sz w:val="24"/>
                <w:szCs w:val="24"/>
                <w:lang w:val="ru-RU"/>
              </w:rPr>
              <w:t xml:space="preserve"> и </w:t>
            </w:r>
            <w:r w:rsidRPr="002F26EA">
              <w:rPr>
                <w:rFonts w:ascii="Times New Roman" w:hAnsi="Times New Roman"/>
                <w:sz w:val="24"/>
                <w:szCs w:val="24"/>
              </w:rPr>
              <w:t>DVD</w:t>
            </w:r>
          </w:p>
        </w:tc>
        <w:tc>
          <w:tcPr>
            <w:tcW w:w="4094"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электронные приложения к учебникам; электронные наглядные пособия; электронные тренажеры; электронные практикумы.</w:t>
            </w:r>
          </w:p>
          <w:p w:rsidR="003A67C8" w:rsidRPr="002F26EA" w:rsidRDefault="003A67C8" w:rsidP="002F26EA">
            <w:pPr>
              <w:ind w:left="127" w:right="110" w:firstLine="582"/>
              <w:jc w:val="both"/>
              <w:rPr>
                <w:rFonts w:ascii="Times New Roman" w:hAnsi="Times New Roman"/>
                <w:sz w:val="24"/>
                <w:szCs w:val="24"/>
                <w:lang w:val="ru-RU"/>
              </w:rPr>
            </w:pPr>
            <w:r w:rsidRPr="002F26EA">
              <w:rPr>
                <w:rFonts w:ascii="Times New Roman" w:hAnsi="Times New Roman"/>
                <w:sz w:val="24"/>
                <w:szCs w:val="24"/>
                <w:lang w:val="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A67C8" w:rsidRPr="002F26EA" w:rsidRDefault="003A67C8" w:rsidP="002F26EA">
            <w:pPr>
              <w:ind w:left="127" w:right="110" w:firstLine="582"/>
              <w:rPr>
                <w:rFonts w:ascii="Times New Roman" w:hAnsi="Times New Roman"/>
                <w:sz w:val="24"/>
                <w:szCs w:val="24"/>
                <w:lang w:val="ru-RU"/>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3A67C8" w:rsidRPr="002F26EA" w:rsidRDefault="003A67C8" w:rsidP="002F26EA">
            <w:pPr>
              <w:ind w:firstLine="119"/>
              <w:rPr>
                <w:rFonts w:ascii="Times New Roman" w:hAnsi="Times New Roman"/>
                <w:sz w:val="24"/>
                <w:szCs w:val="24"/>
                <w:lang w:val="ru-RU"/>
              </w:rPr>
            </w:pPr>
          </w:p>
        </w:tc>
      </w:tr>
    </w:tbl>
    <w:p w:rsidR="003A67C8" w:rsidRPr="002F26EA" w:rsidRDefault="003A67C8" w:rsidP="003A67C8">
      <w:pPr>
        <w:ind w:firstLine="709"/>
        <w:jc w:val="both"/>
        <w:rPr>
          <w:rFonts w:ascii="Times New Roman" w:hAnsi="Times New Roman"/>
          <w:b/>
          <w:bCs/>
          <w:sz w:val="24"/>
          <w:szCs w:val="24"/>
          <w:lang w:val="ru-RU"/>
        </w:rPr>
      </w:pP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bCs/>
          <w:sz w:val="24"/>
          <w:szCs w:val="24"/>
          <w:lang w:val="ru-RU"/>
        </w:rPr>
        <w:t>Технические средства:</w:t>
      </w:r>
      <w:r w:rsidRPr="002F26EA">
        <w:rPr>
          <w:rFonts w:ascii="Times New Roman" w:hAnsi="Times New Roman"/>
          <w:sz w:val="24"/>
          <w:szCs w:val="24"/>
        </w:rPr>
        <w:t> </w:t>
      </w:r>
      <w:r w:rsidRPr="002F26EA">
        <w:rPr>
          <w:rFonts w:ascii="Times New Roman" w:hAnsi="Times New Roman"/>
          <w:sz w:val="24"/>
          <w:szCs w:val="24"/>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bCs/>
          <w:sz w:val="24"/>
          <w:szCs w:val="24"/>
          <w:lang w:val="ru-RU"/>
        </w:rPr>
        <w:t>Программные инструменты:</w:t>
      </w:r>
      <w:r w:rsidRPr="002F26EA">
        <w:rPr>
          <w:rFonts w:ascii="Times New Roman" w:hAnsi="Times New Roman"/>
          <w:sz w:val="24"/>
          <w:szCs w:val="24"/>
        </w:rPr>
        <w:t> </w:t>
      </w:r>
      <w:r w:rsidRPr="002F26EA">
        <w:rPr>
          <w:rFonts w:ascii="Times New Roman" w:hAnsi="Times New Roman"/>
          <w:sz w:val="24"/>
          <w:szCs w:val="24"/>
          <w:lang w:val="ru-RU"/>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bCs/>
          <w:sz w:val="24"/>
          <w:szCs w:val="24"/>
          <w:lang w:val="ru-RU"/>
        </w:rPr>
        <w:t>Обеспечение технической, методической и организационной поддержки:</w:t>
      </w:r>
      <w:r w:rsidRPr="002F26EA">
        <w:rPr>
          <w:rFonts w:ascii="Times New Roman" w:hAnsi="Times New Roman"/>
          <w:b/>
          <w:bCs/>
          <w:sz w:val="24"/>
          <w:szCs w:val="24"/>
        </w:rPr>
        <w:t> </w:t>
      </w:r>
      <w:r w:rsidRPr="002F26EA">
        <w:rPr>
          <w:rFonts w:ascii="Times New Roman" w:hAnsi="Times New Roman"/>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bCs/>
          <w:sz w:val="24"/>
          <w:szCs w:val="24"/>
          <w:lang w:val="ru-RU"/>
        </w:rPr>
        <w:t>Отображение образовательного процесса в информационной среде:</w:t>
      </w:r>
      <w:r w:rsidRPr="002F26EA">
        <w:rPr>
          <w:rFonts w:ascii="Times New Roman" w:hAnsi="Times New Roman"/>
          <w:b/>
          <w:bCs/>
          <w:sz w:val="24"/>
          <w:szCs w:val="24"/>
        </w:rPr>
        <w:t> </w:t>
      </w:r>
      <w:r w:rsidRPr="002F26EA">
        <w:rPr>
          <w:rFonts w:ascii="Times New Roman" w:hAnsi="Times New Roman"/>
          <w:sz w:val="24"/>
          <w:szCs w:val="24"/>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bCs/>
          <w:sz w:val="24"/>
          <w:szCs w:val="24"/>
          <w:lang w:val="ru-RU"/>
        </w:rPr>
        <w:t>Компоненты на бумажных носителях:</w:t>
      </w:r>
      <w:r w:rsidRPr="002F26EA">
        <w:rPr>
          <w:rFonts w:ascii="Times New Roman" w:hAnsi="Times New Roman"/>
          <w:b/>
          <w:bCs/>
          <w:sz w:val="24"/>
          <w:szCs w:val="24"/>
        </w:rPr>
        <w:t> </w:t>
      </w:r>
      <w:r w:rsidRPr="002F26EA">
        <w:rPr>
          <w:rFonts w:ascii="Times New Roman" w:hAnsi="Times New Roman"/>
          <w:sz w:val="24"/>
          <w:szCs w:val="24"/>
          <w:lang w:val="ru-RU"/>
        </w:rPr>
        <w:t>учебники (органайзеры); рабочие тетради (тетради-тренажеры).</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b/>
          <w:bCs/>
          <w:sz w:val="24"/>
          <w:szCs w:val="24"/>
          <w:lang w:val="ru-RU"/>
        </w:rPr>
        <w:t xml:space="preserve">Компоненты на </w:t>
      </w:r>
      <w:r w:rsidRPr="002F26EA">
        <w:rPr>
          <w:rFonts w:ascii="Times New Roman" w:hAnsi="Times New Roman"/>
          <w:b/>
          <w:bCs/>
          <w:sz w:val="24"/>
          <w:szCs w:val="24"/>
        </w:rPr>
        <w:t>CD</w:t>
      </w:r>
      <w:r w:rsidRPr="002F26EA">
        <w:rPr>
          <w:rFonts w:ascii="Times New Roman" w:hAnsi="Times New Roman"/>
          <w:b/>
          <w:bCs/>
          <w:sz w:val="24"/>
          <w:szCs w:val="24"/>
          <w:lang w:val="ru-RU"/>
        </w:rPr>
        <w:t xml:space="preserve"> и </w:t>
      </w:r>
      <w:r w:rsidRPr="002F26EA">
        <w:rPr>
          <w:rFonts w:ascii="Times New Roman" w:hAnsi="Times New Roman"/>
          <w:b/>
          <w:bCs/>
          <w:sz w:val="24"/>
          <w:szCs w:val="24"/>
        </w:rPr>
        <w:t>DVD</w:t>
      </w:r>
      <w:r w:rsidRPr="002F26EA">
        <w:rPr>
          <w:rFonts w:ascii="Times New Roman" w:hAnsi="Times New Roman"/>
          <w:b/>
          <w:bCs/>
          <w:sz w:val="24"/>
          <w:szCs w:val="24"/>
          <w:lang w:val="ru-RU"/>
        </w:rPr>
        <w:t>:</w:t>
      </w:r>
      <w:r w:rsidRPr="002F26EA">
        <w:rPr>
          <w:rFonts w:ascii="Times New Roman" w:hAnsi="Times New Roman"/>
          <w:b/>
          <w:bCs/>
          <w:sz w:val="24"/>
          <w:szCs w:val="24"/>
        </w:rPr>
        <w:t> </w:t>
      </w:r>
      <w:r w:rsidRPr="002F26EA">
        <w:rPr>
          <w:rFonts w:ascii="Times New Roman" w:hAnsi="Times New Roman"/>
          <w:sz w:val="24"/>
          <w:szCs w:val="24"/>
          <w:lang w:val="ru-RU"/>
        </w:rPr>
        <w:t>электронные приложения к учебникам; электронные наглядные пособия; электронные тренажеры; электронные практикумы.</w:t>
      </w:r>
    </w:p>
    <w:p w:rsidR="003A67C8" w:rsidRPr="002F26EA" w:rsidRDefault="003A67C8" w:rsidP="003A67C8">
      <w:pPr>
        <w:ind w:firstLine="709"/>
        <w:jc w:val="both"/>
        <w:rPr>
          <w:rFonts w:ascii="Times New Roman" w:hAnsi="Times New Roman"/>
          <w:sz w:val="24"/>
          <w:szCs w:val="24"/>
          <w:lang w:val="ru-RU"/>
        </w:rPr>
      </w:pPr>
      <w:r w:rsidRPr="002F26EA">
        <w:rPr>
          <w:rFonts w:ascii="Times New Roman" w:hAnsi="Times New Roman"/>
          <w:sz w:val="24"/>
          <w:szCs w:val="24"/>
          <w:lang w:val="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A67C8" w:rsidRDefault="003A67C8" w:rsidP="003A67C8">
      <w:pPr>
        <w:jc w:val="center"/>
        <w:rPr>
          <w:sz w:val="24"/>
          <w:szCs w:val="24"/>
          <w:lang w:val="ru-RU"/>
        </w:rPr>
      </w:pPr>
    </w:p>
    <w:p w:rsidR="00290631" w:rsidRPr="00075855" w:rsidRDefault="00075855" w:rsidP="00075855">
      <w:pPr>
        <w:rPr>
          <w:rFonts w:ascii="Arial" w:hAnsi="Arial" w:cs="Arial"/>
          <w:b/>
          <w:sz w:val="24"/>
          <w:szCs w:val="24"/>
          <w:lang w:val="ru-RU"/>
        </w:rPr>
      </w:pPr>
      <w:r w:rsidRPr="00075855">
        <w:rPr>
          <w:rFonts w:ascii="Arial" w:hAnsi="Arial" w:cs="Arial"/>
          <w:b/>
          <w:sz w:val="24"/>
          <w:szCs w:val="24"/>
          <w:lang w:val="ru-RU"/>
        </w:rPr>
        <w:t xml:space="preserve">3.5.6 </w:t>
      </w:r>
      <w:r>
        <w:rPr>
          <w:rFonts w:ascii="Arial" w:hAnsi="Arial" w:cs="Arial"/>
          <w:b/>
          <w:sz w:val="24"/>
          <w:szCs w:val="24"/>
          <w:lang w:val="ru-RU"/>
        </w:rPr>
        <w:t>УЕБ</w:t>
      </w:r>
      <w:r w:rsidRPr="00075855">
        <w:rPr>
          <w:rFonts w:ascii="Arial" w:hAnsi="Arial" w:cs="Arial"/>
          <w:b/>
          <w:sz w:val="24"/>
          <w:szCs w:val="24"/>
          <w:lang w:val="ru-RU"/>
        </w:rPr>
        <w:t>НО-МЕТОДИЧЕСКОЕ ОБЕСПЕЧЕНИЕ</w:t>
      </w:r>
    </w:p>
    <w:p w:rsidR="00075855" w:rsidRDefault="00075855" w:rsidP="00075855">
      <w:pPr>
        <w:rPr>
          <w:rFonts w:ascii="Arial" w:hAnsi="Arial" w:cs="Arial"/>
          <w:sz w:val="24"/>
          <w:szCs w:val="24"/>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
        <w:gridCol w:w="365"/>
        <w:gridCol w:w="1696"/>
        <w:gridCol w:w="7682"/>
      </w:tblGrid>
      <w:tr w:rsidR="00075855" w:rsidRPr="00FB579B" w:rsidTr="00075855">
        <w:trPr>
          <w:trHeight w:val="287"/>
          <w:jc w:val="center"/>
        </w:trPr>
        <w:tc>
          <w:tcPr>
            <w:tcW w:w="289" w:type="pct"/>
            <w:vMerge w:val="restart"/>
            <w:tcBorders>
              <w:top w:val="nil"/>
              <w:left w:val="single" w:sz="4" w:space="0" w:color="auto"/>
              <w:right w:val="nil"/>
            </w:tcBorders>
          </w:tcPr>
          <w:p w:rsidR="00075855" w:rsidRPr="004B605D" w:rsidRDefault="00075855" w:rsidP="0009554E">
            <w:pPr>
              <w:tabs>
                <w:tab w:val="left" w:pos="6720"/>
              </w:tabs>
              <w:jc w:val="center"/>
              <w:rPr>
                <w:rFonts w:ascii="Times New Roman" w:hAnsi="Times New Roman"/>
              </w:rPr>
            </w:pPr>
          </w:p>
        </w:tc>
        <w:tc>
          <w:tcPr>
            <w:tcW w:w="549" w:type="pct"/>
            <w:vMerge w:val="restart"/>
            <w:tcBorders>
              <w:top w:val="nil"/>
              <w:left w:val="single" w:sz="4" w:space="0" w:color="auto"/>
              <w:right w:val="single" w:sz="4" w:space="0" w:color="auto"/>
            </w:tcBorders>
          </w:tcPr>
          <w:p w:rsidR="00075855" w:rsidRPr="004B605D" w:rsidRDefault="00075855" w:rsidP="0009554E">
            <w:pPr>
              <w:tabs>
                <w:tab w:val="left" w:pos="6720"/>
              </w:tabs>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r w:rsidRPr="004B605D">
              <w:rPr>
                <w:rFonts w:ascii="Times New Roman" w:eastAsia="Calibri" w:hAnsi="Times New Roman"/>
              </w:rPr>
              <w:t>Русский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center"/>
              <w:rPr>
                <w:rFonts w:ascii="Times New Roman" w:eastAsia="Calibri" w:hAnsi="Times New Roman"/>
                <w:lang w:val="ru-RU"/>
              </w:rPr>
            </w:pPr>
            <w:r w:rsidRPr="00075855">
              <w:rPr>
                <w:rFonts w:ascii="Times New Roman" w:eastAsia="Calibri" w:hAnsi="Times New Roman"/>
                <w:lang w:val="ru-RU"/>
              </w:rPr>
              <w:t>Русский язык Аксёнова А.К., Галунчикова Н.Г. 2016</w:t>
            </w:r>
          </w:p>
        </w:tc>
      </w:tr>
      <w:tr w:rsidR="00075855" w:rsidRPr="004B605D" w:rsidTr="0009554E">
        <w:trPr>
          <w:trHeight w:val="681"/>
          <w:jc w:val="center"/>
        </w:trPr>
        <w:tc>
          <w:tcPr>
            <w:tcW w:w="289" w:type="pct"/>
            <w:vMerge/>
            <w:tcBorders>
              <w:top w:val="nil"/>
              <w:left w:val="single" w:sz="4" w:space="0" w:color="auto"/>
              <w:right w:val="nil"/>
            </w:tcBorders>
          </w:tcPr>
          <w:p w:rsidR="00075855" w:rsidRPr="00075855" w:rsidRDefault="00075855" w:rsidP="0009554E">
            <w:pPr>
              <w:tabs>
                <w:tab w:val="left" w:pos="6720"/>
              </w:tabs>
              <w:jc w:val="center"/>
              <w:rPr>
                <w:rFonts w:ascii="Times New Roman" w:hAnsi="Times New Roman"/>
                <w:lang w:val="ru-RU"/>
              </w:rPr>
            </w:pPr>
          </w:p>
        </w:tc>
        <w:tc>
          <w:tcPr>
            <w:tcW w:w="549" w:type="pct"/>
            <w:vMerge/>
            <w:tcBorders>
              <w:top w:val="nil"/>
              <w:left w:val="single" w:sz="4" w:space="0" w:color="auto"/>
              <w:right w:val="single" w:sz="4" w:space="0" w:color="auto"/>
            </w:tcBorders>
          </w:tcPr>
          <w:p w:rsidR="00075855" w:rsidRPr="00075855" w:rsidRDefault="00075855" w:rsidP="0009554E">
            <w:pPr>
              <w:tabs>
                <w:tab w:val="left" w:pos="6720"/>
              </w:tabs>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jc w:val="center"/>
              <w:rPr>
                <w:rFonts w:ascii="Times New Roman" w:hAnsi="Times New Roman"/>
              </w:rPr>
            </w:pPr>
            <w:r w:rsidRPr="004B605D">
              <w:rPr>
                <w:rFonts w:ascii="Times New Roman" w:eastAsia="Calibri" w:hAnsi="Times New Roman"/>
              </w:rPr>
              <w:t>Математические представления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jc w:val="center"/>
              <w:rPr>
                <w:rFonts w:ascii="Times New Roman" w:eastAsia="Calibri" w:hAnsi="Times New Roman"/>
              </w:rPr>
            </w:pPr>
            <w:r w:rsidRPr="004B605D">
              <w:rPr>
                <w:rFonts w:ascii="Times New Roman" w:eastAsia="Calibri" w:hAnsi="Times New Roman"/>
              </w:rPr>
              <w:t>Математика Перова М.Н.2016</w:t>
            </w:r>
          </w:p>
        </w:tc>
      </w:tr>
      <w:tr w:rsidR="00075855" w:rsidRPr="00FB579B" w:rsidTr="0009554E">
        <w:trPr>
          <w:trHeight w:val="681"/>
          <w:jc w:val="center"/>
        </w:trPr>
        <w:tc>
          <w:tcPr>
            <w:tcW w:w="289" w:type="pct"/>
            <w:vMerge/>
            <w:tcBorders>
              <w:top w:val="nil"/>
              <w:left w:val="single" w:sz="4" w:space="0" w:color="auto"/>
              <w:right w:val="nil"/>
            </w:tcBorders>
          </w:tcPr>
          <w:p w:rsidR="00075855" w:rsidRPr="004B605D" w:rsidRDefault="00075855" w:rsidP="0009554E">
            <w:pPr>
              <w:tabs>
                <w:tab w:val="left" w:pos="6720"/>
              </w:tabs>
              <w:jc w:val="center"/>
              <w:rPr>
                <w:rFonts w:ascii="Times New Roman" w:hAnsi="Times New Roman"/>
              </w:rPr>
            </w:pPr>
          </w:p>
        </w:tc>
        <w:tc>
          <w:tcPr>
            <w:tcW w:w="549" w:type="pct"/>
            <w:vMerge/>
            <w:tcBorders>
              <w:top w:val="nil"/>
              <w:left w:val="single" w:sz="4" w:space="0" w:color="auto"/>
              <w:right w:val="single" w:sz="4" w:space="0" w:color="auto"/>
            </w:tcBorders>
          </w:tcPr>
          <w:p w:rsidR="00075855" w:rsidRPr="004B605D" w:rsidRDefault="00075855" w:rsidP="0009554E">
            <w:pPr>
              <w:tabs>
                <w:tab w:val="left" w:pos="6720"/>
              </w:tabs>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r w:rsidRPr="004B605D">
              <w:rPr>
                <w:rFonts w:ascii="Times New Roman" w:hAnsi="Times New Roman"/>
              </w:rPr>
              <w:t>Окружающий природный мир</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center"/>
              <w:rPr>
                <w:rFonts w:ascii="Times New Roman" w:eastAsia="Calibri" w:hAnsi="Times New Roman"/>
                <w:lang w:val="ru-RU"/>
              </w:rPr>
            </w:pPr>
            <w:r w:rsidRPr="00075855">
              <w:rPr>
                <w:rFonts w:ascii="Times New Roman" w:eastAsia="Calibri" w:hAnsi="Times New Roman"/>
                <w:lang w:val="ru-RU"/>
              </w:rPr>
              <w:t>Живой мир Матвеева Н.Б., Попова М.А., Куртова Т.О.2016</w:t>
            </w:r>
          </w:p>
        </w:tc>
      </w:tr>
      <w:tr w:rsidR="00075855" w:rsidRPr="00FB579B" w:rsidTr="0009554E">
        <w:trPr>
          <w:trHeight w:val="681"/>
          <w:jc w:val="center"/>
        </w:trPr>
        <w:tc>
          <w:tcPr>
            <w:tcW w:w="289" w:type="pct"/>
            <w:vMerge/>
            <w:tcBorders>
              <w:top w:val="nil"/>
              <w:left w:val="single" w:sz="4" w:space="0" w:color="auto"/>
              <w:right w:val="nil"/>
            </w:tcBorders>
          </w:tcPr>
          <w:p w:rsidR="00075855" w:rsidRPr="00075855" w:rsidRDefault="00075855" w:rsidP="0009554E">
            <w:pPr>
              <w:tabs>
                <w:tab w:val="left" w:pos="6720"/>
              </w:tabs>
              <w:jc w:val="center"/>
              <w:rPr>
                <w:rFonts w:ascii="Times New Roman" w:hAnsi="Times New Roman"/>
                <w:lang w:val="ru-RU"/>
              </w:rPr>
            </w:pPr>
          </w:p>
        </w:tc>
        <w:tc>
          <w:tcPr>
            <w:tcW w:w="549" w:type="pct"/>
            <w:vMerge/>
            <w:tcBorders>
              <w:top w:val="nil"/>
              <w:left w:val="single" w:sz="4" w:space="0" w:color="auto"/>
              <w:right w:val="single" w:sz="4" w:space="0" w:color="auto"/>
            </w:tcBorders>
          </w:tcPr>
          <w:p w:rsidR="00075855" w:rsidRPr="00075855" w:rsidRDefault="00075855" w:rsidP="0009554E">
            <w:pPr>
              <w:tabs>
                <w:tab w:val="left" w:pos="6720"/>
              </w:tabs>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r w:rsidRPr="004B605D">
              <w:rPr>
                <w:rFonts w:ascii="Times New Roman" w:hAnsi="Times New Roman"/>
              </w:rPr>
              <w:t>Изобразительная деятельность</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center"/>
              <w:rPr>
                <w:rFonts w:ascii="Times New Roman" w:eastAsia="Calibri" w:hAnsi="Times New Roman"/>
                <w:lang w:val="ru-RU"/>
              </w:rPr>
            </w:pPr>
            <w:r w:rsidRPr="00075855">
              <w:rPr>
                <w:rFonts w:ascii="Times New Roman" w:eastAsia="Calibri" w:hAnsi="Times New Roman"/>
                <w:lang w:val="ru-RU"/>
              </w:rPr>
              <w:t>Технология. Ручной труд. Кузнецова Л.А. 2016</w:t>
            </w:r>
          </w:p>
        </w:tc>
      </w:tr>
      <w:tr w:rsidR="00075855" w:rsidRPr="00FB579B" w:rsidTr="0009554E">
        <w:trPr>
          <w:trHeight w:val="681"/>
          <w:jc w:val="center"/>
        </w:trPr>
        <w:tc>
          <w:tcPr>
            <w:tcW w:w="289" w:type="pct"/>
            <w:vMerge/>
            <w:tcBorders>
              <w:top w:val="nil"/>
              <w:left w:val="single" w:sz="4" w:space="0" w:color="auto"/>
              <w:bottom w:val="single" w:sz="4" w:space="0" w:color="auto"/>
              <w:right w:val="nil"/>
            </w:tcBorders>
          </w:tcPr>
          <w:p w:rsidR="00075855" w:rsidRPr="00075855" w:rsidRDefault="00075855" w:rsidP="0009554E">
            <w:pPr>
              <w:tabs>
                <w:tab w:val="left" w:pos="6720"/>
              </w:tabs>
              <w:jc w:val="center"/>
              <w:rPr>
                <w:rFonts w:ascii="Times New Roman" w:hAnsi="Times New Roman"/>
                <w:lang w:val="ru-RU"/>
              </w:rPr>
            </w:pPr>
          </w:p>
        </w:tc>
        <w:tc>
          <w:tcPr>
            <w:tcW w:w="549" w:type="pct"/>
            <w:vMerge/>
            <w:tcBorders>
              <w:top w:val="nil"/>
              <w:left w:val="single" w:sz="4" w:space="0" w:color="auto"/>
              <w:bottom w:val="single" w:sz="4" w:space="0" w:color="auto"/>
              <w:right w:val="single" w:sz="4" w:space="0" w:color="auto"/>
            </w:tcBorders>
          </w:tcPr>
          <w:p w:rsidR="00075855" w:rsidRPr="00075855" w:rsidRDefault="00075855" w:rsidP="0009554E">
            <w:pPr>
              <w:tabs>
                <w:tab w:val="left" w:pos="6720"/>
              </w:tabs>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jc w:val="center"/>
              <w:rPr>
                <w:rFonts w:ascii="Times New Roman" w:hAnsi="Times New Roman"/>
              </w:rPr>
            </w:pPr>
            <w:r w:rsidRPr="004B605D">
              <w:rPr>
                <w:rFonts w:ascii="Times New Roman" w:eastAsia="Calibri" w:hAnsi="Times New Roman"/>
              </w:rPr>
              <w:t xml:space="preserve">Речь и альтернативна коммуникация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center"/>
              <w:rPr>
                <w:rFonts w:ascii="Times New Roman" w:eastAsia="Calibri" w:hAnsi="Times New Roman"/>
                <w:lang w:val="ru-RU"/>
              </w:rPr>
            </w:pPr>
            <w:r w:rsidRPr="00075855">
              <w:rPr>
                <w:rFonts w:ascii="Times New Roman" w:eastAsia="Calibri" w:hAnsi="Times New Roman"/>
                <w:lang w:val="ru-RU"/>
              </w:rPr>
              <w:t>Чтение в 2 ч. Ильина С.Ю. 2016</w:t>
            </w:r>
          </w:p>
        </w:tc>
      </w:tr>
      <w:tr w:rsidR="00075855" w:rsidRPr="004B605D" w:rsidTr="0009554E">
        <w:trPr>
          <w:trHeight w:val="561"/>
          <w:jc w:val="center"/>
        </w:trPr>
        <w:tc>
          <w:tcPr>
            <w:tcW w:w="289" w:type="pct"/>
            <w:vMerge w:val="restart"/>
            <w:tcBorders>
              <w:top w:val="single" w:sz="4" w:space="0" w:color="auto"/>
              <w:left w:val="single" w:sz="4" w:space="0" w:color="auto"/>
              <w:right w:val="nil"/>
            </w:tcBorders>
            <w:textDirection w:val="btLr"/>
            <w:vAlign w:val="center"/>
          </w:tcPr>
          <w:p w:rsidR="00075855" w:rsidRPr="004B605D" w:rsidRDefault="00075855" w:rsidP="0009554E">
            <w:pPr>
              <w:tabs>
                <w:tab w:val="left" w:pos="6720"/>
              </w:tabs>
              <w:ind w:right="113"/>
              <w:jc w:val="center"/>
              <w:rPr>
                <w:rFonts w:ascii="Times New Roman" w:hAnsi="Times New Roman"/>
              </w:rPr>
            </w:pPr>
            <w:r w:rsidRPr="004B605D">
              <w:rPr>
                <w:rFonts w:ascii="Times New Roman" w:hAnsi="Times New Roman"/>
              </w:rPr>
              <w:t>5 класс</w:t>
            </w:r>
          </w:p>
        </w:tc>
        <w:tc>
          <w:tcPr>
            <w:tcW w:w="549" w:type="pct"/>
            <w:vMerge w:val="restart"/>
            <w:tcBorders>
              <w:top w:val="single" w:sz="4" w:space="0" w:color="auto"/>
              <w:left w:val="single" w:sz="4" w:space="0" w:color="auto"/>
              <w:right w:val="single" w:sz="4" w:space="0" w:color="auto"/>
            </w:tcBorders>
          </w:tcPr>
          <w:p w:rsidR="00075855" w:rsidRPr="004B605D" w:rsidRDefault="00075855" w:rsidP="0009554E">
            <w:pPr>
              <w:rPr>
                <w:rFonts w:ascii="Times New Roman" w:hAnsi="Times New Roman"/>
              </w:rPr>
            </w:pPr>
            <w:r>
              <w:rPr>
                <w:rFonts w:ascii="Times New Roman" w:hAnsi="Times New Roman"/>
              </w:rPr>
              <w:t>48</w:t>
            </w: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Русский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Ладыженская Т.А., Баранов М. Т., Тростенцова Л.А. и др. Русский язык. 5 класс.  Учебник. В 2 частях. </w:t>
            </w:r>
            <w:r>
              <w:rPr>
                <w:rFonts w:ascii="Times New Roman" w:hAnsi="Times New Roman"/>
              </w:rPr>
              <w:t>2023 г.</w:t>
            </w:r>
          </w:p>
        </w:tc>
      </w:tr>
      <w:tr w:rsidR="00075855" w:rsidRPr="00FB579B" w:rsidTr="0009554E">
        <w:trPr>
          <w:trHeight w:val="697"/>
          <w:jc w:val="center"/>
        </w:trPr>
        <w:tc>
          <w:tcPr>
            <w:tcW w:w="289" w:type="pct"/>
            <w:vMerge/>
            <w:tcBorders>
              <w:left w:val="single" w:sz="4" w:space="0" w:color="auto"/>
              <w:right w:val="nil"/>
            </w:tcBorders>
            <w:hideMark/>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Литература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Коровина В.Я., Журавлев В.П., Коровин В.И., Литература. 5 класс. Учебник. В 2 ч. Часть 1,2 2023 г.</w:t>
            </w:r>
          </w:p>
        </w:tc>
      </w:tr>
      <w:tr w:rsidR="00075855" w:rsidRPr="004B605D" w:rsidTr="0009554E">
        <w:trPr>
          <w:trHeight w:val="382"/>
          <w:jc w:val="center"/>
        </w:trPr>
        <w:tc>
          <w:tcPr>
            <w:tcW w:w="289" w:type="pct"/>
            <w:vMerge/>
            <w:tcBorders>
              <w:left w:val="single" w:sz="4" w:space="0" w:color="auto"/>
              <w:right w:val="nil"/>
            </w:tcBorders>
            <w:hideMark/>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Английский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suppressAutoHyphens/>
              <w:jc w:val="both"/>
              <w:rPr>
                <w:rFonts w:ascii="Times New Roman" w:hAnsi="Times New Roman"/>
              </w:rPr>
            </w:pPr>
            <w:r w:rsidRPr="00075855">
              <w:rPr>
                <w:rFonts w:ascii="Times New Roman" w:hAnsi="Times New Roman"/>
                <w:lang w:val="ru-RU" w:eastAsia="ar-SA"/>
              </w:rPr>
              <w:t xml:space="preserve">Ваулина Ю.Е., Дули Д., Подоляко О.Е. и др., Английский язык. </w:t>
            </w:r>
            <w:r w:rsidRPr="003D4E4B">
              <w:rPr>
                <w:rFonts w:ascii="Times New Roman" w:hAnsi="Times New Roman"/>
                <w:lang w:eastAsia="ar-SA"/>
              </w:rPr>
              <w:t>5 класс. Учебник</w:t>
            </w:r>
            <w:r>
              <w:rPr>
                <w:rFonts w:ascii="Times New Roman" w:hAnsi="Times New Roman"/>
                <w:lang w:eastAsia="ar-SA"/>
              </w:rPr>
              <w:t>, 2023 г.</w:t>
            </w:r>
          </w:p>
        </w:tc>
      </w:tr>
      <w:tr w:rsidR="00075855" w:rsidRPr="00A86056" w:rsidTr="0009554E">
        <w:trPr>
          <w:trHeight w:val="561"/>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Pr>
                <w:rFonts w:ascii="Times New Roman" w:hAnsi="Times New Roman"/>
              </w:rPr>
              <w:t>История</w:t>
            </w:r>
          </w:p>
        </w:tc>
        <w:tc>
          <w:tcPr>
            <w:tcW w:w="3353" w:type="pct"/>
            <w:tcBorders>
              <w:top w:val="single" w:sz="4" w:space="0" w:color="auto"/>
              <w:left w:val="single" w:sz="4" w:space="0" w:color="auto"/>
              <w:bottom w:val="single" w:sz="4" w:space="0" w:color="auto"/>
              <w:right w:val="triple" w:sz="4" w:space="0" w:color="auto"/>
            </w:tcBorders>
          </w:tcPr>
          <w:p w:rsidR="00075855" w:rsidRPr="0008647C" w:rsidRDefault="00075855" w:rsidP="0009554E">
            <w:pPr>
              <w:rPr>
                <w:rFonts w:ascii="Times New Roman" w:hAnsi="Times New Roman"/>
                <w:lang w:val="ru-RU"/>
              </w:rPr>
            </w:pPr>
            <w:r w:rsidRPr="00075855">
              <w:rPr>
                <w:rFonts w:ascii="Times New Roman" w:hAnsi="Times New Roman"/>
                <w:lang w:val="ru-RU"/>
              </w:rPr>
              <w:t xml:space="preserve">Вигасин А. А., Годер Г. И., Свенцицкая И. С.; под ред. Искендерова А. А., История. Всеобщая история. </w:t>
            </w:r>
            <w:r w:rsidRPr="0008647C">
              <w:rPr>
                <w:rFonts w:ascii="Times New Roman" w:hAnsi="Times New Roman"/>
                <w:lang w:val="ru-RU"/>
              </w:rPr>
              <w:t>История Древнего мира : 5-й класс : учебник 2023 г.</w:t>
            </w:r>
          </w:p>
        </w:tc>
      </w:tr>
      <w:tr w:rsidR="00075855" w:rsidRPr="00FB579B" w:rsidTr="0009554E">
        <w:trPr>
          <w:trHeight w:val="382"/>
          <w:jc w:val="center"/>
        </w:trPr>
        <w:tc>
          <w:tcPr>
            <w:tcW w:w="289" w:type="pct"/>
            <w:vMerge/>
            <w:tcBorders>
              <w:left w:val="single" w:sz="4" w:space="0" w:color="auto"/>
              <w:right w:val="nil"/>
            </w:tcBorders>
          </w:tcPr>
          <w:p w:rsidR="00075855" w:rsidRPr="0008647C"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8647C"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Pr>
                <w:rFonts w:ascii="Times New Roman" w:hAnsi="Times New Roman"/>
              </w:rPr>
              <w:t xml:space="preserve">Математика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both"/>
              <w:rPr>
                <w:rFonts w:ascii="Times New Roman" w:hAnsi="Times New Roman"/>
                <w:lang w:val="ru-RU"/>
              </w:rPr>
            </w:pPr>
            <w:r w:rsidRPr="00075855">
              <w:rPr>
                <w:rFonts w:ascii="Times New Roman" w:hAnsi="Times New Roman"/>
                <w:lang w:val="ru-RU"/>
              </w:rPr>
              <w:t>Виленкин Н.Я., Жохов В.И., Чесноков А.С. и др., Математика. 5 класс. Базовый уровень. Учебник. В 2 ч. Часть 1,2, 2023 г.</w:t>
            </w:r>
          </w:p>
        </w:tc>
      </w:tr>
      <w:tr w:rsidR="00075855" w:rsidRPr="004B605D"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Алексеев А.И., Николина В.В., Липкина Е.К. и др., География. </w:t>
            </w:r>
            <w:r w:rsidRPr="00027A93">
              <w:rPr>
                <w:rFonts w:ascii="Times New Roman" w:hAnsi="Times New Roman"/>
              </w:rPr>
              <w:t>5-6 классы. Учебник, 202</w:t>
            </w:r>
            <w:r>
              <w:rPr>
                <w:rFonts w:ascii="Times New Roman" w:hAnsi="Times New Roman"/>
              </w:rPr>
              <w:t>4</w:t>
            </w:r>
            <w:r w:rsidRPr="00027A93">
              <w:rPr>
                <w:rFonts w:ascii="Times New Roman" w:hAnsi="Times New Roman"/>
              </w:rPr>
              <w:t xml:space="preserve">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Пасечник В. В., Суматохин С. В., Гапонюк З.Г., Швецов Г.Г./ Под ред Пасечника В. В., Биология. </w:t>
            </w:r>
            <w:r w:rsidRPr="003D4E4B">
              <w:rPr>
                <w:rFonts w:ascii="Times New Roman" w:hAnsi="Times New Roman"/>
              </w:rPr>
              <w:t>5 класс. Базовый уровень. Учебник</w:t>
            </w:r>
            <w:r>
              <w:rPr>
                <w:rFonts w:ascii="Times New Roman" w:hAnsi="Times New Roman"/>
              </w:rPr>
              <w:t>, 2023 г.</w:t>
            </w:r>
          </w:p>
        </w:tc>
      </w:tr>
      <w:tr w:rsidR="00075855" w:rsidRPr="004B605D" w:rsidTr="0009554E">
        <w:trPr>
          <w:trHeight w:val="615"/>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Музыка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Сергеева Г. П., Критская Е. Д., Музыка. </w:t>
            </w:r>
            <w:r w:rsidRPr="00C470F5">
              <w:rPr>
                <w:rFonts w:ascii="Times New Roman" w:hAnsi="Times New Roman"/>
              </w:rPr>
              <w:t>5 класс. Учебник</w:t>
            </w:r>
            <w:r>
              <w:rPr>
                <w:rFonts w:ascii="Times New Roman" w:hAnsi="Times New Roman"/>
              </w:rPr>
              <w:t>, 2023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ИЗО</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Горяева Н. А., Островская О. В./ под ред. Неменского Б. М., Изобразительное искусство. </w:t>
            </w:r>
            <w:r w:rsidRPr="003D4E4B">
              <w:rPr>
                <w:rFonts w:ascii="Times New Roman" w:hAnsi="Times New Roman"/>
              </w:rPr>
              <w:t>5 класс. Учебник</w:t>
            </w:r>
            <w:r>
              <w:rPr>
                <w:rFonts w:ascii="Times New Roman" w:hAnsi="Times New Roman"/>
              </w:rPr>
              <w:t>, 2023 г.</w:t>
            </w:r>
          </w:p>
        </w:tc>
      </w:tr>
      <w:tr w:rsidR="00075855" w:rsidRPr="004B605D" w:rsidTr="0009554E">
        <w:trPr>
          <w:trHeight w:val="639"/>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Физкультура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Матвеев А.П., Физическая культура. </w:t>
            </w:r>
            <w:r w:rsidRPr="00B91111">
              <w:rPr>
                <w:rFonts w:ascii="Times New Roman" w:hAnsi="Times New Roman"/>
              </w:rPr>
              <w:t>5 класс. Учебник</w:t>
            </w:r>
            <w:r>
              <w:rPr>
                <w:rFonts w:ascii="Times New Roman" w:hAnsi="Times New Roman"/>
              </w:rPr>
              <w:t>, 2023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55403C">
              <w:rPr>
                <w:rFonts w:ascii="Times New Roman" w:hAnsi="Times New Roman"/>
              </w:rPr>
              <w:t>Труд (технология)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Глозман Е.С., Кожина О.А., Хотунцев Ю.Л. и др., Технология. </w:t>
            </w:r>
            <w:r w:rsidRPr="00A8406D">
              <w:rPr>
                <w:rFonts w:ascii="Times New Roman" w:hAnsi="Times New Roman"/>
              </w:rPr>
              <w:t>5 класс. Учебник</w:t>
            </w:r>
            <w:r>
              <w:rPr>
                <w:rFonts w:ascii="Times New Roman" w:hAnsi="Times New Roman"/>
              </w:rPr>
              <w:t>, 2023 г.</w:t>
            </w:r>
          </w:p>
        </w:tc>
      </w:tr>
      <w:tr w:rsidR="00075855" w:rsidRPr="004B605D" w:rsidTr="0009554E">
        <w:trPr>
          <w:trHeight w:val="382"/>
          <w:jc w:val="center"/>
        </w:trPr>
        <w:tc>
          <w:tcPr>
            <w:tcW w:w="289" w:type="pct"/>
            <w:vMerge w:val="restart"/>
            <w:tcBorders>
              <w:top w:val="single" w:sz="4" w:space="0" w:color="auto"/>
              <w:left w:val="single" w:sz="4" w:space="0" w:color="auto"/>
              <w:right w:val="nil"/>
            </w:tcBorders>
            <w:textDirection w:val="btLr"/>
            <w:vAlign w:val="center"/>
          </w:tcPr>
          <w:p w:rsidR="00075855" w:rsidRPr="004B605D" w:rsidRDefault="00075855" w:rsidP="0009554E">
            <w:pPr>
              <w:tabs>
                <w:tab w:val="left" w:pos="6720"/>
              </w:tabs>
              <w:ind w:right="113"/>
              <w:jc w:val="center"/>
              <w:rPr>
                <w:rFonts w:ascii="Times New Roman" w:hAnsi="Times New Roman"/>
              </w:rPr>
            </w:pPr>
            <w:r w:rsidRPr="004B605D">
              <w:rPr>
                <w:rFonts w:ascii="Times New Roman" w:hAnsi="Times New Roman"/>
              </w:rPr>
              <w:t>6 класс</w:t>
            </w:r>
          </w:p>
        </w:tc>
        <w:tc>
          <w:tcPr>
            <w:tcW w:w="549" w:type="pct"/>
            <w:vMerge w:val="restart"/>
            <w:tcBorders>
              <w:top w:val="single" w:sz="4" w:space="0" w:color="auto"/>
              <w:left w:val="single" w:sz="4" w:space="0" w:color="auto"/>
              <w:right w:val="single" w:sz="4" w:space="0" w:color="auto"/>
            </w:tcBorders>
          </w:tcPr>
          <w:p w:rsidR="00075855" w:rsidRPr="004B605D" w:rsidRDefault="00075855" w:rsidP="0009554E">
            <w:pPr>
              <w:rPr>
                <w:rFonts w:ascii="Times New Roman" w:hAnsi="Times New Roman"/>
              </w:rPr>
            </w:pPr>
            <w:r>
              <w:rPr>
                <w:rFonts w:ascii="Times New Roman" w:hAnsi="Times New Roman"/>
              </w:rPr>
              <w:t>29</w:t>
            </w: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Русский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Баранов М.Т., Ладыженская Т.А., Тростенцова Л.А. и др., Русский язык. </w:t>
            </w:r>
            <w:r w:rsidRPr="007630E3">
              <w:rPr>
                <w:rFonts w:ascii="Times New Roman" w:hAnsi="Times New Roman"/>
              </w:rPr>
              <w:t>6 класс.  Учебник. В 2 частях. Часть 1</w:t>
            </w:r>
            <w:r>
              <w:rPr>
                <w:rFonts w:ascii="Times New Roman" w:hAnsi="Times New Roman"/>
              </w:rPr>
              <w:t>,2 2024 г.</w:t>
            </w:r>
          </w:p>
        </w:tc>
      </w:tr>
      <w:tr w:rsidR="00075855" w:rsidRPr="00A86056"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Литература</w:t>
            </w:r>
          </w:p>
        </w:tc>
        <w:tc>
          <w:tcPr>
            <w:tcW w:w="3353" w:type="pct"/>
            <w:tcBorders>
              <w:top w:val="single" w:sz="4" w:space="0" w:color="auto"/>
              <w:left w:val="single" w:sz="4" w:space="0" w:color="auto"/>
              <w:bottom w:val="single" w:sz="4" w:space="0" w:color="auto"/>
              <w:right w:val="triple" w:sz="4" w:space="0" w:color="auto"/>
            </w:tcBorders>
          </w:tcPr>
          <w:p w:rsidR="00075855" w:rsidRPr="00A86056" w:rsidRDefault="00075855" w:rsidP="0009554E">
            <w:pPr>
              <w:tabs>
                <w:tab w:val="left" w:pos="0"/>
              </w:tabs>
              <w:rPr>
                <w:rFonts w:ascii="Times New Roman" w:hAnsi="Times New Roman"/>
                <w:lang w:val="ru-RU"/>
              </w:rPr>
            </w:pPr>
            <w:r w:rsidRPr="00075855">
              <w:rPr>
                <w:rFonts w:ascii="Times New Roman" w:hAnsi="Times New Roman"/>
                <w:lang w:val="ru-RU"/>
              </w:rPr>
              <w:t xml:space="preserve">Полухина В.П., Коровина В.Я., Журавлев В.П. и др.; под ред. Коровиной В.Я., Литература. 6 класс. </w:t>
            </w:r>
            <w:r w:rsidRPr="0008647C">
              <w:rPr>
                <w:rFonts w:ascii="Times New Roman" w:hAnsi="Times New Roman"/>
                <w:lang w:val="ru-RU"/>
              </w:rPr>
              <w:t xml:space="preserve">Учебник. </w:t>
            </w:r>
            <w:r w:rsidRPr="00A86056">
              <w:rPr>
                <w:rFonts w:ascii="Times New Roman" w:hAnsi="Times New Roman"/>
                <w:lang w:val="ru-RU"/>
              </w:rPr>
              <w:t>В 2 ч. Часть 1,2 2024 г.</w:t>
            </w:r>
          </w:p>
        </w:tc>
      </w:tr>
      <w:tr w:rsidR="00075855" w:rsidRPr="00FB579B" w:rsidTr="0009554E">
        <w:trPr>
          <w:trHeight w:val="382"/>
          <w:jc w:val="center"/>
        </w:trPr>
        <w:tc>
          <w:tcPr>
            <w:tcW w:w="289" w:type="pct"/>
            <w:vMerge/>
            <w:tcBorders>
              <w:left w:val="single" w:sz="4" w:space="0" w:color="auto"/>
              <w:right w:val="nil"/>
            </w:tcBorders>
          </w:tcPr>
          <w:p w:rsidR="00075855" w:rsidRPr="00A86056"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A86056"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Английский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suppressAutoHyphens/>
              <w:jc w:val="both"/>
              <w:rPr>
                <w:rFonts w:ascii="Times New Roman" w:hAnsi="Times New Roman"/>
                <w:lang w:val="ru-RU"/>
              </w:rPr>
            </w:pPr>
            <w:r w:rsidRPr="00075855">
              <w:rPr>
                <w:rFonts w:ascii="Times New Roman" w:hAnsi="Times New Roman"/>
                <w:lang w:val="ru-RU" w:eastAsia="ar-SA"/>
              </w:rPr>
              <w:t>Английский язык: учебник для 6 класса  Ваулина Ю.Е., Дули Д., Подоляко О.Е. и др.,2024 г.</w:t>
            </w:r>
          </w:p>
        </w:tc>
      </w:tr>
      <w:tr w:rsidR="00075855" w:rsidRPr="00A86056"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Математика</w:t>
            </w:r>
          </w:p>
        </w:tc>
        <w:tc>
          <w:tcPr>
            <w:tcW w:w="3353" w:type="pct"/>
            <w:tcBorders>
              <w:top w:val="single" w:sz="4" w:space="0" w:color="auto"/>
              <w:left w:val="single" w:sz="4" w:space="0" w:color="auto"/>
              <w:bottom w:val="single" w:sz="4" w:space="0" w:color="auto"/>
              <w:right w:val="triple" w:sz="4" w:space="0" w:color="auto"/>
            </w:tcBorders>
          </w:tcPr>
          <w:p w:rsidR="00075855" w:rsidRPr="0008647C" w:rsidRDefault="00075855" w:rsidP="0009554E">
            <w:pPr>
              <w:rPr>
                <w:rFonts w:ascii="Times New Roman" w:hAnsi="Times New Roman"/>
                <w:lang w:val="ru-RU"/>
              </w:rPr>
            </w:pPr>
            <w:r w:rsidRPr="00075855">
              <w:rPr>
                <w:rFonts w:ascii="Times New Roman" w:hAnsi="Times New Roman"/>
                <w:lang w:val="ru-RU"/>
              </w:rPr>
              <w:t xml:space="preserve">Виленкин Н.Я., Жохов В.И., Чесноков А.С. и др. Математика. 6 класс. Базовый уровень. Учебник. </w:t>
            </w:r>
            <w:r w:rsidRPr="0008647C">
              <w:rPr>
                <w:rFonts w:ascii="Times New Roman" w:hAnsi="Times New Roman"/>
                <w:lang w:val="ru-RU"/>
              </w:rPr>
              <w:t>В 2 ч. Часть 1,2 2024 г.</w:t>
            </w:r>
          </w:p>
        </w:tc>
      </w:tr>
      <w:tr w:rsidR="00075855" w:rsidRPr="00FB579B" w:rsidTr="0009554E">
        <w:trPr>
          <w:trHeight w:val="382"/>
          <w:jc w:val="center"/>
        </w:trPr>
        <w:tc>
          <w:tcPr>
            <w:tcW w:w="289" w:type="pct"/>
            <w:vMerge/>
            <w:tcBorders>
              <w:left w:val="single" w:sz="4" w:space="0" w:color="auto"/>
              <w:right w:val="nil"/>
            </w:tcBorders>
          </w:tcPr>
          <w:p w:rsidR="00075855" w:rsidRPr="0008647C"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8647C"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 xml:space="preserve">История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both"/>
              <w:rPr>
                <w:rFonts w:ascii="Times New Roman" w:hAnsi="Times New Roman"/>
                <w:lang w:val="ru-RU"/>
              </w:rPr>
            </w:pPr>
            <w:r w:rsidRPr="00075855">
              <w:rPr>
                <w:rFonts w:ascii="Times New Roman" w:hAnsi="Times New Roman"/>
                <w:lang w:val="ru-RU"/>
              </w:rPr>
              <w:t>Агибалова Е. В., Донской Г. М. ; под ред. Сванидзе А. А..</w:t>
            </w:r>
            <w:r w:rsidRPr="00075855">
              <w:rPr>
                <w:lang w:val="ru-RU"/>
              </w:rPr>
              <w:t xml:space="preserve"> </w:t>
            </w:r>
            <w:r w:rsidRPr="00075855">
              <w:rPr>
                <w:rFonts w:ascii="Times New Roman" w:hAnsi="Times New Roman"/>
                <w:lang w:val="ru-RU"/>
              </w:rPr>
              <w:t>История. Всеобщая история. История Средних веков. 6 класс, Учебник, 2023 г.</w:t>
            </w:r>
          </w:p>
          <w:p w:rsidR="00075855" w:rsidRPr="00075855" w:rsidRDefault="00075855" w:rsidP="0009554E">
            <w:pPr>
              <w:jc w:val="both"/>
              <w:rPr>
                <w:rFonts w:ascii="Times New Roman" w:hAnsi="Times New Roman"/>
                <w:lang w:val="ru-RU"/>
              </w:rPr>
            </w:pPr>
            <w:r w:rsidRPr="00075855">
              <w:rPr>
                <w:rFonts w:ascii="Times New Roman" w:hAnsi="Times New Roman"/>
                <w:lang w:val="ru-RU"/>
              </w:rPr>
              <w:t>Арсентьев Н. М., Данилов А. А., Стефанович П. С. и др.; под ред. Торкунова А. В.,</w:t>
            </w:r>
            <w:r w:rsidRPr="00075855">
              <w:rPr>
                <w:lang w:val="ru-RU"/>
              </w:rPr>
              <w:t xml:space="preserve"> </w:t>
            </w:r>
            <w:r w:rsidRPr="00075855">
              <w:rPr>
                <w:rFonts w:ascii="Times New Roman" w:hAnsi="Times New Roman"/>
                <w:lang w:val="ru-RU"/>
              </w:rPr>
              <w:t>История. История России. 6 класс. Учебник. В 2 ч. Часть 1,2, 2023 г</w:t>
            </w:r>
          </w:p>
        </w:tc>
      </w:tr>
      <w:tr w:rsidR="00075855" w:rsidRPr="004B605D"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Обществознание</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eastAsia="Calibri" w:hAnsi="Times New Roman"/>
                <w:color w:val="000000"/>
                <w:shd w:val="clear" w:color="auto" w:fill="FFFFFF"/>
                <w:lang w:val="ru-RU"/>
              </w:rPr>
              <w:t xml:space="preserve">Боголюбов Л. Н., Рутковская Е. Л., Иванова Л. Ф. и др. </w:t>
            </w:r>
            <w:r w:rsidRPr="006F4C59">
              <w:rPr>
                <w:rFonts w:ascii="Times New Roman" w:eastAsia="Calibri" w:hAnsi="Times New Roman"/>
                <w:color w:val="000000"/>
                <w:shd w:val="clear" w:color="auto" w:fill="FFFFFF"/>
              </w:rPr>
              <w:t>Обществознание. 6 класс. Учебник</w:t>
            </w:r>
            <w:r>
              <w:rPr>
                <w:rFonts w:ascii="Times New Roman" w:eastAsia="Calibri" w:hAnsi="Times New Roman"/>
                <w:color w:val="000000"/>
                <w:shd w:val="clear" w:color="auto" w:fill="FFFFFF"/>
              </w:rPr>
              <w:t>, 2023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Алексеев А.И., Николина В.В., Липкина Е.К. и др., География. </w:t>
            </w:r>
            <w:r w:rsidRPr="00027A93">
              <w:rPr>
                <w:rFonts w:ascii="Times New Roman" w:hAnsi="Times New Roman"/>
              </w:rPr>
              <w:t>5-6 классы. Учебник</w:t>
            </w:r>
            <w:r>
              <w:rPr>
                <w:rFonts w:ascii="Times New Roman" w:hAnsi="Times New Roman"/>
              </w:rPr>
              <w:t>, 2023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Пасечник В. В., Суматохин С. В., Гапонюк З.Г., Швецов Г.Г./ Под редакцией Пасечника В. В. Биология. </w:t>
            </w:r>
            <w:r w:rsidRPr="00027A93">
              <w:rPr>
                <w:rFonts w:ascii="Times New Roman" w:hAnsi="Times New Roman"/>
              </w:rPr>
              <w:t>6 класс. Базовый уровень. Учебник</w:t>
            </w:r>
            <w:r>
              <w:rPr>
                <w:rFonts w:ascii="Times New Roman" w:hAnsi="Times New Roman"/>
              </w:rPr>
              <w:t xml:space="preserve"> 2024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Музыка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Сергеева Г. П., Критская Е. Д. Музыка 6 класс. </w:t>
            </w:r>
            <w:r>
              <w:rPr>
                <w:rFonts w:ascii="Times New Roman" w:hAnsi="Times New Roman"/>
              </w:rPr>
              <w:t>Учебник, 2024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ИЗО</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Неменская Л. А./ под ред. Неменского Б. М., Изобразительное искусство. </w:t>
            </w:r>
            <w:r w:rsidRPr="006C53B9">
              <w:rPr>
                <w:rFonts w:ascii="Times New Roman" w:hAnsi="Times New Roman"/>
              </w:rPr>
              <w:t>6 класс. Учебник</w:t>
            </w:r>
            <w:r>
              <w:rPr>
                <w:rFonts w:ascii="Times New Roman" w:hAnsi="Times New Roman"/>
              </w:rPr>
              <w:t>, 2024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Физкультура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Матвеев А.П., Физическая культура. </w:t>
            </w:r>
            <w:r w:rsidRPr="005F408C">
              <w:rPr>
                <w:rFonts w:ascii="Times New Roman" w:hAnsi="Times New Roman"/>
              </w:rPr>
              <w:t>6-7 классы. Учебник</w:t>
            </w:r>
            <w:r>
              <w:rPr>
                <w:rFonts w:ascii="Times New Roman" w:hAnsi="Times New Roman"/>
              </w:rPr>
              <w:t>, 2024 г.</w:t>
            </w:r>
          </w:p>
        </w:tc>
      </w:tr>
      <w:tr w:rsidR="00075855" w:rsidRPr="004B605D" w:rsidTr="0009554E">
        <w:trPr>
          <w:trHeight w:val="703"/>
          <w:jc w:val="center"/>
        </w:trPr>
        <w:tc>
          <w:tcPr>
            <w:tcW w:w="289" w:type="pct"/>
            <w:vMerge/>
            <w:tcBorders>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tcBorders>
              <w:top w:val="nil"/>
              <w:left w:val="single" w:sz="4" w:space="0" w:color="auto"/>
              <w:bottom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55403C">
              <w:rPr>
                <w:rFonts w:ascii="Times New Roman" w:hAnsi="Times New Roman"/>
              </w:rPr>
              <w:t>Труд (технология)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Глозман Е.С., Кожина О.А., Хотунцев Ю.Л. и др. </w:t>
            </w:r>
            <w:r w:rsidRPr="00A40060">
              <w:rPr>
                <w:rFonts w:ascii="Times New Roman" w:hAnsi="Times New Roman"/>
              </w:rPr>
              <w:t>Технология. 6 класс. Учебник</w:t>
            </w:r>
            <w:r>
              <w:rPr>
                <w:rFonts w:ascii="Times New Roman" w:hAnsi="Times New Roman"/>
              </w:rPr>
              <w:t>, 2024 г</w:t>
            </w:r>
          </w:p>
        </w:tc>
      </w:tr>
      <w:tr w:rsidR="00075855" w:rsidRPr="00FB579B" w:rsidTr="00075855">
        <w:trPr>
          <w:trHeight w:val="382"/>
          <w:jc w:val="center"/>
        </w:trPr>
        <w:tc>
          <w:tcPr>
            <w:tcW w:w="289" w:type="pct"/>
            <w:vMerge w:val="restart"/>
            <w:tcBorders>
              <w:top w:val="single" w:sz="4" w:space="0" w:color="auto"/>
              <w:left w:val="single" w:sz="4" w:space="0" w:color="auto"/>
              <w:right w:val="nil"/>
            </w:tcBorders>
            <w:textDirection w:val="btLr"/>
            <w:vAlign w:val="center"/>
          </w:tcPr>
          <w:p w:rsidR="00075855" w:rsidRPr="004B605D" w:rsidRDefault="00075855" w:rsidP="0009554E">
            <w:pPr>
              <w:tabs>
                <w:tab w:val="left" w:pos="6720"/>
              </w:tabs>
              <w:ind w:right="113"/>
              <w:jc w:val="center"/>
              <w:rPr>
                <w:rFonts w:ascii="Times New Roman" w:hAnsi="Times New Roman"/>
              </w:rPr>
            </w:pPr>
            <w:r w:rsidRPr="004B605D">
              <w:rPr>
                <w:rFonts w:ascii="Times New Roman" w:hAnsi="Times New Roman"/>
              </w:rPr>
              <w:t>7 класс</w:t>
            </w:r>
          </w:p>
        </w:tc>
        <w:tc>
          <w:tcPr>
            <w:tcW w:w="549" w:type="pct"/>
            <w:vMerge w:val="restart"/>
            <w:tcBorders>
              <w:top w:val="single" w:sz="4" w:space="0" w:color="auto"/>
              <w:left w:val="single" w:sz="4" w:space="0" w:color="auto"/>
              <w:right w:val="single" w:sz="4" w:space="0" w:color="auto"/>
            </w:tcBorders>
          </w:tcPr>
          <w:p w:rsidR="00075855" w:rsidRPr="004B605D" w:rsidRDefault="00075855" w:rsidP="0009554E">
            <w:pPr>
              <w:rPr>
                <w:rFonts w:ascii="Times New Roman" w:hAnsi="Times New Roman"/>
              </w:rPr>
            </w:pPr>
            <w:r>
              <w:rPr>
                <w:rFonts w:ascii="Times New Roman" w:hAnsi="Times New Roman"/>
              </w:rPr>
              <w:t>21</w:t>
            </w: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Русский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Русский язык. 7 класс. Учебник. В 2 частях. Баранов М.Т., Ладыженская Т.А., Тростенцова Л.А. и др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Литература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Родная русская литература. 7 класс. УчебникАлександрова О.М., Аристова М. А., Беляева Н. В., Добротина И.Н., Критарова Ж.Н., Мухаметшина Р.Ф.,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Английский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Английский язык. 7 класс. Учебник</w:t>
            </w:r>
          </w:p>
          <w:p w:rsidR="00075855" w:rsidRPr="00075855" w:rsidRDefault="00075855" w:rsidP="0009554E">
            <w:pPr>
              <w:rPr>
                <w:rFonts w:ascii="Times New Roman" w:hAnsi="Times New Roman"/>
                <w:lang w:val="ru-RU"/>
              </w:rPr>
            </w:pPr>
            <w:r w:rsidRPr="00075855">
              <w:rPr>
                <w:rFonts w:ascii="Times New Roman" w:hAnsi="Times New Roman"/>
                <w:lang w:val="ru-RU"/>
              </w:rPr>
              <w:t>Ваулина Ю. Е., Дули Д., Подоляко О. Е. и др., 2023 г</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Алгебра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Макарычев Ю.Н., Миндюк Н.Г., Нешков К.И. и др./ Под ред. Теляковского С.А.,</w:t>
            </w:r>
            <w:r w:rsidRPr="00075855">
              <w:rPr>
                <w:lang w:val="ru-RU"/>
              </w:rPr>
              <w:t xml:space="preserve"> </w:t>
            </w:r>
            <w:r w:rsidRPr="00075855">
              <w:rPr>
                <w:rFonts w:ascii="Times New Roman" w:hAnsi="Times New Roman"/>
                <w:lang w:val="ru-RU"/>
              </w:rPr>
              <w:t xml:space="preserve">Математика. </w:t>
            </w:r>
            <w:r w:rsidRPr="0008647C">
              <w:rPr>
                <w:rFonts w:ascii="Times New Roman" w:hAnsi="Times New Roman"/>
                <w:lang w:val="ru-RU"/>
              </w:rPr>
              <w:t xml:space="preserve">Алгебра. </w:t>
            </w:r>
            <w:r w:rsidRPr="003D4E4B">
              <w:rPr>
                <w:rFonts w:ascii="Times New Roman" w:hAnsi="Times New Roman"/>
              </w:rPr>
              <w:t>7 класс. Базовый уровень. Учебник</w:t>
            </w:r>
            <w:r>
              <w:rPr>
                <w:rFonts w:ascii="Times New Roman" w:hAnsi="Times New Roman"/>
              </w:rPr>
              <w:t>, 2023 г.</w:t>
            </w:r>
          </w:p>
        </w:tc>
      </w:tr>
      <w:tr w:rsidR="00075855" w:rsidRPr="00A86056" w:rsidTr="00075855">
        <w:trPr>
          <w:trHeight w:val="580"/>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Геометрия</w:t>
            </w:r>
          </w:p>
        </w:tc>
        <w:tc>
          <w:tcPr>
            <w:tcW w:w="3353" w:type="pct"/>
            <w:tcBorders>
              <w:top w:val="single" w:sz="4" w:space="0" w:color="auto"/>
              <w:left w:val="single" w:sz="4" w:space="0" w:color="auto"/>
              <w:bottom w:val="single" w:sz="4" w:space="0" w:color="auto"/>
              <w:right w:val="triple" w:sz="4" w:space="0" w:color="auto"/>
            </w:tcBorders>
          </w:tcPr>
          <w:p w:rsidR="00075855" w:rsidRPr="0008647C" w:rsidRDefault="00075855" w:rsidP="0009554E">
            <w:pPr>
              <w:jc w:val="both"/>
              <w:rPr>
                <w:rFonts w:ascii="Times New Roman" w:hAnsi="Times New Roman"/>
                <w:lang w:val="ru-RU"/>
              </w:rPr>
            </w:pPr>
            <w:r w:rsidRPr="00075855">
              <w:rPr>
                <w:rFonts w:ascii="Times New Roman" w:hAnsi="Times New Roman"/>
                <w:lang w:val="ru-RU"/>
              </w:rPr>
              <w:t xml:space="preserve">Атанасян Л.С., Бутузов В.Ф., Кадомцев С.Б. и др. Математика. Геометрия. 7-9 класс. Базовый уровень. </w:t>
            </w:r>
            <w:r w:rsidRPr="0008647C">
              <w:rPr>
                <w:rFonts w:ascii="Times New Roman" w:hAnsi="Times New Roman"/>
                <w:lang w:val="ru-RU"/>
              </w:rPr>
              <w:t>Учебник, 2023 г.</w:t>
            </w:r>
          </w:p>
        </w:tc>
      </w:tr>
      <w:tr w:rsidR="00075855" w:rsidRPr="00FB579B" w:rsidTr="00075855">
        <w:trPr>
          <w:trHeight w:val="514"/>
          <w:jc w:val="center"/>
        </w:trPr>
        <w:tc>
          <w:tcPr>
            <w:tcW w:w="289" w:type="pct"/>
            <w:vMerge/>
            <w:tcBorders>
              <w:left w:val="single" w:sz="4" w:space="0" w:color="auto"/>
              <w:right w:val="nil"/>
            </w:tcBorders>
          </w:tcPr>
          <w:p w:rsidR="00075855" w:rsidRPr="0008647C"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8647C"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Pr>
                <w:rFonts w:ascii="Times New Roman" w:hAnsi="Times New Roman"/>
              </w:rPr>
              <w:t>Вероятность и статистика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Высоцкий И.Р., Ященко И.В.; под ред. Ященко И.В., Математика. Вероятность и статистика: 7-9-е классы: базовый уровень: учебник: в 2 частях,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Информатика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both"/>
              <w:rPr>
                <w:rFonts w:ascii="Times New Roman" w:hAnsi="Times New Roman"/>
                <w:lang w:val="ru-RU"/>
              </w:rPr>
            </w:pPr>
            <w:r w:rsidRPr="00075855">
              <w:rPr>
                <w:rFonts w:ascii="Times New Roman" w:hAnsi="Times New Roman"/>
                <w:lang w:val="ru-RU"/>
              </w:rPr>
              <w:t>Босова Л.Л., Босова А.Ю. Информатика. 7 класс. Базовый уровень. Учебник., 2023 г.</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 xml:space="preserve">История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both"/>
              <w:rPr>
                <w:rFonts w:ascii="Times New Roman" w:eastAsia="Calibri" w:hAnsi="Times New Roman"/>
                <w:lang w:val="ru-RU"/>
              </w:rPr>
            </w:pPr>
            <w:r w:rsidRPr="00075855">
              <w:rPr>
                <w:rFonts w:ascii="Times New Roman" w:eastAsia="Calibri" w:hAnsi="Times New Roman"/>
                <w:lang w:val="ru-RU"/>
              </w:rPr>
              <w:t xml:space="preserve">История. Всеобщая история. История Нового времени. Конец </w:t>
            </w:r>
            <w:r w:rsidRPr="008D1CFD">
              <w:rPr>
                <w:rFonts w:ascii="Times New Roman" w:eastAsia="Calibri" w:hAnsi="Times New Roman"/>
              </w:rPr>
              <w:t>XV</w:t>
            </w:r>
            <w:r w:rsidRPr="00075855">
              <w:rPr>
                <w:rFonts w:ascii="Times New Roman" w:eastAsia="Calibri" w:hAnsi="Times New Roman"/>
                <w:lang w:val="ru-RU"/>
              </w:rPr>
              <w:t xml:space="preserve"> - </w:t>
            </w:r>
            <w:r w:rsidRPr="008D1CFD">
              <w:rPr>
                <w:rFonts w:ascii="Times New Roman" w:eastAsia="Calibri" w:hAnsi="Times New Roman"/>
              </w:rPr>
              <w:t>XVII</w:t>
            </w:r>
            <w:r w:rsidRPr="00075855">
              <w:rPr>
                <w:rFonts w:ascii="Times New Roman" w:eastAsia="Calibri" w:hAnsi="Times New Roman"/>
                <w:lang w:val="ru-RU"/>
              </w:rPr>
              <w:t xml:space="preserve"> век. 7 класс. Учебник</w:t>
            </w:r>
          </w:p>
          <w:p w:rsidR="00075855" w:rsidRPr="00075855" w:rsidRDefault="00075855" w:rsidP="0009554E">
            <w:pPr>
              <w:jc w:val="both"/>
              <w:rPr>
                <w:rFonts w:ascii="Times New Roman" w:eastAsia="Calibri" w:hAnsi="Times New Roman"/>
                <w:lang w:val="ru-RU"/>
              </w:rPr>
            </w:pPr>
            <w:r w:rsidRPr="00075855">
              <w:rPr>
                <w:rFonts w:ascii="Times New Roman" w:eastAsia="Calibri" w:hAnsi="Times New Roman"/>
                <w:lang w:val="ru-RU"/>
              </w:rPr>
              <w:t>Морозов А. Ю., Абдулаев Э. Н., Тырин С. В., Чиликин К. П. Под общ. ред. Мединского В. Р., 2023 г</w:t>
            </w:r>
          </w:p>
          <w:p w:rsidR="00075855" w:rsidRPr="004B605D" w:rsidRDefault="00075855" w:rsidP="0009554E">
            <w:pPr>
              <w:jc w:val="both"/>
              <w:rPr>
                <w:rFonts w:ascii="Times New Roman" w:eastAsia="Calibri" w:hAnsi="Times New Roman"/>
              </w:rPr>
            </w:pPr>
            <w:r w:rsidRPr="00075855">
              <w:rPr>
                <w:rFonts w:ascii="Times New Roman" w:eastAsia="Calibri" w:hAnsi="Times New Roman"/>
                <w:lang w:val="ru-RU"/>
              </w:rPr>
              <w:t xml:space="preserve">История. История России. </w:t>
            </w:r>
            <w:r w:rsidRPr="008D1CFD">
              <w:rPr>
                <w:rFonts w:ascii="Times New Roman" w:eastAsia="Calibri" w:hAnsi="Times New Roman"/>
              </w:rPr>
              <w:t>XVI</w:t>
            </w:r>
            <w:r w:rsidRPr="00075855">
              <w:rPr>
                <w:rFonts w:ascii="Times New Roman" w:eastAsia="Calibri" w:hAnsi="Times New Roman"/>
                <w:lang w:val="ru-RU"/>
              </w:rPr>
              <w:t xml:space="preserve"> - конец </w:t>
            </w:r>
            <w:r w:rsidRPr="008D1CFD">
              <w:rPr>
                <w:rFonts w:ascii="Times New Roman" w:eastAsia="Calibri" w:hAnsi="Times New Roman"/>
              </w:rPr>
              <w:t>XVII</w:t>
            </w:r>
            <w:r w:rsidRPr="00075855">
              <w:rPr>
                <w:rFonts w:ascii="Times New Roman" w:eastAsia="Calibri" w:hAnsi="Times New Roman"/>
                <w:lang w:val="ru-RU"/>
              </w:rPr>
              <w:t xml:space="preserve"> в. 7 класс. Учебник Черникова Т. В., Пазин Р. В. Под общ. ред. </w:t>
            </w:r>
            <w:r>
              <w:rPr>
                <w:rFonts w:ascii="Times New Roman" w:eastAsia="Calibri" w:hAnsi="Times New Roman"/>
              </w:rPr>
              <w:t>Мединского В. Р, 2023 г.</w:t>
            </w:r>
          </w:p>
        </w:tc>
      </w:tr>
      <w:tr w:rsidR="00075855" w:rsidRPr="00FB579B"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Обществознание</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eastAsia="Calibri" w:hAnsi="Times New Roman"/>
                <w:color w:val="000000"/>
                <w:shd w:val="clear" w:color="auto" w:fill="FFFFFF"/>
                <w:lang w:val="ru-RU"/>
              </w:rPr>
              <w:t>Боголюбов Л. Н., Лазебникова А. Ю., Половникова А. В. и др., Обществознание 7 класс, 2024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География. 7 класс. Учебник Алексеев А.И., Николина В.В., Липкина Е.К. и др.,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Биология. 7 класс. Учебник Пасечник В. В., Суматохин С. В., Калинова Г. С. / Под.ред. Пасечника В. В.,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Физика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Перышкин И. М., Иванов А. И., Физика. 7 класс. Базовый уровень. Учебник,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Музыка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Музыка. 7 класс. Учебник Сергеева Г.П., Критская Е.Д., 2023 г</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ИЗО</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Изобразительное искусство. 7 класс. УчебникПитерских А.С., Гуров Г.Е. / Под ред. </w:t>
            </w:r>
            <w:r w:rsidRPr="005A6C4B">
              <w:rPr>
                <w:rFonts w:ascii="Times New Roman" w:hAnsi="Times New Roman"/>
              </w:rPr>
              <w:t>Неменского Б.М.</w:t>
            </w:r>
            <w:r>
              <w:rPr>
                <w:rFonts w:ascii="Times New Roman" w:hAnsi="Times New Roman"/>
              </w:rPr>
              <w:t>, 2023 г</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Физкультура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Матвеев А.П., Физическая культура. </w:t>
            </w:r>
            <w:r w:rsidRPr="005750C7">
              <w:rPr>
                <w:rFonts w:ascii="Times New Roman" w:hAnsi="Times New Roman"/>
              </w:rPr>
              <w:t>6-7 классы. Учебник, 2024 г.</w:t>
            </w:r>
          </w:p>
        </w:tc>
      </w:tr>
      <w:tr w:rsidR="00075855" w:rsidRPr="00FB579B" w:rsidTr="00075855">
        <w:trPr>
          <w:trHeight w:val="560"/>
          <w:jc w:val="center"/>
        </w:trPr>
        <w:tc>
          <w:tcPr>
            <w:tcW w:w="289" w:type="pct"/>
            <w:vMerge/>
            <w:tcBorders>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bottom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t xml:space="preserve"> </w:t>
            </w:r>
            <w:r w:rsidRPr="0055403C">
              <w:rPr>
                <w:rFonts w:ascii="Times New Roman" w:hAnsi="Times New Roman"/>
              </w:rPr>
              <w:t>Труд (технология)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Технология. 7 класс. Учебник, Глозман Е.С.,Кожина О.А.,Хотунцев Ю.Л. и др.2023 г.</w:t>
            </w:r>
          </w:p>
        </w:tc>
      </w:tr>
      <w:tr w:rsidR="00075855" w:rsidRPr="00FB579B" w:rsidTr="0009554E">
        <w:trPr>
          <w:trHeight w:val="560"/>
          <w:jc w:val="center"/>
        </w:trPr>
        <w:tc>
          <w:tcPr>
            <w:tcW w:w="289" w:type="pct"/>
            <w:vMerge w:val="restart"/>
            <w:tcBorders>
              <w:top w:val="nil"/>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val="restart"/>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История Донского края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История Донского края учебник для7-8  классов общеобразовательных учреждений Самарина Н.В., Ростов-на-Дону «Донской издательский Дом», 2015 г.</w:t>
            </w:r>
          </w:p>
        </w:tc>
      </w:tr>
      <w:tr w:rsidR="00075855" w:rsidRPr="004B605D" w:rsidTr="0009554E">
        <w:trPr>
          <w:trHeight w:val="560"/>
          <w:jc w:val="center"/>
        </w:trPr>
        <w:tc>
          <w:tcPr>
            <w:tcW w:w="289" w:type="pct"/>
            <w:vMerge/>
            <w:tcBorders>
              <w:top w:val="nil"/>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Математика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jc w:val="center"/>
              <w:rPr>
                <w:rFonts w:ascii="Times New Roman" w:eastAsia="Calibri" w:hAnsi="Times New Roman"/>
              </w:rPr>
            </w:pPr>
            <w:r w:rsidRPr="00075855">
              <w:rPr>
                <w:rFonts w:ascii="Times New Roman" w:eastAsia="Calibri" w:hAnsi="Times New Roman"/>
                <w:lang w:val="ru-RU"/>
              </w:rPr>
              <w:t xml:space="preserve">Математика. Учебник для специальных (коррекционных) образовательных учреждений </w:t>
            </w:r>
            <w:r w:rsidRPr="004B605D">
              <w:rPr>
                <w:rFonts w:ascii="Times New Roman" w:eastAsia="Calibri" w:hAnsi="Times New Roman"/>
              </w:rPr>
              <w:t>VIII</w:t>
            </w:r>
            <w:r w:rsidRPr="00075855">
              <w:rPr>
                <w:rFonts w:ascii="Times New Roman" w:eastAsia="Calibri" w:hAnsi="Times New Roman"/>
                <w:lang w:val="ru-RU"/>
              </w:rPr>
              <w:t xml:space="preserve"> вида. </w:t>
            </w:r>
            <w:r w:rsidRPr="004B605D">
              <w:rPr>
                <w:rFonts w:ascii="Times New Roman" w:eastAsia="Calibri" w:hAnsi="Times New Roman"/>
              </w:rPr>
              <w:t>Алышева Т.В.2016</w:t>
            </w:r>
          </w:p>
        </w:tc>
      </w:tr>
      <w:tr w:rsidR="00075855" w:rsidRPr="004B605D" w:rsidTr="0009554E">
        <w:trPr>
          <w:trHeight w:val="560"/>
          <w:jc w:val="center"/>
        </w:trPr>
        <w:tc>
          <w:tcPr>
            <w:tcW w:w="289" w:type="pct"/>
            <w:vMerge/>
            <w:tcBorders>
              <w:top w:val="nil"/>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top w:val="nil"/>
              <w:left w:val="single" w:sz="4" w:space="0" w:color="auto"/>
              <w:bottom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Письмо и развитие речи</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jc w:val="center"/>
              <w:rPr>
                <w:rFonts w:ascii="Times New Roman" w:eastAsia="Calibri" w:hAnsi="Times New Roman"/>
              </w:rPr>
            </w:pPr>
            <w:r w:rsidRPr="00075855">
              <w:rPr>
                <w:rFonts w:ascii="Times New Roman" w:eastAsia="Calibri" w:hAnsi="Times New Roman"/>
                <w:lang w:val="ru-RU"/>
              </w:rPr>
              <w:t>Русский язык. Учебник для специальных (коррекционных) образовательных учреждений (</w:t>
            </w:r>
            <w:r w:rsidRPr="004B605D">
              <w:rPr>
                <w:rFonts w:ascii="Times New Roman" w:eastAsia="Calibri" w:hAnsi="Times New Roman"/>
              </w:rPr>
              <w:t>VIII</w:t>
            </w:r>
            <w:r w:rsidRPr="00075855">
              <w:rPr>
                <w:rFonts w:ascii="Times New Roman" w:eastAsia="Calibri" w:hAnsi="Times New Roman"/>
                <w:lang w:val="ru-RU"/>
              </w:rPr>
              <w:t xml:space="preserve"> вид). </w:t>
            </w:r>
            <w:r w:rsidRPr="004B605D">
              <w:rPr>
                <w:rFonts w:ascii="Times New Roman" w:eastAsia="Calibri" w:hAnsi="Times New Roman"/>
              </w:rPr>
              <w:t xml:space="preserve">Галунчикова Н.Г., Якубовская Э.В. 2016 </w:t>
            </w:r>
          </w:p>
        </w:tc>
      </w:tr>
      <w:tr w:rsidR="00075855" w:rsidRPr="00FB579B" w:rsidTr="0009554E">
        <w:trPr>
          <w:trHeight w:val="560"/>
          <w:jc w:val="center"/>
        </w:trPr>
        <w:tc>
          <w:tcPr>
            <w:tcW w:w="289" w:type="pct"/>
            <w:vMerge w:val="restart"/>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val="restart"/>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eastAsia="Calibri" w:hAnsi="Times New Roman"/>
                <w:lang w:val="ru-RU"/>
              </w:rPr>
            </w:pPr>
            <w:r w:rsidRPr="00075855">
              <w:rPr>
                <w:rFonts w:ascii="Times New Roman" w:eastAsia="Calibri" w:hAnsi="Times New Roman"/>
                <w:lang w:val="ru-RU"/>
              </w:rPr>
              <w:t xml:space="preserve">Биология. Растения. Бактерии. Грибы. Учебник для специальных (коррекционных) образовательных учреждений </w:t>
            </w:r>
            <w:r w:rsidRPr="004B605D">
              <w:rPr>
                <w:rFonts w:ascii="Times New Roman" w:eastAsia="Calibri" w:hAnsi="Times New Roman"/>
              </w:rPr>
              <w:t>VIII</w:t>
            </w:r>
            <w:r w:rsidRPr="00075855">
              <w:rPr>
                <w:rFonts w:ascii="Times New Roman" w:eastAsia="Calibri" w:hAnsi="Times New Roman"/>
                <w:lang w:val="ru-RU"/>
              </w:rPr>
              <w:t xml:space="preserve"> вида*Клепинина З.А. 2016</w:t>
            </w:r>
          </w:p>
        </w:tc>
      </w:tr>
      <w:tr w:rsidR="00075855" w:rsidRPr="00FB579B" w:rsidTr="0009554E">
        <w:trPr>
          <w:trHeight w:val="560"/>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center"/>
              <w:rPr>
                <w:rFonts w:ascii="Times New Roman" w:eastAsia="Calibri" w:hAnsi="Times New Roman"/>
                <w:lang w:val="ru-RU"/>
              </w:rPr>
            </w:pPr>
            <w:r w:rsidRPr="00075855">
              <w:rPr>
                <w:rFonts w:ascii="Times New Roman" w:eastAsia="Calibri" w:hAnsi="Times New Roman"/>
                <w:lang w:val="ru-RU"/>
              </w:rPr>
              <w:t>География. Учебник для специальных (коррекционных) образовательных учреждений (</w:t>
            </w:r>
            <w:r w:rsidRPr="004B605D">
              <w:rPr>
                <w:rFonts w:ascii="Times New Roman" w:eastAsia="Calibri" w:hAnsi="Times New Roman"/>
              </w:rPr>
              <w:t>VIII</w:t>
            </w:r>
            <w:r w:rsidRPr="00075855">
              <w:rPr>
                <w:rFonts w:ascii="Times New Roman" w:eastAsia="Calibri" w:hAnsi="Times New Roman"/>
                <w:lang w:val="ru-RU"/>
              </w:rPr>
              <w:t xml:space="preserve"> вид) Лифанова Т.М., Соломина Е.Н.2016</w:t>
            </w:r>
          </w:p>
        </w:tc>
      </w:tr>
      <w:tr w:rsidR="00075855" w:rsidRPr="004B605D" w:rsidTr="0009554E">
        <w:trPr>
          <w:trHeight w:val="560"/>
          <w:jc w:val="center"/>
        </w:trPr>
        <w:tc>
          <w:tcPr>
            <w:tcW w:w="289" w:type="pct"/>
            <w:vMerge/>
            <w:tcBorders>
              <w:left w:val="single" w:sz="4" w:space="0" w:color="auto"/>
              <w:bottom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bottom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Чтение и развитие речи</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jc w:val="center"/>
              <w:rPr>
                <w:rFonts w:ascii="Times New Roman" w:eastAsia="Calibri" w:hAnsi="Times New Roman"/>
              </w:rPr>
            </w:pPr>
            <w:r w:rsidRPr="00075855">
              <w:rPr>
                <w:rFonts w:ascii="Times New Roman" w:eastAsia="Calibri" w:hAnsi="Times New Roman"/>
                <w:lang w:val="ru-RU"/>
              </w:rPr>
              <w:t xml:space="preserve">Чтение. Учебник для специальных (коррекционных) образовательных учреждений </w:t>
            </w:r>
            <w:r w:rsidRPr="004B605D">
              <w:rPr>
                <w:rFonts w:ascii="Times New Roman" w:eastAsia="Calibri" w:hAnsi="Times New Roman"/>
              </w:rPr>
              <w:t>VIII</w:t>
            </w:r>
            <w:r w:rsidRPr="00075855">
              <w:rPr>
                <w:rFonts w:ascii="Times New Roman" w:eastAsia="Calibri" w:hAnsi="Times New Roman"/>
                <w:lang w:val="ru-RU"/>
              </w:rPr>
              <w:t xml:space="preserve"> вида. </w:t>
            </w:r>
            <w:r w:rsidRPr="004B605D">
              <w:rPr>
                <w:rFonts w:ascii="Times New Roman" w:eastAsia="Calibri" w:hAnsi="Times New Roman"/>
              </w:rPr>
              <w:t>Аксёнова А.К. 2016</w:t>
            </w:r>
          </w:p>
        </w:tc>
      </w:tr>
      <w:tr w:rsidR="00075855" w:rsidRPr="00FB579B" w:rsidTr="00075855">
        <w:trPr>
          <w:trHeight w:val="382"/>
          <w:jc w:val="center"/>
        </w:trPr>
        <w:tc>
          <w:tcPr>
            <w:tcW w:w="289" w:type="pct"/>
            <w:vMerge w:val="restart"/>
            <w:tcBorders>
              <w:top w:val="single" w:sz="4" w:space="0" w:color="auto"/>
              <w:left w:val="single" w:sz="4" w:space="0" w:color="auto"/>
              <w:right w:val="nil"/>
            </w:tcBorders>
            <w:textDirection w:val="btLr"/>
          </w:tcPr>
          <w:p w:rsidR="00075855" w:rsidRPr="004B605D" w:rsidRDefault="00075855" w:rsidP="0009554E">
            <w:pPr>
              <w:tabs>
                <w:tab w:val="left" w:pos="6720"/>
              </w:tabs>
              <w:ind w:right="113"/>
              <w:rPr>
                <w:rFonts w:ascii="Times New Roman" w:hAnsi="Times New Roman"/>
              </w:rPr>
            </w:pPr>
            <w:r w:rsidRPr="004B605D">
              <w:rPr>
                <w:rFonts w:ascii="Times New Roman" w:hAnsi="Times New Roman"/>
              </w:rPr>
              <w:t>8 класс</w:t>
            </w:r>
          </w:p>
        </w:tc>
        <w:tc>
          <w:tcPr>
            <w:tcW w:w="549" w:type="pct"/>
            <w:vMerge w:val="restart"/>
            <w:tcBorders>
              <w:top w:val="single" w:sz="4" w:space="0" w:color="auto"/>
              <w:left w:val="single" w:sz="4" w:space="0" w:color="auto"/>
              <w:right w:val="single" w:sz="4" w:space="0" w:color="auto"/>
            </w:tcBorders>
          </w:tcPr>
          <w:p w:rsidR="00075855" w:rsidRPr="004B605D" w:rsidRDefault="00075855" w:rsidP="0009554E">
            <w:pPr>
              <w:rPr>
                <w:rFonts w:ascii="Times New Roman" w:hAnsi="Times New Roman"/>
              </w:rPr>
            </w:pPr>
            <w:r>
              <w:rPr>
                <w:rFonts w:ascii="Times New Roman" w:hAnsi="Times New Roman"/>
              </w:rPr>
              <w:t>33</w:t>
            </w: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Русский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Русский язык. 8 класс. Учебник., Бархударов С. Г., Крючков С. Е., Максимов Л. Ю. и др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Литература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Родная русская литература. 8 класс. Учебник,Александрова О.М., Аристова М. А., Беляева Н. В., Добротина И.Н., Критарова Ж.Н., Мухаметшина Р.Ф.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Английский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Английский язык. 8 класс. Учебник Ваулина Ю.Е., Дули Д., Подоляко О.Е. и др.2023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Информатика и ИКТ</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Босова Л.Л., Босова А.Ю., Информатика. 8 класс. Базовый уровень. Учебник, 2024 г</w:t>
            </w:r>
          </w:p>
        </w:tc>
      </w:tr>
      <w:tr w:rsidR="00075855" w:rsidRPr="004B605D"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Алгебра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bCs/>
                <w:lang w:val="ru-RU"/>
              </w:rPr>
              <w:t>.</w:t>
            </w:r>
            <w:r w:rsidRPr="00075855">
              <w:rPr>
                <w:lang w:val="ru-RU"/>
              </w:rPr>
              <w:t xml:space="preserve"> </w:t>
            </w:r>
            <w:r w:rsidRPr="00075855">
              <w:rPr>
                <w:rFonts w:ascii="Times New Roman" w:hAnsi="Times New Roman"/>
                <w:bCs/>
                <w:lang w:val="ru-RU"/>
              </w:rPr>
              <w:t xml:space="preserve">Макарычев Ю.Н., Миндюк Н.Г., Нешков К.И. и др./ Под ред. Теляковского С.А., Математика. </w:t>
            </w:r>
            <w:r w:rsidRPr="0008647C">
              <w:rPr>
                <w:rFonts w:ascii="Times New Roman" w:hAnsi="Times New Roman"/>
                <w:bCs/>
                <w:lang w:val="ru-RU"/>
              </w:rPr>
              <w:t xml:space="preserve">Алгебра. </w:t>
            </w:r>
            <w:r w:rsidRPr="000A5F76">
              <w:rPr>
                <w:rFonts w:ascii="Times New Roman" w:hAnsi="Times New Roman"/>
                <w:bCs/>
              </w:rPr>
              <w:t>8 класс. Базовый уровень. Учебник</w:t>
            </w:r>
            <w:r>
              <w:rPr>
                <w:rFonts w:ascii="Times New Roman" w:hAnsi="Times New Roman"/>
                <w:bCs/>
              </w:rPr>
              <w:t>, 2024 г.</w:t>
            </w:r>
          </w:p>
        </w:tc>
      </w:tr>
      <w:tr w:rsidR="00075855" w:rsidRPr="004B605D" w:rsidTr="0009554E">
        <w:trPr>
          <w:trHeight w:val="66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Геометрия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Атанасян Л.С., Бутузов В.Ф., Кадомцев С.Б. и др., Геометрия. </w:t>
            </w:r>
            <w:r w:rsidRPr="005750C7">
              <w:rPr>
                <w:rFonts w:ascii="Times New Roman" w:hAnsi="Times New Roman"/>
              </w:rPr>
              <w:t>7-9 класс. Учебник</w:t>
            </w:r>
            <w:r>
              <w:rPr>
                <w:rFonts w:ascii="Times New Roman" w:hAnsi="Times New Roman"/>
              </w:rPr>
              <w:t>, 2024 г</w:t>
            </w:r>
          </w:p>
        </w:tc>
      </w:tr>
      <w:tr w:rsidR="00075855" w:rsidRPr="00FB579B" w:rsidTr="0009554E">
        <w:trPr>
          <w:trHeight w:val="680"/>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7155A1" w:rsidRDefault="00075855" w:rsidP="0009554E">
            <w:pPr>
              <w:rPr>
                <w:rFonts w:ascii="Times New Roman" w:hAnsi="Times New Roman"/>
              </w:rPr>
            </w:pPr>
            <w:r>
              <w:rPr>
                <w:rFonts w:ascii="Times New Roman" w:hAnsi="Times New Roman"/>
              </w:rPr>
              <w:t>Вероятность и статистика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Высоцкий И.Р., Ященко И.В.; под ред. Ященко И.В., Математика. Вероятность и статистика: 7-9-е классы: базовый уровень: учебник: в 2 частях, 2023 г.</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 xml:space="preserve">История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 xml:space="preserve">История. Всеобщая история. История Нового времени. </w:t>
            </w:r>
            <w:r w:rsidRPr="009A5A15">
              <w:rPr>
                <w:rFonts w:ascii="Times New Roman" w:hAnsi="Times New Roman"/>
              </w:rPr>
              <w:t>XVIII</w:t>
            </w:r>
            <w:r w:rsidRPr="00075855">
              <w:rPr>
                <w:rFonts w:ascii="Times New Roman" w:hAnsi="Times New Roman"/>
                <w:lang w:val="ru-RU"/>
              </w:rPr>
              <w:t xml:space="preserve"> век. 8 класс. Учебник, Морозов А. Ю., Абдулаев Э. Н., Тырин С. В., Чиликин К. П. Под общ. ред. Мединского В. Р., 2023 г.</w:t>
            </w:r>
          </w:p>
          <w:p w:rsidR="00075855" w:rsidRPr="004B605D" w:rsidRDefault="00075855" w:rsidP="0009554E">
            <w:pPr>
              <w:rPr>
                <w:rFonts w:ascii="Times New Roman" w:hAnsi="Times New Roman"/>
              </w:rPr>
            </w:pPr>
            <w:r w:rsidRPr="00075855">
              <w:rPr>
                <w:rFonts w:ascii="Times New Roman" w:hAnsi="Times New Roman"/>
                <w:lang w:val="ru-RU"/>
              </w:rPr>
              <w:t xml:space="preserve">История. История России. Конец </w:t>
            </w:r>
            <w:r w:rsidRPr="009A5A15">
              <w:rPr>
                <w:rFonts w:ascii="Times New Roman" w:hAnsi="Times New Roman"/>
              </w:rPr>
              <w:t>XVII</w:t>
            </w:r>
            <w:r w:rsidRPr="00075855">
              <w:rPr>
                <w:rFonts w:ascii="Times New Roman" w:hAnsi="Times New Roman"/>
                <w:lang w:val="ru-RU"/>
              </w:rPr>
              <w:t xml:space="preserve"> - </w:t>
            </w:r>
            <w:r w:rsidRPr="009A5A15">
              <w:rPr>
                <w:rFonts w:ascii="Times New Roman" w:hAnsi="Times New Roman"/>
              </w:rPr>
              <w:t>XVIII</w:t>
            </w:r>
            <w:r w:rsidRPr="00075855">
              <w:rPr>
                <w:rFonts w:ascii="Times New Roman" w:hAnsi="Times New Roman"/>
                <w:lang w:val="ru-RU"/>
              </w:rPr>
              <w:t xml:space="preserve"> век. 8 класс. Учебник Черникова Т. В., Агафонов С. В. Под общ. ред. </w:t>
            </w:r>
            <w:r w:rsidRPr="009A5A15">
              <w:rPr>
                <w:rFonts w:ascii="Times New Roman" w:hAnsi="Times New Roman"/>
              </w:rPr>
              <w:t>Мединского В. Р.</w:t>
            </w:r>
            <w:r>
              <w:rPr>
                <w:rFonts w:ascii="Times New Roman" w:hAnsi="Times New Roman"/>
              </w:rPr>
              <w:t xml:space="preserve"> 2023 г.</w:t>
            </w:r>
          </w:p>
        </w:tc>
      </w:tr>
      <w:tr w:rsidR="00075855" w:rsidRPr="00FB579B" w:rsidTr="00075855">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Обществознание</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Обществознание. 8 кл. Учебник Боголюбов Л. Н., Городецкая Н. И., Иванова Л. Ф. и др.,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География. 8 класс. Учебник Алексеев А.И., Николина В.В., Липкина Е.К. и др.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Биология. 8 класс. Базовый уровень. Учебник Пасечник В.В., Суматохин С.В., Гапонюк З.Г.2023 г.</w:t>
            </w:r>
          </w:p>
        </w:tc>
      </w:tr>
      <w:tr w:rsidR="00075855" w:rsidRPr="00FB579B"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Химия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Габриелян О. С., Остроумов И. Г., Сладков С. А., Химия. 8 класс. Базовый уровень. Учебник, 2024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Физика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Перышкин И. М., Иванов А. И., Физика. 8 класс. Базовый уровень. Учебник, 2024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Музыка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tabs>
                <w:tab w:val="left" w:pos="1054"/>
              </w:tabs>
              <w:rPr>
                <w:rFonts w:ascii="Times New Roman" w:hAnsi="Times New Roman"/>
                <w:lang w:val="ru-RU"/>
              </w:rPr>
            </w:pPr>
            <w:r w:rsidRPr="00075855">
              <w:rPr>
                <w:rFonts w:ascii="Times New Roman" w:hAnsi="Times New Roman"/>
                <w:lang w:val="ru-RU"/>
              </w:rPr>
              <w:t>Музыка. 8 класс. Учебник, Сергеева Г.П., Критская Е.Д.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Физкультура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Физическая культура. 8-9 класс. Учебник Матвеев А.П. 2023 г.</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4B605D">
              <w:rPr>
                <w:rFonts w:ascii="Times New Roman" w:hAnsi="Times New Roman"/>
              </w:rPr>
              <w:t>ОБ</w:t>
            </w:r>
            <w:r>
              <w:rPr>
                <w:rFonts w:ascii="Times New Roman" w:hAnsi="Times New Roman"/>
              </w:rPr>
              <w:t>ЗР</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Хренников Б. О., Гололобов Н. В., Льняная Л. И. и др./ Под ред. Егорова С. Н., Основы безопасности жизнедеятельности. </w:t>
            </w:r>
            <w:r w:rsidRPr="007E3473">
              <w:rPr>
                <w:rFonts w:ascii="Times New Roman" w:hAnsi="Times New Roman"/>
              </w:rPr>
              <w:t>8 класс. Учебник</w:t>
            </w:r>
            <w:r>
              <w:rPr>
                <w:rFonts w:ascii="Times New Roman" w:hAnsi="Times New Roman"/>
              </w:rPr>
              <w:t>, 2024 г.</w:t>
            </w:r>
          </w:p>
        </w:tc>
      </w:tr>
      <w:tr w:rsidR="00075855" w:rsidRPr="00FB579B" w:rsidTr="00075855">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4B605D" w:rsidRDefault="00075855" w:rsidP="0009554E">
            <w:pPr>
              <w:rPr>
                <w:rFonts w:ascii="Times New Roman" w:hAnsi="Times New Roman"/>
              </w:rPr>
            </w:pPr>
            <w:r w:rsidRPr="0055403C">
              <w:rPr>
                <w:rFonts w:ascii="Times New Roman" w:hAnsi="Times New Roman"/>
              </w:rPr>
              <w:t>Труд (технология)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tabs>
                <w:tab w:val="left" w:pos="1054"/>
              </w:tabs>
              <w:rPr>
                <w:rFonts w:ascii="Times New Roman" w:hAnsi="Times New Roman"/>
                <w:lang w:val="ru-RU"/>
              </w:rPr>
            </w:pPr>
            <w:r w:rsidRPr="00075855">
              <w:rPr>
                <w:rFonts w:ascii="Times New Roman" w:hAnsi="Times New Roman"/>
                <w:lang w:val="ru-RU"/>
              </w:rPr>
              <w:t>Технология. 8-9 классы. Электронная форма учебника Глозман Е.С., Кожина О.А., Хотунцев Ю.Л. и др. 2023 г.</w:t>
            </w:r>
          </w:p>
        </w:tc>
      </w:tr>
      <w:tr w:rsidR="00075855" w:rsidRPr="00FB579B" w:rsidTr="0009554E">
        <w:trPr>
          <w:trHeight w:val="382"/>
          <w:jc w:val="center"/>
        </w:trPr>
        <w:tc>
          <w:tcPr>
            <w:tcW w:w="289" w:type="pct"/>
            <w:vMerge w:val="restart"/>
            <w:tcBorders>
              <w:top w:val="nil"/>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val="restart"/>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История Донского края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tabs>
                <w:tab w:val="left" w:pos="1054"/>
              </w:tabs>
              <w:rPr>
                <w:rFonts w:ascii="Times New Roman" w:hAnsi="Times New Roman"/>
                <w:lang w:val="ru-RU"/>
              </w:rPr>
            </w:pPr>
            <w:r w:rsidRPr="00075855">
              <w:rPr>
                <w:rFonts w:ascii="Times New Roman" w:hAnsi="Times New Roman"/>
                <w:lang w:val="ru-RU"/>
              </w:rPr>
              <w:t>История Донского края учебник для7-8  классов общеобразовательных учреждений Самарина Н.В., Ростов-на-Дону «Донской издательский Дом», 2015 г.</w:t>
            </w:r>
          </w:p>
        </w:tc>
      </w:tr>
      <w:tr w:rsidR="00075855" w:rsidRPr="004B605D"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Письмо и развитие речи</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b/>
              </w:rPr>
            </w:pPr>
            <w:r w:rsidRPr="00075855">
              <w:rPr>
                <w:rFonts w:ascii="Times New Roman" w:hAnsi="Times New Roman"/>
                <w:lang w:val="ru-RU"/>
              </w:rPr>
              <w:t>Русский язык.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 </w:t>
            </w:r>
            <w:r w:rsidRPr="004B605D">
              <w:rPr>
                <w:rFonts w:ascii="Times New Roman" w:hAnsi="Times New Roman"/>
              </w:rPr>
              <w:t>Галунчикова Н.Г., Якубовская Э.В. Издательство "Просвещение" 2017</w:t>
            </w:r>
          </w:p>
        </w:tc>
      </w:tr>
      <w:tr w:rsidR="00075855" w:rsidRPr="004B605D"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Чтение и развитие речи</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b/>
              </w:rPr>
            </w:pPr>
            <w:r w:rsidRPr="00075855">
              <w:rPr>
                <w:rFonts w:ascii="Times New Roman" w:hAnsi="Times New Roman"/>
                <w:lang w:val="ru-RU"/>
              </w:rPr>
              <w:t xml:space="preserve">Чтение.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вида. </w:t>
            </w:r>
            <w:r w:rsidRPr="004B605D">
              <w:rPr>
                <w:rFonts w:ascii="Times New Roman" w:hAnsi="Times New Roman"/>
              </w:rPr>
              <w:t>Малышева З.Ф. Издательство "Просвещение" 2017</w:t>
            </w:r>
          </w:p>
        </w:tc>
      </w:tr>
      <w:tr w:rsidR="00075855" w:rsidRPr="00FB579B"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Математика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b/>
                <w:lang w:val="ru-RU"/>
              </w:rPr>
            </w:pPr>
            <w:r w:rsidRPr="00075855">
              <w:rPr>
                <w:rFonts w:ascii="Times New Roman" w:hAnsi="Times New Roman"/>
                <w:lang w:val="ru-RU"/>
              </w:rPr>
              <w:t xml:space="preserve">Математика.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вида* Эк В.В. Издательство "Просвещение"2017</w:t>
            </w:r>
          </w:p>
        </w:tc>
      </w:tr>
      <w:tr w:rsidR="00075855" w:rsidRPr="004B605D"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b/>
              </w:rPr>
            </w:pPr>
            <w:r w:rsidRPr="00075855">
              <w:rPr>
                <w:rFonts w:ascii="Times New Roman" w:hAnsi="Times New Roman"/>
                <w:lang w:val="ru-RU"/>
              </w:rPr>
              <w:t>География.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 Лифанова Т.М., Соломина Е.Н. . </w:t>
            </w:r>
            <w:r w:rsidRPr="004B605D">
              <w:rPr>
                <w:rFonts w:ascii="Times New Roman" w:hAnsi="Times New Roman"/>
              </w:rPr>
              <w:t>Издательство "Просвещение" 2017</w:t>
            </w:r>
          </w:p>
        </w:tc>
      </w:tr>
      <w:tr w:rsidR="00075855" w:rsidRPr="00FB579B" w:rsidTr="0009554E">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b/>
                <w:lang w:val="ru-RU"/>
              </w:rPr>
            </w:pPr>
            <w:r w:rsidRPr="00075855">
              <w:rPr>
                <w:rFonts w:ascii="Times New Roman" w:hAnsi="Times New Roman"/>
                <w:lang w:val="ru-RU"/>
              </w:rPr>
              <w:t xml:space="preserve">Биология. Животные.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вида*Никишов А.И., Теремов А.В. Издательство "Просвещение" 2017</w:t>
            </w:r>
          </w:p>
        </w:tc>
      </w:tr>
      <w:tr w:rsidR="00075855" w:rsidRPr="00FB579B" w:rsidTr="0009554E">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Сельскохозяйственный труд</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b/>
                <w:lang w:val="ru-RU"/>
              </w:rPr>
            </w:pPr>
            <w:r w:rsidRPr="00075855">
              <w:rPr>
                <w:rFonts w:ascii="Times New Roman" w:hAnsi="Times New Roman"/>
                <w:lang w:val="ru-RU"/>
              </w:rPr>
              <w:t>Технология. Сельскохозяйственный труд.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 Ковалёва Е.А. Издательство "Просвещение" 2017</w:t>
            </w:r>
          </w:p>
        </w:tc>
      </w:tr>
      <w:tr w:rsidR="00075855" w:rsidRPr="004B605D" w:rsidTr="00075855">
        <w:trPr>
          <w:trHeight w:val="1227"/>
          <w:jc w:val="center"/>
        </w:trPr>
        <w:tc>
          <w:tcPr>
            <w:tcW w:w="289" w:type="pct"/>
            <w:vMerge w:val="restart"/>
            <w:tcBorders>
              <w:top w:val="single" w:sz="4" w:space="0" w:color="auto"/>
              <w:left w:val="single" w:sz="4" w:space="0" w:color="auto"/>
              <w:right w:val="nil"/>
            </w:tcBorders>
            <w:textDirection w:val="btLr"/>
            <w:vAlign w:val="center"/>
          </w:tcPr>
          <w:p w:rsidR="00075855" w:rsidRPr="004B605D" w:rsidRDefault="00075855" w:rsidP="0009554E">
            <w:pPr>
              <w:tabs>
                <w:tab w:val="left" w:pos="6720"/>
              </w:tabs>
              <w:ind w:right="113"/>
              <w:jc w:val="center"/>
              <w:rPr>
                <w:rFonts w:ascii="Times New Roman" w:hAnsi="Times New Roman"/>
              </w:rPr>
            </w:pPr>
            <w:r w:rsidRPr="004B605D">
              <w:rPr>
                <w:rFonts w:ascii="Times New Roman" w:hAnsi="Times New Roman"/>
              </w:rPr>
              <w:t>9 класс</w:t>
            </w:r>
          </w:p>
        </w:tc>
        <w:tc>
          <w:tcPr>
            <w:tcW w:w="549" w:type="pct"/>
            <w:vMerge w:val="restart"/>
            <w:tcBorders>
              <w:top w:val="single" w:sz="4" w:space="0" w:color="auto"/>
              <w:left w:val="single" w:sz="4" w:space="0" w:color="auto"/>
              <w:right w:val="single" w:sz="4" w:space="0" w:color="auto"/>
            </w:tcBorders>
          </w:tcPr>
          <w:p w:rsidR="00075855" w:rsidRPr="004B605D" w:rsidRDefault="00075855" w:rsidP="0009554E">
            <w:pPr>
              <w:rPr>
                <w:rFonts w:ascii="Times New Roman" w:hAnsi="Times New Roman"/>
              </w:rPr>
            </w:pPr>
            <w:r>
              <w:rPr>
                <w:rFonts w:ascii="Times New Roman" w:hAnsi="Times New Roman"/>
              </w:rPr>
              <w:t>44</w:t>
            </w: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Русский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Русский  язык, 9 класс: учебник для учащихся образовательных учреждений, Шмелев А.Д., Флоренкская Э.А.,Савчук Л.О., и др/под ред. </w:t>
            </w:r>
            <w:r>
              <w:rPr>
                <w:rFonts w:ascii="Times New Roman" w:hAnsi="Times New Roman"/>
              </w:rPr>
              <w:t>Шмелева А.Д. Издательский центр "ВЕНТАНА-ГРАФ",2020г.</w:t>
            </w:r>
          </w:p>
        </w:tc>
      </w:tr>
      <w:tr w:rsidR="00075855" w:rsidRPr="00FB579B" w:rsidTr="00075855">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Литература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Литература: учебник для 9 класса общеобразовательных организаций:в 2ч./ С.А. Зимин, В.И. Сахаров, В.А. Чалмаев., М: ООО «Русское слово-учебник»,2019.</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Английский язык</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Английский язык.Учебник для учащихся общеобразовательных учреждений,под.ред.М.В.Вербицкой.,М.:Вентана-Граф,2019.</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Информатика и ИКТ</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Информатика.9класс: учебник/И.Г.Семакин., Л.А.Залогова, С.В.Русаков, Л.В Шестакова.- </w:t>
            </w:r>
            <w:r>
              <w:rPr>
                <w:rFonts w:ascii="Times New Roman" w:hAnsi="Times New Roman"/>
              </w:rPr>
              <w:t>М.:БИНОМ. Лаборатория знаний,2019г.</w:t>
            </w:r>
            <w:r w:rsidRPr="004B605D">
              <w:rPr>
                <w:rFonts w:ascii="Times New Roman" w:hAnsi="Times New Roman"/>
              </w:rPr>
              <w:t xml:space="preserve"> </w:t>
            </w:r>
          </w:p>
        </w:tc>
      </w:tr>
      <w:tr w:rsidR="00075855" w:rsidRPr="004B605D" w:rsidTr="00075855">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Алгебра</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Алгебра , 9  класс: учебник/А.Г.Мерзляк, В.Б Полонский, М.С. Якир., под ред. </w:t>
            </w:r>
            <w:r>
              <w:rPr>
                <w:rFonts w:ascii="Times New Roman" w:hAnsi="Times New Roman"/>
              </w:rPr>
              <w:t>В.Е.Полонского.- М:"ВЕНТАНА-ГРАФ".2019</w:t>
            </w:r>
          </w:p>
        </w:tc>
      </w:tr>
      <w:tr w:rsidR="00075855" w:rsidRPr="00FB579B" w:rsidTr="00075855">
        <w:trPr>
          <w:trHeight w:val="670"/>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Геометрия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Геометрия: 9 класс: учебник/ А.Г. Мерзляк, В.Б.Полонский, М.С. Якир; под.ред В.Е.Полонского, М.: Вентана-Граф,2019.</w:t>
            </w:r>
          </w:p>
        </w:tc>
      </w:tr>
      <w:tr w:rsidR="00075855" w:rsidRPr="00FB579B" w:rsidTr="00075855">
        <w:trPr>
          <w:trHeight w:val="67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Pr>
                <w:rFonts w:ascii="Times New Roman" w:hAnsi="Times New Roman"/>
              </w:rPr>
              <w:t>Вероятность и статистика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Высоцкий И.Р., Ященко И.В.; под ред. Ященко И.В., Математика. Вероятность и статистика: 7-9-е классы: базовый уровень: учебник: в 2 частях, 2023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 xml:space="preserve">История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jc w:val="both"/>
              <w:rPr>
                <w:rFonts w:ascii="Times New Roman" w:eastAsia="Calibri" w:hAnsi="Times New Roman"/>
                <w:lang w:val="ru-RU"/>
              </w:rPr>
            </w:pPr>
            <w:r w:rsidRPr="00075855">
              <w:rPr>
                <w:rFonts w:ascii="Times New Roman" w:eastAsia="Calibri" w:hAnsi="Times New Roman"/>
                <w:lang w:val="ru-RU"/>
              </w:rPr>
              <w:t xml:space="preserve"> Всеобщая история : история нового времени: учеб. для 9 кл. общеобразовательных учреждений/А.Я. Юдовская и др.под ред.А.А.Искендерова.М.: Просвещение,2019.</w:t>
            </w:r>
          </w:p>
          <w:p w:rsidR="00075855" w:rsidRPr="00075855" w:rsidRDefault="00075855" w:rsidP="0009554E">
            <w:pPr>
              <w:jc w:val="both"/>
              <w:rPr>
                <w:rFonts w:ascii="Times New Roman" w:hAnsi="Times New Roman"/>
                <w:lang w:val="ru-RU"/>
              </w:rPr>
            </w:pPr>
            <w:r w:rsidRPr="00075855">
              <w:rPr>
                <w:rFonts w:ascii="Times New Roman" w:eastAsia="Calibri" w:hAnsi="Times New Roman"/>
                <w:lang w:val="ru-RU"/>
              </w:rPr>
              <w:t xml:space="preserve"> История России, 9 класс. Учебник для общеобразовательных организаций.в 2 ч./ Н.М.Арсентьева, А.А.Данилов, А.А.Левандовский, А.Я. Токарева, под ред.Торкунова. М.: Просвещение,2019.</w:t>
            </w:r>
          </w:p>
        </w:tc>
      </w:tr>
      <w:tr w:rsidR="00075855" w:rsidRPr="0008647C"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Обществознание</w:t>
            </w:r>
          </w:p>
        </w:tc>
        <w:tc>
          <w:tcPr>
            <w:tcW w:w="3353" w:type="pct"/>
            <w:tcBorders>
              <w:top w:val="single" w:sz="4" w:space="0" w:color="auto"/>
              <w:left w:val="single" w:sz="4" w:space="0" w:color="auto"/>
              <w:bottom w:val="single" w:sz="4" w:space="0" w:color="auto"/>
              <w:right w:val="triple" w:sz="4" w:space="0" w:color="auto"/>
            </w:tcBorders>
          </w:tcPr>
          <w:p w:rsidR="00075855" w:rsidRPr="0008647C" w:rsidRDefault="00075855" w:rsidP="0009554E">
            <w:pPr>
              <w:rPr>
                <w:rFonts w:ascii="Times New Roman" w:hAnsi="Times New Roman"/>
                <w:lang w:val="ru-RU"/>
              </w:rPr>
            </w:pPr>
            <w:r w:rsidRPr="00075855">
              <w:rPr>
                <w:rFonts w:ascii="Times New Roman" w:hAnsi="Times New Roman"/>
                <w:lang w:val="ru-RU"/>
              </w:rPr>
              <w:t xml:space="preserve">Обществознание. 9 класс Учебник для общеобразовательных учреждений. </w:t>
            </w:r>
            <w:r w:rsidRPr="0008647C">
              <w:rPr>
                <w:rFonts w:ascii="Times New Roman" w:hAnsi="Times New Roman"/>
                <w:lang w:val="ru-RU"/>
              </w:rPr>
              <w:t>Л.Н.Боголюбов и др. М.: Просвещение,2019.</w:t>
            </w:r>
          </w:p>
        </w:tc>
      </w:tr>
      <w:tr w:rsidR="00075855" w:rsidRPr="004B605D" w:rsidTr="00075855">
        <w:trPr>
          <w:trHeight w:val="887"/>
          <w:jc w:val="center"/>
        </w:trPr>
        <w:tc>
          <w:tcPr>
            <w:tcW w:w="289" w:type="pct"/>
            <w:vMerge/>
            <w:tcBorders>
              <w:left w:val="single" w:sz="4" w:space="0" w:color="auto"/>
              <w:right w:val="nil"/>
            </w:tcBorders>
          </w:tcPr>
          <w:p w:rsidR="00075855" w:rsidRPr="0008647C"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8647C"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География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География: География России. Хозяйство и географические районы. 9 класс: учебник/ А.И.Алексеев, В.А. Низовцев, Э.В.Ким и др.; под ред. </w:t>
            </w:r>
            <w:r>
              <w:rPr>
                <w:rFonts w:ascii="Times New Roman" w:hAnsi="Times New Roman"/>
              </w:rPr>
              <w:t>А.И. Алексеева. М.:Дрофа,2019.</w:t>
            </w:r>
          </w:p>
        </w:tc>
      </w:tr>
      <w:tr w:rsidR="00075855" w:rsidRPr="00FB579B" w:rsidTr="00075855">
        <w:trPr>
          <w:trHeight w:val="949"/>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 xml:space="preserve">История Донского края </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История Донского края (ХХ –начало ХХ</w:t>
            </w:r>
            <w:r w:rsidRPr="004B605D">
              <w:rPr>
                <w:rFonts w:ascii="Times New Roman" w:hAnsi="Times New Roman"/>
              </w:rPr>
              <w:t>I</w:t>
            </w:r>
            <w:r w:rsidRPr="00075855">
              <w:rPr>
                <w:rFonts w:ascii="Times New Roman" w:hAnsi="Times New Roman"/>
                <w:lang w:val="ru-RU"/>
              </w:rPr>
              <w:t xml:space="preserve"> века) учебник для 9 классов общеобразовательных учреждений С.А. Кислицын, И.Г. Кислицына, под редакцией Ю.А. Жданова, Ростов-на-Дону «Донской издательский Дом», 2017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Биология</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Биология: 9 класс: учебник/ А.Г. Драгомилов, Р.Д. Маш М: Вентана-Граф.,2019.</w:t>
            </w:r>
          </w:p>
        </w:tc>
      </w:tr>
      <w:tr w:rsidR="00075855" w:rsidRPr="004B605D"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Химия</w:t>
            </w:r>
          </w:p>
        </w:tc>
        <w:tc>
          <w:tcPr>
            <w:tcW w:w="3353" w:type="pct"/>
            <w:tcBorders>
              <w:top w:val="single" w:sz="4" w:space="0" w:color="auto"/>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r w:rsidRPr="00075855">
              <w:rPr>
                <w:rFonts w:ascii="Times New Roman" w:hAnsi="Times New Roman"/>
                <w:lang w:val="ru-RU"/>
              </w:rPr>
              <w:t xml:space="preserve">Химия. 9 класс. Учебник для общеобразовательных учебных заведений.. </w:t>
            </w:r>
            <w:r>
              <w:rPr>
                <w:rFonts w:ascii="Times New Roman" w:hAnsi="Times New Roman"/>
              </w:rPr>
              <w:t>Г.Е.Рудзитис, Ф.Г.Фельдман.</w:t>
            </w:r>
            <w:r w:rsidRPr="004B605D">
              <w:rPr>
                <w:rFonts w:ascii="Times New Roman" w:hAnsi="Times New Roman"/>
              </w:rPr>
              <w:t xml:space="preserve"> – М. </w:t>
            </w:r>
            <w:r>
              <w:rPr>
                <w:rFonts w:ascii="Times New Roman" w:hAnsi="Times New Roman"/>
              </w:rPr>
              <w:t>Просвещение,</w:t>
            </w:r>
            <w:r w:rsidRPr="004B605D">
              <w:rPr>
                <w:rFonts w:ascii="Times New Roman" w:hAnsi="Times New Roman"/>
              </w:rPr>
              <w:t xml:space="preserve"> 2009 г.</w:t>
            </w:r>
          </w:p>
        </w:tc>
      </w:tr>
      <w:tr w:rsidR="00075855" w:rsidRPr="00FB579B" w:rsidTr="00075855">
        <w:trPr>
          <w:trHeight w:val="382"/>
          <w:jc w:val="center"/>
        </w:trPr>
        <w:tc>
          <w:tcPr>
            <w:tcW w:w="289" w:type="pct"/>
            <w:vMerge/>
            <w:tcBorders>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Физика</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 xml:space="preserve"> Физика 9 класс: Учебник/Н.С.Пурышева, Н.Е Важеевская, В.М.Чаругин..:– М: Дрофа 2019 г.</w:t>
            </w:r>
          </w:p>
        </w:tc>
      </w:tr>
      <w:tr w:rsidR="00075855" w:rsidRPr="00FB579B" w:rsidTr="00075855">
        <w:trPr>
          <w:trHeight w:val="382"/>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val="restart"/>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Искусство</w:t>
            </w:r>
          </w:p>
        </w:tc>
        <w:tc>
          <w:tcPr>
            <w:tcW w:w="3353" w:type="pct"/>
            <w:tcBorders>
              <w:top w:val="single" w:sz="4" w:space="0" w:color="auto"/>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Искусство. 8-9 классы.Учеб.для общеобразоват.организаций/Г.П. Сергеева, И.Э. Кишекова, Критская Е.Д. М.: Просвещение,2016 г.</w:t>
            </w:r>
          </w:p>
        </w:tc>
      </w:tr>
      <w:tr w:rsidR="00075855" w:rsidRPr="004B605D" w:rsidTr="00075855">
        <w:trPr>
          <w:trHeight w:val="818"/>
          <w:jc w:val="center"/>
        </w:trPr>
        <w:tc>
          <w:tcPr>
            <w:tcW w:w="289" w:type="pct"/>
            <w:vMerge/>
            <w:tcBorders>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sidRPr="007155A1">
              <w:rPr>
                <w:rFonts w:ascii="Times New Roman" w:hAnsi="Times New Roman"/>
              </w:rPr>
              <w:t>Физкультура</w:t>
            </w:r>
          </w:p>
        </w:tc>
        <w:tc>
          <w:tcPr>
            <w:tcW w:w="3353" w:type="pct"/>
            <w:vMerge w:val="restart"/>
            <w:tcBorders>
              <w:top w:val="single" w:sz="4" w:space="0" w:color="auto"/>
              <w:left w:val="single" w:sz="4" w:space="0" w:color="auto"/>
              <w:right w:val="triple" w:sz="4" w:space="0" w:color="auto"/>
            </w:tcBorders>
          </w:tcPr>
          <w:tbl>
            <w:tblPr>
              <w:tblW w:w="10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0"/>
            </w:tblGrid>
            <w:tr w:rsidR="00075855" w:rsidRPr="00FB579B" w:rsidTr="0009554E">
              <w:trPr>
                <w:trHeight w:val="254"/>
              </w:trPr>
              <w:tc>
                <w:tcPr>
                  <w:tcW w:w="10940" w:type="dxa"/>
                  <w:tcBorders>
                    <w:left w:val="nil"/>
                  </w:tcBorders>
                </w:tcPr>
                <w:p w:rsidR="00075855" w:rsidRPr="00075855" w:rsidRDefault="00075855" w:rsidP="0009554E">
                  <w:pPr>
                    <w:rPr>
                      <w:rFonts w:ascii="Times New Roman" w:hAnsi="Times New Roman"/>
                      <w:lang w:val="ru-RU"/>
                    </w:rPr>
                  </w:pPr>
                  <w:r w:rsidRPr="00075855">
                    <w:rPr>
                      <w:rFonts w:ascii="Times New Roman" w:hAnsi="Times New Roman"/>
                      <w:lang w:val="ru-RU"/>
                    </w:rPr>
                    <w:t>Физическая культура.8-9 классы.  Учебник для общеобразовательных учреждений. В.И.Лях, А.А. Лях.В.И. М.:«Просвещение»,2018г</w:t>
                  </w:r>
                </w:p>
                <w:p w:rsidR="00075855" w:rsidRPr="00075855" w:rsidRDefault="00075855" w:rsidP="0009554E">
                  <w:pPr>
                    <w:rPr>
                      <w:rFonts w:ascii="Times New Roman" w:hAnsi="Times New Roman"/>
                      <w:lang w:val="ru-RU"/>
                    </w:rPr>
                  </w:pPr>
                </w:p>
              </w:tc>
            </w:tr>
          </w:tbl>
          <w:p w:rsidR="00075855" w:rsidRPr="00075855" w:rsidRDefault="00075855" w:rsidP="0009554E">
            <w:pPr>
              <w:rPr>
                <w:rFonts w:ascii="Times New Roman" w:hAnsi="Times New Roman"/>
                <w:lang w:val="ru-RU"/>
              </w:rPr>
            </w:pPr>
            <w:r w:rsidRPr="00075855">
              <w:rPr>
                <w:rFonts w:ascii="Times New Roman" w:hAnsi="Times New Roman"/>
                <w:lang w:val="ru-RU"/>
              </w:rPr>
              <w:t>Основы безопасности жизнедеятельности. 9 класс. Учебник</w:t>
            </w:r>
          </w:p>
          <w:p w:rsidR="00075855" w:rsidRPr="004B605D" w:rsidRDefault="00075855" w:rsidP="0009554E">
            <w:pPr>
              <w:rPr>
                <w:rFonts w:ascii="Times New Roman" w:hAnsi="Times New Roman"/>
              </w:rPr>
            </w:pPr>
            <w:r w:rsidRPr="00075855">
              <w:rPr>
                <w:rFonts w:ascii="Times New Roman" w:hAnsi="Times New Roman"/>
                <w:lang w:val="ru-RU"/>
              </w:rPr>
              <w:t xml:space="preserve">Хренников Б. О., Гололобов Н. В., Льняная Л. И., Маслов М. В./ под ред. </w:t>
            </w:r>
            <w:r w:rsidRPr="0034135B">
              <w:rPr>
                <w:rFonts w:ascii="Times New Roman" w:hAnsi="Times New Roman"/>
              </w:rPr>
              <w:t>С. Н. Егорова</w:t>
            </w:r>
            <w:r>
              <w:rPr>
                <w:rFonts w:ascii="Times New Roman" w:hAnsi="Times New Roman"/>
              </w:rPr>
              <w:t>, 2023 г</w:t>
            </w:r>
          </w:p>
        </w:tc>
      </w:tr>
      <w:tr w:rsidR="00075855" w:rsidRPr="004B605D" w:rsidTr="00075855">
        <w:trPr>
          <w:trHeight w:val="382"/>
          <w:jc w:val="center"/>
        </w:trPr>
        <w:tc>
          <w:tcPr>
            <w:tcW w:w="289" w:type="pct"/>
            <w:vMerge/>
            <w:tcBorders>
              <w:left w:val="single" w:sz="4" w:space="0" w:color="auto"/>
              <w:bottom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top w:val="nil"/>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shd w:val="clear" w:color="auto" w:fill="auto"/>
          </w:tcPr>
          <w:p w:rsidR="00075855" w:rsidRPr="007155A1" w:rsidRDefault="00075855" w:rsidP="0009554E">
            <w:pPr>
              <w:rPr>
                <w:rFonts w:ascii="Times New Roman" w:hAnsi="Times New Roman"/>
              </w:rPr>
            </w:pPr>
            <w:r>
              <w:rPr>
                <w:rFonts w:ascii="Times New Roman" w:hAnsi="Times New Roman"/>
              </w:rPr>
              <w:t>ОБЗР</w:t>
            </w:r>
          </w:p>
        </w:tc>
        <w:tc>
          <w:tcPr>
            <w:tcW w:w="3353" w:type="pct"/>
            <w:vMerge/>
            <w:tcBorders>
              <w:left w:val="single" w:sz="4" w:space="0" w:color="auto"/>
              <w:bottom w:val="single" w:sz="4" w:space="0" w:color="auto"/>
              <w:right w:val="triple" w:sz="4" w:space="0" w:color="auto"/>
            </w:tcBorders>
          </w:tcPr>
          <w:p w:rsidR="00075855" w:rsidRPr="004B605D" w:rsidRDefault="00075855" w:rsidP="0009554E">
            <w:pPr>
              <w:rPr>
                <w:rFonts w:ascii="Times New Roman" w:hAnsi="Times New Roman"/>
              </w:rPr>
            </w:pPr>
          </w:p>
        </w:tc>
      </w:tr>
      <w:tr w:rsidR="00075855" w:rsidRPr="00FB579B" w:rsidTr="0009554E">
        <w:trPr>
          <w:trHeight w:val="382"/>
          <w:jc w:val="center"/>
        </w:trPr>
        <w:tc>
          <w:tcPr>
            <w:tcW w:w="289" w:type="pct"/>
            <w:vMerge w:val="restart"/>
            <w:tcBorders>
              <w:top w:val="nil"/>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top w:val="nil"/>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Математика</w:t>
            </w:r>
          </w:p>
        </w:tc>
        <w:tc>
          <w:tcPr>
            <w:tcW w:w="3353" w:type="pct"/>
            <w:tcBorders>
              <w:left w:val="single" w:sz="4" w:space="0" w:color="auto"/>
              <w:bottom w:val="single" w:sz="4" w:space="0" w:color="auto"/>
              <w:right w:val="triple" w:sz="4" w:space="0" w:color="auto"/>
            </w:tcBorders>
          </w:tcPr>
          <w:p w:rsidR="00075855" w:rsidRPr="00075855" w:rsidRDefault="00075855" w:rsidP="0009554E">
            <w:pPr>
              <w:rPr>
                <w:rFonts w:ascii="Times New Roman" w:hAnsi="Times New Roman"/>
                <w:b/>
                <w:sz w:val="28"/>
                <w:szCs w:val="28"/>
                <w:lang w:val="ru-RU"/>
              </w:rPr>
            </w:pPr>
            <w:r w:rsidRPr="00075855">
              <w:rPr>
                <w:rFonts w:ascii="Times New Roman" w:hAnsi="Times New Roman"/>
                <w:lang w:val="ru-RU"/>
              </w:rPr>
              <w:t xml:space="preserve">Математика.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вида* Эк В.В. Издательство "Просвещение" 2018</w:t>
            </w:r>
          </w:p>
        </w:tc>
      </w:tr>
      <w:tr w:rsidR="00075855" w:rsidRPr="004B605D" w:rsidTr="0009554E">
        <w:trPr>
          <w:trHeight w:val="382"/>
          <w:jc w:val="center"/>
        </w:trPr>
        <w:tc>
          <w:tcPr>
            <w:tcW w:w="289" w:type="pct"/>
            <w:vMerge/>
            <w:tcBorders>
              <w:top w:val="nil"/>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Письмо и развитие речи</w:t>
            </w:r>
          </w:p>
        </w:tc>
        <w:tc>
          <w:tcPr>
            <w:tcW w:w="3353" w:type="pct"/>
            <w:tcBorders>
              <w:left w:val="single" w:sz="4" w:space="0" w:color="auto"/>
              <w:bottom w:val="single" w:sz="4" w:space="0" w:color="auto"/>
              <w:right w:val="triple" w:sz="4" w:space="0" w:color="auto"/>
            </w:tcBorders>
          </w:tcPr>
          <w:p w:rsidR="00075855" w:rsidRPr="004B605D" w:rsidRDefault="00075855" w:rsidP="0009554E">
            <w:pPr>
              <w:rPr>
                <w:rFonts w:ascii="Times New Roman" w:hAnsi="Times New Roman"/>
                <w:sz w:val="28"/>
                <w:szCs w:val="28"/>
              </w:rPr>
            </w:pPr>
            <w:r w:rsidRPr="00075855">
              <w:rPr>
                <w:rFonts w:ascii="Times New Roman" w:hAnsi="Times New Roman"/>
                <w:lang w:val="ru-RU"/>
              </w:rPr>
              <w:t>Русский язык.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 </w:t>
            </w:r>
            <w:r w:rsidRPr="004B605D">
              <w:rPr>
                <w:rFonts w:ascii="Times New Roman" w:hAnsi="Times New Roman"/>
              </w:rPr>
              <w:t>Галунчикова Н.Г., Якубовская Э.В. Издательство "Просвещение" 2018</w:t>
            </w:r>
          </w:p>
        </w:tc>
      </w:tr>
      <w:tr w:rsidR="00075855" w:rsidRPr="00FB579B" w:rsidTr="0009554E">
        <w:trPr>
          <w:trHeight w:val="382"/>
          <w:jc w:val="center"/>
        </w:trPr>
        <w:tc>
          <w:tcPr>
            <w:tcW w:w="289" w:type="pct"/>
            <w:vMerge/>
            <w:tcBorders>
              <w:top w:val="nil"/>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tcBorders>
              <w:top w:val="nil"/>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Чтение и развитие речи</w:t>
            </w:r>
          </w:p>
        </w:tc>
        <w:tc>
          <w:tcPr>
            <w:tcW w:w="3353" w:type="pct"/>
            <w:tcBorders>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 xml:space="preserve">Чтение.  Аксёнова А.К., Шишкова М.И.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вида* Просвещение 2018</w:t>
            </w:r>
          </w:p>
        </w:tc>
      </w:tr>
      <w:tr w:rsidR="00075855" w:rsidRPr="004B605D" w:rsidTr="0009554E">
        <w:trPr>
          <w:trHeight w:val="382"/>
          <w:jc w:val="center"/>
        </w:trPr>
        <w:tc>
          <w:tcPr>
            <w:tcW w:w="289" w:type="pct"/>
            <w:vMerge/>
            <w:tcBorders>
              <w:top w:val="nil"/>
              <w:left w:val="single" w:sz="4" w:space="0" w:color="auto"/>
              <w:bottom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top w:val="nil"/>
              <w:left w:val="single" w:sz="4" w:space="0" w:color="auto"/>
              <w:bottom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География</w:t>
            </w:r>
          </w:p>
        </w:tc>
        <w:tc>
          <w:tcPr>
            <w:tcW w:w="3353" w:type="pct"/>
            <w:tcBorders>
              <w:left w:val="single" w:sz="4" w:space="0" w:color="auto"/>
              <w:bottom w:val="single" w:sz="4" w:space="0" w:color="auto"/>
              <w:right w:val="triple" w:sz="4" w:space="0" w:color="auto"/>
            </w:tcBorders>
          </w:tcPr>
          <w:p w:rsidR="00075855" w:rsidRPr="004B605D" w:rsidRDefault="00075855" w:rsidP="0009554E">
            <w:pPr>
              <w:rPr>
                <w:rFonts w:ascii="Times New Roman" w:hAnsi="Times New Roman"/>
                <w:sz w:val="28"/>
                <w:szCs w:val="28"/>
              </w:rPr>
            </w:pPr>
            <w:r w:rsidRPr="00075855">
              <w:rPr>
                <w:rFonts w:ascii="Times New Roman" w:hAnsi="Times New Roman"/>
                <w:lang w:val="ru-RU"/>
              </w:rPr>
              <w:t>География.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 Лифанова Т.М., Соломина Е.Н. . </w:t>
            </w:r>
            <w:r w:rsidRPr="004B605D">
              <w:rPr>
                <w:rFonts w:ascii="Times New Roman" w:hAnsi="Times New Roman"/>
              </w:rPr>
              <w:t>Издательство "Просвещение" 2018</w:t>
            </w:r>
          </w:p>
        </w:tc>
      </w:tr>
      <w:tr w:rsidR="00075855" w:rsidRPr="00FB579B" w:rsidTr="0009554E">
        <w:trPr>
          <w:trHeight w:val="382"/>
          <w:jc w:val="center"/>
        </w:trPr>
        <w:tc>
          <w:tcPr>
            <w:tcW w:w="289" w:type="pct"/>
            <w:vMerge w:val="restart"/>
            <w:tcBorders>
              <w:top w:val="nil"/>
              <w:left w:val="single" w:sz="4" w:space="0" w:color="auto"/>
              <w:right w:val="nil"/>
            </w:tcBorders>
          </w:tcPr>
          <w:p w:rsidR="00075855" w:rsidRPr="004B605D" w:rsidRDefault="00075855" w:rsidP="0009554E">
            <w:pPr>
              <w:tabs>
                <w:tab w:val="left" w:pos="6720"/>
              </w:tabs>
              <w:rPr>
                <w:rFonts w:ascii="Times New Roman" w:hAnsi="Times New Roman"/>
              </w:rPr>
            </w:pPr>
          </w:p>
        </w:tc>
        <w:tc>
          <w:tcPr>
            <w:tcW w:w="549" w:type="pct"/>
            <w:vMerge w:val="restart"/>
            <w:tcBorders>
              <w:top w:val="nil"/>
              <w:left w:val="single" w:sz="4" w:space="0" w:color="auto"/>
              <w:right w:val="single" w:sz="4" w:space="0" w:color="auto"/>
            </w:tcBorders>
          </w:tcPr>
          <w:p w:rsidR="00075855" w:rsidRPr="004B605D" w:rsidRDefault="00075855" w:rsidP="0009554E">
            <w:pPr>
              <w:rPr>
                <w:rFonts w:ascii="Times New Roman" w:hAnsi="Times New Roman"/>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Биология</w:t>
            </w:r>
          </w:p>
        </w:tc>
        <w:tc>
          <w:tcPr>
            <w:tcW w:w="3353" w:type="pct"/>
            <w:tcBorders>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 xml:space="preserve">Биология.  </w:t>
            </w:r>
          </w:p>
          <w:p w:rsidR="00075855" w:rsidRPr="00075855" w:rsidRDefault="00075855" w:rsidP="0009554E">
            <w:pPr>
              <w:rPr>
                <w:rFonts w:ascii="Times New Roman" w:hAnsi="Times New Roman"/>
                <w:lang w:val="ru-RU"/>
              </w:rPr>
            </w:pPr>
            <w:r w:rsidRPr="00075855">
              <w:rPr>
                <w:rFonts w:ascii="Times New Roman" w:hAnsi="Times New Roman"/>
                <w:lang w:val="ru-RU"/>
              </w:rPr>
              <w:t>Соломина Е.Н., Шевырёва Т.В.</w:t>
            </w:r>
          </w:p>
          <w:p w:rsidR="00075855" w:rsidRPr="00075855" w:rsidRDefault="00075855" w:rsidP="0009554E">
            <w:pPr>
              <w:rPr>
                <w:rFonts w:ascii="Times New Roman" w:hAnsi="Times New Roman"/>
                <w:sz w:val="28"/>
                <w:szCs w:val="28"/>
                <w:lang w:val="ru-RU"/>
              </w:rPr>
            </w:pPr>
            <w:r w:rsidRPr="00075855">
              <w:rPr>
                <w:rFonts w:ascii="Times New Roman" w:hAnsi="Times New Roman"/>
                <w:lang w:val="ru-RU"/>
              </w:rPr>
              <w:t xml:space="preserve">Человек.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вида* Просвещение 2018</w:t>
            </w:r>
          </w:p>
        </w:tc>
      </w:tr>
      <w:tr w:rsidR="00075855" w:rsidRPr="00FB579B" w:rsidTr="0009554E">
        <w:trPr>
          <w:trHeight w:val="382"/>
          <w:jc w:val="center"/>
        </w:trPr>
        <w:tc>
          <w:tcPr>
            <w:tcW w:w="289" w:type="pct"/>
            <w:vMerge/>
            <w:tcBorders>
              <w:top w:val="nil"/>
              <w:left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top w:val="nil"/>
              <w:left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075855">
              <w:rPr>
                <w:rFonts w:ascii="Times New Roman" w:hAnsi="Times New Roman"/>
                <w:lang w:val="ru-RU"/>
              </w:rPr>
              <w:t xml:space="preserve"> </w:t>
            </w:r>
            <w:r w:rsidRPr="004B605D">
              <w:rPr>
                <w:rFonts w:ascii="Times New Roman" w:hAnsi="Times New Roman"/>
              </w:rPr>
              <w:t>Сельскохозяйственный труд</w:t>
            </w:r>
          </w:p>
        </w:tc>
        <w:tc>
          <w:tcPr>
            <w:tcW w:w="3353" w:type="pct"/>
            <w:tcBorders>
              <w:left w:val="single" w:sz="4" w:space="0" w:color="auto"/>
              <w:bottom w:val="single" w:sz="4" w:space="0" w:color="auto"/>
              <w:right w:val="triple" w:sz="4" w:space="0" w:color="auto"/>
            </w:tcBorders>
          </w:tcPr>
          <w:p w:rsidR="00075855" w:rsidRPr="00075855" w:rsidRDefault="00075855" w:rsidP="0009554E">
            <w:pPr>
              <w:rPr>
                <w:rFonts w:ascii="Times New Roman" w:hAnsi="Times New Roman"/>
                <w:sz w:val="28"/>
                <w:szCs w:val="28"/>
                <w:lang w:val="ru-RU"/>
              </w:rPr>
            </w:pPr>
            <w:r w:rsidRPr="00075855">
              <w:rPr>
                <w:rFonts w:ascii="Times New Roman" w:hAnsi="Times New Roman"/>
                <w:lang w:val="ru-RU"/>
              </w:rPr>
              <w:t>Технология. Сельскохозяйственный труд. Учебник для специальных (коррекционных) образовательных учреждений (</w:t>
            </w:r>
            <w:r w:rsidRPr="004B605D">
              <w:rPr>
                <w:rFonts w:ascii="Times New Roman" w:hAnsi="Times New Roman"/>
              </w:rPr>
              <w:t>VIII</w:t>
            </w:r>
            <w:r w:rsidRPr="00075855">
              <w:rPr>
                <w:rFonts w:ascii="Times New Roman" w:hAnsi="Times New Roman"/>
                <w:lang w:val="ru-RU"/>
              </w:rPr>
              <w:t xml:space="preserve"> вид)* Ковалёва Е.А. Издательство "Просвещение"2018</w:t>
            </w:r>
          </w:p>
        </w:tc>
      </w:tr>
      <w:tr w:rsidR="00075855" w:rsidRPr="00FB579B" w:rsidTr="0009554E">
        <w:trPr>
          <w:trHeight w:val="382"/>
          <w:jc w:val="center"/>
        </w:trPr>
        <w:tc>
          <w:tcPr>
            <w:tcW w:w="289" w:type="pct"/>
            <w:vMerge/>
            <w:tcBorders>
              <w:top w:val="nil"/>
              <w:left w:val="single" w:sz="4" w:space="0" w:color="auto"/>
              <w:bottom w:val="single" w:sz="4" w:space="0" w:color="auto"/>
              <w:right w:val="nil"/>
            </w:tcBorders>
          </w:tcPr>
          <w:p w:rsidR="00075855" w:rsidRPr="00075855" w:rsidRDefault="00075855" w:rsidP="0009554E">
            <w:pPr>
              <w:tabs>
                <w:tab w:val="left" w:pos="6720"/>
              </w:tabs>
              <w:rPr>
                <w:rFonts w:ascii="Times New Roman" w:hAnsi="Times New Roman"/>
                <w:lang w:val="ru-RU"/>
              </w:rPr>
            </w:pPr>
          </w:p>
        </w:tc>
        <w:tc>
          <w:tcPr>
            <w:tcW w:w="549" w:type="pct"/>
            <w:vMerge/>
            <w:tcBorders>
              <w:top w:val="nil"/>
              <w:left w:val="single" w:sz="4" w:space="0" w:color="auto"/>
              <w:bottom w:val="single" w:sz="4" w:space="0" w:color="auto"/>
              <w:right w:val="single" w:sz="4" w:space="0" w:color="auto"/>
            </w:tcBorders>
          </w:tcPr>
          <w:p w:rsidR="00075855" w:rsidRPr="00075855" w:rsidRDefault="00075855" w:rsidP="0009554E">
            <w:pPr>
              <w:rPr>
                <w:rFonts w:ascii="Times New Roman" w:hAnsi="Times New Roman"/>
                <w:lang w:val="ru-RU"/>
              </w:rPr>
            </w:pPr>
          </w:p>
        </w:tc>
        <w:tc>
          <w:tcPr>
            <w:tcW w:w="809" w:type="pct"/>
            <w:tcBorders>
              <w:top w:val="single" w:sz="4" w:space="0" w:color="auto"/>
              <w:left w:val="single" w:sz="4" w:space="0" w:color="auto"/>
              <w:bottom w:val="single" w:sz="4" w:space="0" w:color="auto"/>
              <w:right w:val="nil"/>
            </w:tcBorders>
          </w:tcPr>
          <w:p w:rsidR="00075855" w:rsidRPr="004B605D" w:rsidRDefault="00075855" w:rsidP="0009554E">
            <w:pPr>
              <w:rPr>
                <w:rFonts w:ascii="Times New Roman" w:hAnsi="Times New Roman"/>
              </w:rPr>
            </w:pPr>
            <w:r w:rsidRPr="004B605D">
              <w:rPr>
                <w:rFonts w:ascii="Times New Roman" w:hAnsi="Times New Roman"/>
              </w:rPr>
              <w:t>История Отечества</w:t>
            </w:r>
          </w:p>
        </w:tc>
        <w:tc>
          <w:tcPr>
            <w:tcW w:w="3353" w:type="pct"/>
            <w:tcBorders>
              <w:left w:val="single" w:sz="4" w:space="0" w:color="auto"/>
              <w:bottom w:val="single" w:sz="4" w:space="0" w:color="auto"/>
              <w:right w:val="triple" w:sz="4" w:space="0" w:color="auto"/>
            </w:tcBorders>
          </w:tcPr>
          <w:p w:rsidR="00075855" w:rsidRPr="00075855" w:rsidRDefault="00075855" w:rsidP="0009554E">
            <w:pPr>
              <w:rPr>
                <w:rFonts w:ascii="Times New Roman" w:hAnsi="Times New Roman"/>
                <w:lang w:val="ru-RU"/>
              </w:rPr>
            </w:pPr>
            <w:r w:rsidRPr="00075855">
              <w:rPr>
                <w:rFonts w:ascii="Times New Roman" w:hAnsi="Times New Roman"/>
                <w:lang w:val="ru-RU"/>
              </w:rPr>
              <w:t>История Отечества, учебник (для обучающихся с ограниченными возможностями здоровья) Бгажнокова И.М., Смирнова Л.В., Карелина И.В. «Просвещение» 2018</w:t>
            </w:r>
          </w:p>
        </w:tc>
      </w:tr>
    </w:tbl>
    <w:p w:rsidR="00075855" w:rsidRPr="00075855" w:rsidRDefault="00075855" w:rsidP="00075855">
      <w:pPr>
        <w:rPr>
          <w:rFonts w:ascii="Arial" w:hAnsi="Arial" w:cs="Arial"/>
          <w:sz w:val="24"/>
          <w:szCs w:val="24"/>
          <w:lang w:val="ru-RU"/>
        </w:rPr>
      </w:pPr>
    </w:p>
    <w:sectPr w:rsidR="00075855" w:rsidRPr="00075855" w:rsidSect="00FD7287">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5EB" w:rsidRDefault="004255EB" w:rsidP="00EE019C">
      <w:r>
        <w:separator/>
      </w:r>
    </w:p>
  </w:endnote>
  <w:endnote w:type="continuationSeparator" w:id="0">
    <w:p w:rsidR="004255EB" w:rsidRDefault="004255EB" w:rsidP="00EE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font>
  <w:font w:name="font256">
    <w:altName w:val="Times New Roman"/>
    <w:charset w:val="CC"/>
    <w:family w:val="auto"/>
    <w:pitch w:val="variable"/>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964162"/>
      <w:docPartObj>
        <w:docPartGallery w:val="Page Numbers (Bottom of Page)"/>
        <w:docPartUnique/>
      </w:docPartObj>
    </w:sdtPr>
    <w:sdtEndPr/>
    <w:sdtContent>
      <w:p w:rsidR="00A360DD" w:rsidRDefault="00A360DD">
        <w:pPr>
          <w:pStyle w:val="a5"/>
          <w:jc w:val="center"/>
        </w:pPr>
        <w:r>
          <w:fldChar w:fldCharType="begin"/>
        </w:r>
        <w:r>
          <w:instrText>PAGE   \* MERGEFORMAT</w:instrText>
        </w:r>
        <w:r>
          <w:fldChar w:fldCharType="separate"/>
        </w:r>
        <w:r w:rsidR="00DA6230" w:rsidRPr="00DA6230">
          <w:rPr>
            <w:noProof/>
            <w:lang w:val="ru-RU"/>
          </w:rPr>
          <w:t>2</w:t>
        </w:r>
        <w:r>
          <w:fldChar w:fldCharType="end"/>
        </w:r>
      </w:p>
    </w:sdtContent>
  </w:sdt>
  <w:p w:rsidR="00A360DD" w:rsidRDefault="00A360D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c"/>
      </w:rPr>
      <w:id w:val="-353883342"/>
      <w:docPartObj>
        <w:docPartGallery w:val="Page Numbers (Bottom of Page)"/>
        <w:docPartUnique/>
      </w:docPartObj>
    </w:sdtPr>
    <w:sdtEndPr>
      <w:rPr>
        <w:rStyle w:val="afc"/>
      </w:rPr>
    </w:sdtEndPr>
    <w:sdtContent>
      <w:p w:rsidR="00A360DD" w:rsidRPr="004E10A1" w:rsidRDefault="00A360DD" w:rsidP="00EE019C">
        <w:pPr>
          <w:pStyle w:val="-"/>
          <w:framePr w:wrap="none" w:vAnchor="text" w:hAnchor="margin" w:xAlign="center" w:y="1"/>
          <w:rPr>
            <w:rStyle w:val="afc"/>
          </w:rPr>
        </w:pPr>
        <w:r w:rsidRPr="004E10A1">
          <w:rPr>
            <w:rStyle w:val="afc"/>
          </w:rPr>
          <w:fldChar w:fldCharType="begin"/>
        </w:r>
        <w:r w:rsidRPr="004E10A1">
          <w:rPr>
            <w:rStyle w:val="afc"/>
          </w:rPr>
          <w:instrText xml:space="preserve"> PAGE </w:instrText>
        </w:r>
        <w:r w:rsidRPr="004E10A1">
          <w:rPr>
            <w:rStyle w:val="afc"/>
          </w:rPr>
          <w:fldChar w:fldCharType="separate"/>
        </w:r>
        <w:r>
          <w:rPr>
            <w:rStyle w:val="afc"/>
            <w:noProof/>
          </w:rPr>
          <w:t>74</w:t>
        </w:r>
        <w:r w:rsidRPr="004E10A1">
          <w:rPr>
            <w:rStyle w:val="afc"/>
          </w:rPr>
          <w:fldChar w:fldCharType="end"/>
        </w:r>
      </w:p>
    </w:sdtContent>
  </w:sdt>
  <w:p w:rsidR="00A360DD" w:rsidRDefault="00A360DD">
    <w:pPr>
      <w:pStyle w:val="-"/>
    </w:pPr>
  </w:p>
  <w:p w:rsidR="00A360DD" w:rsidRDefault="00A360DD"/>
  <w:p w:rsidR="00A360DD" w:rsidRDefault="00A360DD"/>
  <w:p w:rsidR="00A360DD" w:rsidRDefault="00A360DD"/>
  <w:p w:rsidR="00A360DD" w:rsidRDefault="00A360DD"/>
  <w:p w:rsidR="00A360DD" w:rsidRDefault="00A360DD"/>
  <w:p w:rsidR="00A360DD" w:rsidRDefault="00A360DD"/>
  <w:p w:rsidR="00A360DD" w:rsidRDefault="00A360DD"/>
  <w:p w:rsidR="00A360DD" w:rsidRDefault="00A360DD"/>
  <w:p w:rsidR="00A360DD" w:rsidRDefault="00A360DD"/>
  <w:p w:rsidR="00A360DD" w:rsidRDefault="00A360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5EB" w:rsidRDefault="004255EB" w:rsidP="00EE019C">
      <w:r>
        <w:separator/>
      </w:r>
    </w:p>
  </w:footnote>
  <w:footnote w:type="continuationSeparator" w:id="0">
    <w:p w:rsidR="004255EB" w:rsidRDefault="004255EB" w:rsidP="00EE019C">
      <w:r>
        <w:continuationSeparator/>
      </w:r>
    </w:p>
  </w:footnote>
  <w:footnote w:id="1">
    <w:p w:rsidR="00A360DD" w:rsidRPr="00B9591A" w:rsidRDefault="00A360DD" w:rsidP="008121F5">
      <w:pPr>
        <w:spacing w:before="31"/>
        <w:ind w:left="117" w:right="-20"/>
        <w:jc w:val="both"/>
        <w:rPr>
          <w:rFonts w:ascii="Times New Roman" w:hAnsi="Times New Roman"/>
          <w:sz w:val="24"/>
          <w:szCs w:val="24"/>
          <w:lang w:val="ru-RU"/>
        </w:rPr>
      </w:pPr>
      <w:r w:rsidRPr="00B9591A">
        <w:rPr>
          <w:rStyle w:val="af3"/>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4"/>
    <w:lvl w:ilvl="0">
      <w:numFmt w:val="bullet"/>
      <w:lvlText w:val="-"/>
      <w:lvlJc w:val="left"/>
      <w:pPr>
        <w:tabs>
          <w:tab w:val="num" w:pos="720"/>
        </w:tabs>
        <w:ind w:left="125" w:hanging="279"/>
      </w:pPr>
      <w:rPr>
        <w:rFonts w:ascii="Times New Roman" w:hAnsi="Times New Roman" w:cs="Times New Roman" w:hint="default"/>
        <w:b w:val="0"/>
        <w:bCs w:val="0"/>
        <w:i w:val="0"/>
        <w:iCs w:val="0"/>
        <w:w w:val="100"/>
        <w:sz w:val="24"/>
        <w:szCs w:val="24"/>
        <w:lang w:val="ru-RU" w:bidi="ar-SA"/>
      </w:rPr>
    </w:lvl>
  </w:abstractNum>
  <w:abstractNum w:abstractNumId="2">
    <w:nsid w:val="00000004"/>
    <w:multiLevelType w:val="singleLevel"/>
    <w:tmpl w:val="00000004"/>
    <w:name w:val="WW8Num5"/>
    <w:lvl w:ilvl="0">
      <w:start w:val="1"/>
      <w:numFmt w:val="bullet"/>
      <w:lvlText w:val=""/>
      <w:lvlJc w:val="left"/>
      <w:pPr>
        <w:tabs>
          <w:tab w:val="num" w:pos="0"/>
        </w:tabs>
        <w:ind w:left="1046" w:hanging="360"/>
      </w:pPr>
      <w:rPr>
        <w:rFonts w:ascii="Wingdings" w:hAnsi="Wingdings" w:cs="Wingdings" w:hint="default"/>
      </w:rPr>
    </w:lvl>
  </w:abstractNum>
  <w:abstractNum w:abstractNumId="3">
    <w:nsid w:val="00000005"/>
    <w:multiLevelType w:val="singleLevel"/>
    <w:tmpl w:val="A33CABE0"/>
    <w:name w:val="WW8Num6"/>
    <w:lvl w:ilvl="0">
      <w:start w:val="1"/>
      <w:numFmt w:val="decimal"/>
      <w:lvlText w:val="%1."/>
      <w:lvlJc w:val="left"/>
      <w:pPr>
        <w:tabs>
          <w:tab w:val="num" w:pos="720"/>
        </w:tabs>
        <w:ind w:left="688" w:firstLine="0"/>
      </w:pPr>
      <w:rPr>
        <w:rFonts w:ascii="Calibri" w:eastAsia="Calibri" w:hAnsi="Calibri" w:cs="Calibri" w:hint="default"/>
        <w:b w:val="0"/>
        <w:i w:val="0"/>
        <w:strike w:val="0"/>
        <w:dstrike w:val="0"/>
        <w:color w:val="000000"/>
        <w:position w:val="0"/>
        <w:sz w:val="28"/>
        <w:szCs w:val="28"/>
        <w:u w:val="none" w:color="000000"/>
        <w:shd w:val="clear" w:color="auto" w:fill="auto"/>
        <w:vertAlign w:val="baseline"/>
      </w:rPr>
    </w:lvl>
  </w:abstractNum>
  <w:abstractNum w:abstractNumId="4">
    <w:nsid w:val="00000007"/>
    <w:multiLevelType w:val="singleLevel"/>
    <w:tmpl w:val="00000007"/>
    <w:name w:val="WW8Num10"/>
    <w:lvl w:ilvl="0">
      <w:start w:val="1"/>
      <w:numFmt w:val="bullet"/>
      <w:lvlText w:val=""/>
      <w:lvlJc w:val="left"/>
      <w:pPr>
        <w:tabs>
          <w:tab w:val="num" w:pos="0"/>
        </w:tabs>
        <w:ind w:left="1095" w:hanging="360"/>
      </w:pPr>
      <w:rPr>
        <w:rFonts w:ascii="Wingdings" w:hAnsi="Wingdings" w:cs="Wingdings" w:hint="default"/>
      </w:rPr>
    </w:lvl>
  </w:abstractNum>
  <w:abstractNum w:abstractNumId="5">
    <w:nsid w:val="00000008"/>
    <w:multiLevelType w:val="singleLevel"/>
    <w:tmpl w:val="00000008"/>
    <w:name w:val="WW8Num11"/>
    <w:lvl w:ilvl="0">
      <w:start w:val="1"/>
      <w:numFmt w:val="bullet"/>
      <w:lvlText w:val=""/>
      <w:lvlJc w:val="left"/>
      <w:pPr>
        <w:tabs>
          <w:tab w:val="num" w:pos="0"/>
        </w:tabs>
        <w:ind w:left="1095" w:hanging="360"/>
      </w:pPr>
      <w:rPr>
        <w:rFonts w:ascii="Wingdings" w:hAnsi="Wingdings" w:cs="Wingdings" w:hint="default"/>
      </w:rPr>
    </w:lvl>
  </w:abstractNum>
  <w:abstractNum w:abstractNumId="6">
    <w:nsid w:val="0000000B"/>
    <w:multiLevelType w:val="singleLevel"/>
    <w:tmpl w:val="0000000B"/>
    <w:name w:val="WW8Num16"/>
    <w:lvl w:ilvl="0">
      <w:start w:val="1"/>
      <w:numFmt w:val="bullet"/>
      <w:lvlText w:val=""/>
      <w:lvlJc w:val="left"/>
      <w:pPr>
        <w:tabs>
          <w:tab w:val="num" w:pos="0"/>
        </w:tabs>
        <w:ind w:left="1046" w:hanging="360"/>
      </w:pPr>
      <w:rPr>
        <w:rFonts w:ascii="Wingdings" w:hAnsi="Wingdings" w:cs="Wingdings" w:hint="default"/>
      </w:rPr>
    </w:lvl>
  </w:abstractNum>
  <w:abstractNum w:abstractNumId="7">
    <w:nsid w:val="0000000C"/>
    <w:multiLevelType w:val="singleLevel"/>
    <w:tmpl w:val="0000000C"/>
    <w:name w:val="WW8Num17"/>
    <w:lvl w:ilvl="0">
      <w:start w:val="1"/>
      <w:numFmt w:val="bullet"/>
      <w:lvlText w:val=""/>
      <w:lvlJc w:val="left"/>
      <w:pPr>
        <w:tabs>
          <w:tab w:val="num" w:pos="0"/>
        </w:tabs>
        <w:ind w:left="1095" w:hanging="360"/>
      </w:pPr>
      <w:rPr>
        <w:rFonts w:ascii="Wingdings" w:hAnsi="Wingdings" w:cs="Wingdings" w:hint="default"/>
      </w:rPr>
    </w:lvl>
  </w:abstractNum>
  <w:abstractNum w:abstractNumId="8">
    <w:nsid w:val="0000000E"/>
    <w:multiLevelType w:val="singleLevel"/>
    <w:tmpl w:val="0000000E"/>
    <w:name w:val="WW8Num19"/>
    <w:lvl w:ilvl="0">
      <w:start w:val="1"/>
      <w:numFmt w:val="bullet"/>
      <w:lvlText w:val=""/>
      <w:lvlJc w:val="left"/>
      <w:pPr>
        <w:tabs>
          <w:tab w:val="num" w:pos="0"/>
        </w:tabs>
        <w:ind w:left="1095" w:hanging="360"/>
      </w:pPr>
      <w:rPr>
        <w:rFonts w:ascii="Wingdings" w:hAnsi="Wingdings" w:cs="Wingdings" w:hint="default"/>
      </w:rPr>
    </w:lvl>
  </w:abstractNum>
  <w:abstractNum w:abstractNumId="9">
    <w:nsid w:val="0000000F"/>
    <w:multiLevelType w:val="singleLevel"/>
    <w:tmpl w:val="0000000F"/>
    <w:name w:val="WW8Num21"/>
    <w:lvl w:ilvl="0">
      <w:start w:val="1"/>
      <w:numFmt w:val="bullet"/>
      <w:lvlText w:val=""/>
      <w:lvlJc w:val="left"/>
      <w:pPr>
        <w:tabs>
          <w:tab w:val="num" w:pos="0"/>
        </w:tabs>
        <w:ind w:left="1095" w:hanging="360"/>
      </w:pPr>
      <w:rPr>
        <w:rFonts w:ascii="Wingdings" w:hAnsi="Wingdings" w:cs="Wingdings" w:hint="default"/>
      </w:rPr>
    </w:lvl>
  </w:abstractNum>
  <w:abstractNum w:abstractNumId="1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144FEF"/>
    <w:multiLevelType w:val="hybridMultilevel"/>
    <w:tmpl w:val="C7C083B2"/>
    <w:lvl w:ilvl="0" w:tplc="F5D8EC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4375555"/>
    <w:multiLevelType w:val="hybridMultilevel"/>
    <w:tmpl w:val="CFE63786"/>
    <w:lvl w:ilvl="0" w:tplc="60DE9716">
      <w:numFmt w:val="bullet"/>
      <w:lvlText w:val="-"/>
      <w:lvlJc w:val="left"/>
      <w:pPr>
        <w:ind w:left="121" w:hanging="140"/>
      </w:pPr>
      <w:rPr>
        <w:rFonts w:ascii="Times New Roman" w:eastAsia="Times New Roman" w:hAnsi="Times New Roman" w:cs="Times New Roman" w:hint="default"/>
        <w:color w:val="1A1A1A"/>
        <w:w w:val="99"/>
        <w:sz w:val="24"/>
        <w:szCs w:val="24"/>
        <w:lang w:val="ru-RU" w:eastAsia="en-US" w:bidi="ar-SA"/>
      </w:rPr>
    </w:lvl>
    <w:lvl w:ilvl="1" w:tplc="CE9CBF0A">
      <w:numFmt w:val="bullet"/>
      <w:lvlText w:val="•"/>
      <w:lvlJc w:val="left"/>
      <w:pPr>
        <w:ind w:left="767" w:hanging="140"/>
      </w:pPr>
      <w:rPr>
        <w:rFonts w:hint="default"/>
        <w:lang w:val="ru-RU" w:eastAsia="en-US" w:bidi="ar-SA"/>
      </w:rPr>
    </w:lvl>
    <w:lvl w:ilvl="2" w:tplc="694E40BA">
      <w:numFmt w:val="bullet"/>
      <w:lvlText w:val="•"/>
      <w:lvlJc w:val="left"/>
      <w:pPr>
        <w:ind w:left="1414" w:hanging="140"/>
      </w:pPr>
      <w:rPr>
        <w:rFonts w:hint="default"/>
        <w:lang w:val="ru-RU" w:eastAsia="en-US" w:bidi="ar-SA"/>
      </w:rPr>
    </w:lvl>
    <w:lvl w:ilvl="3" w:tplc="A06A9BC0">
      <w:numFmt w:val="bullet"/>
      <w:lvlText w:val="•"/>
      <w:lvlJc w:val="left"/>
      <w:pPr>
        <w:ind w:left="2061" w:hanging="140"/>
      </w:pPr>
      <w:rPr>
        <w:rFonts w:hint="default"/>
        <w:lang w:val="ru-RU" w:eastAsia="en-US" w:bidi="ar-SA"/>
      </w:rPr>
    </w:lvl>
    <w:lvl w:ilvl="4" w:tplc="AD74EEFC">
      <w:numFmt w:val="bullet"/>
      <w:lvlText w:val="•"/>
      <w:lvlJc w:val="left"/>
      <w:pPr>
        <w:ind w:left="2708" w:hanging="140"/>
      </w:pPr>
      <w:rPr>
        <w:rFonts w:hint="default"/>
        <w:lang w:val="ru-RU" w:eastAsia="en-US" w:bidi="ar-SA"/>
      </w:rPr>
    </w:lvl>
    <w:lvl w:ilvl="5" w:tplc="CF546E26">
      <w:numFmt w:val="bullet"/>
      <w:lvlText w:val="•"/>
      <w:lvlJc w:val="left"/>
      <w:pPr>
        <w:ind w:left="3356" w:hanging="140"/>
      </w:pPr>
      <w:rPr>
        <w:rFonts w:hint="default"/>
        <w:lang w:val="ru-RU" w:eastAsia="en-US" w:bidi="ar-SA"/>
      </w:rPr>
    </w:lvl>
    <w:lvl w:ilvl="6" w:tplc="200A6868">
      <w:numFmt w:val="bullet"/>
      <w:lvlText w:val="•"/>
      <w:lvlJc w:val="left"/>
      <w:pPr>
        <w:ind w:left="4003" w:hanging="140"/>
      </w:pPr>
      <w:rPr>
        <w:rFonts w:hint="default"/>
        <w:lang w:val="ru-RU" w:eastAsia="en-US" w:bidi="ar-SA"/>
      </w:rPr>
    </w:lvl>
    <w:lvl w:ilvl="7" w:tplc="CEC03E00">
      <w:numFmt w:val="bullet"/>
      <w:lvlText w:val="•"/>
      <w:lvlJc w:val="left"/>
      <w:pPr>
        <w:ind w:left="4650" w:hanging="140"/>
      </w:pPr>
      <w:rPr>
        <w:rFonts w:hint="default"/>
        <w:lang w:val="ru-RU" w:eastAsia="en-US" w:bidi="ar-SA"/>
      </w:rPr>
    </w:lvl>
    <w:lvl w:ilvl="8" w:tplc="F048A23E">
      <w:numFmt w:val="bullet"/>
      <w:lvlText w:val="•"/>
      <w:lvlJc w:val="left"/>
      <w:pPr>
        <w:ind w:left="5297" w:hanging="140"/>
      </w:pPr>
      <w:rPr>
        <w:rFonts w:hint="default"/>
        <w:lang w:val="ru-RU" w:eastAsia="en-US" w:bidi="ar-SA"/>
      </w:rPr>
    </w:lvl>
  </w:abstractNum>
  <w:abstractNum w:abstractNumId="13">
    <w:nsid w:val="050C5403"/>
    <w:multiLevelType w:val="multilevel"/>
    <w:tmpl w:val="68AC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376E78"/>
    <w:multiLevelType w:val="hybridMultilevel"/>
    <w:tmpl w:val="627473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0B8103EF"/>
    <w:multiLevelType w:val="hybridMultilevel"/>
    <w:tmpl w:val="2410EE66"/>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A667DC"/>
    <w:multiLevelType w:val="hybridMultilevel"/>
    <w:tmpl w:val="6CBC0B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1604722"/>
    <w:multiLevelType w:val="hybridMultilevel"/>
    <w:tmpl w:val="6FDCB00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
    <w:nsid w:val="1183133C"/>
    <w:multiLevelType w:val="hybridMultilevel"/>
    <w:tmpl w:val="43FC8E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9B12F3"/>
    <w:multiLevelType w:val="hybridMultilevel"/>
    <w:tmpl w:val="5BFC4AB2"/>
    <w:lvl w:ilvl="0" w:tplc="1B2CC6AC">
      <w:numFmt w:val="bullet"/>
      <w:lvlText w:val=""/>
      <w:lvlJc w:val="left"/>
      <w:pPr>
        <w:ind w:left="1741" w:hanging="346"/>
      </w:pPr>
      <w:rPr>
        <w:rFonts w:ascii="Symbol" w:eastAsia="Symbol" w:hAnsi="Symbol" w:cs="Symbol" w:hint="default"/>
        <w:w w:val="100"/>
        <w:sz w:val="24"/>
        <w:szCs w:val="24"/>
        <w:lang w:val="ru-RU" w:eastAsia="en-US" w:bidi="ar-SA"/>
      </w:rPr>
    </w:lvl>
    <w:lvl w:ilvl="1" w:tplc="5C3E4E16">
      <w:numFmt w:val="bullet"/>
      <w:lvlText w:val=""/>
      <w:lvlJc w:val="left"/>
      <w:pPr>
        <w:ind w:left="2091" w:hanging="360"/>
      </w:pPr>
      <w:rPr>
        <w:rFonts w:ascii="Symbol" w:eastAsia="Symbol" w:hAnsi="Symbol" w:cs="Symbol" w:hint="default"/>
        <w:w w:val="100"/>
        <w:sz w:val="24"/>
        <w:szCs w:val="24"/>
        <w:lang w:val="ru-RU" w:eastAsia="en-US" w:bidi="ar-SA"/>
      </w:rPr>
    </w:lvl>
    <w:lvl w:ilvl="2" w:tplc="34646C58">
      <w:numFmt w:val="bullet"/>
      <w:lvlText w:val="•"/>
      <w:lvlJc w:val="left"/>
      <w:pPr>
        <w:ind w:left="3126" w:hanging="360"/>
      </w:pPr>
      <w:rPr>
        <w:rFonts w:hint="default"/>
        <w:lang w:val="ru-RU" w:eastAsia="en-US" w:bidi="ar-SA"/>
      </w:rPr>
    </w:lvl>
    <w:lvl w:ilvl="3" w:tplc="039CE914">
      <w:numFmt w:val="bullet"/>
      <w:lvlText w:val="•"/>
      <w:lvlJc w:val="left"/>
      <w:pPr>
        <w:ind w:left="4153" w:hanging="360"/>
      </w:pPr>
      <w:rPr>
        <w:rFonts w:hint="default"/>
        <w:lang w:val="ru-RU" w:eastAsia="en-US" w:bidi="ar-SA"/>
      </w:rPr>
    </w:lvl>
    <w:lvl w:ilvl="4" w:tplc="4BB01AB6">
      <w:numFmt w:val="bullet"/>
      <w:lvlText w:val="•"/>
      <w:lvlJc w:val="left"/>
      <w:pPr>
        <w:ind w:left="5180" w:hanging="360"/>
      </w:pPr>
      <w:rPr>
        <w:rFonts w:hint="default"/>
        <w:lang w:val="ru-RU" w:eastAsia="en-US" w:bidi="ar-SA"/>
      </w:rPr>
    </w:lvl>
    <w:lvl w:ilvl="5" w:tplc="1A34954A">
      <w:numFmt w:val="bullet"/>
      <w:lvlText w:val="•"/>
      <w:lvlJc w:val="left"/>
      <w:pPr>
        <w:ind w:left="6207" w:hanging="360"/>
      </w:pPr>
      <w:rPr>
        <w:rFonts w:hint="default"/>
        <w:lang w:val="ru-RU" w:eastAsia="en-US" w:bidi="ar-SA"/>
      </w:rPr>
    </w:lvl>
    <w:lvl w:ilvl="6" w:tplc="D68413A8">
      <w:numFmt w:val="bullet"/>
      <w:lvlText w:val="•"/>
      <w:lvlJc w:val="left"/>
      <w:pPr>
        <w:ind w:left="7233" w:hanging="360"/>
      </w:pPr>
      <w:rPr>
        <w:rFonts w:hint="default"/>
        <w:lang w:val="ru-RU" w:eastAsia="en-US" w:bidi="ar-SA"/>
      </w:rPr>
    </w:lvl>
    <w:lvl w:ilvl="7" w:tplc="6CA45280">
      <w:numFmt w:val="bullet"/>
      <w:lvlText w:val="•"/>
      <w:lvlJc w:val="left"/>
      <w:pPr>
        <w:ind w:left="8260" w:hanging="360"/>
      </w:pPr>
      <w:rPr>
        <w:rFonts w:hint="default"/>
        <w:lang w:val="ru-RU" w:eastAsia="en-US" w:bidi="ar-SA"/>
      </w:rPr>
    </w:lvl>
    <w:lvl w:ilvl="8" w:tplc="4E50DAAC">
      <w:numFmt w:val="bullet"/>
      <w:lvlText w:val="•"/>
      <w:lvlJc w:val="left"/>
      <w:pPr>
        <w:ind w:left="9287" w:hanging="360"/>
      </w:pPr>
      <w:rPr>
        <w:rFonts w:hint="default"/>
        <w:lang w:val="ru-RU" w:eastAsia="en-US" w:bidi="ar-SA"/>
      </w:rPr>
    </w:lvl>
  </w:abstractNum>
  <w:abstractNum w:abstractNumId="23">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18105CCD"/>
    <w:multiLevelType w:val="hybridMultilevel"/>
    <w:tmpl w:val="052233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1874583F"/>
    <w:multiLevelType w:val="multilevel"/>
    <w:tmpl w:val="2AE6404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15383D"/>
    <w:multiLevelType w:val="hybridMultilevel"/>
    <w:tmpl w:val="8BAE3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FE367F"/>
    <w:multiLevelType w:val="hybridMultilevel"/>
    <w:tmpl w:val="FAD45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A34991"/>
    <w:multiLevelType w:val="hybridMultilevel"/>
    <w:tmpl w:val="EC4A6C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8226743"/>
    <w:multiLevelType w:val="multilevel"/>
    <w:tmpl w:val="247E473C"/>
    <w:lvl w:ilvl="0">
      <w:start w:val="3"/>
      <w:numFmt w:val="decimal"/>
      <w:lvlText w:val="%1"/>
      <w:lvlJc w:val="left"/>
      <w:pPr>
        <w:ind w:left="117" w:hanging="636"/>
      </w:pPr>
    </w:lvl>
    <w:lvl w:ilvl="1">
      <w:start w:val="5"/>
      <w:numFmt w:val="decimal"/>
      <w:lvlText w:val="%1.%2"/>
      <w:lvlJc w:val="left"/>
      <w:pPr>
        <w:ind w:left="117" w:hanging="636"/>
      </w:pPr>
    </w:lvl>
    <w:lvl w:ilvl="2">
      <w:start w:val="1"/>
      <w:numFmt w:val="decimal"/>
      <w:lvlText w:val="%1.%2.%3."/>
      <w:lvlJc w:val="left"/>
      <w:pPr>
        <w:ind w:left="117" w:hanging="636"/>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b w:val="0"/>
        <w:bCs w:val="0"/>
        <w:i w:val="0"/>
        <w:iCs w:val="0"/>
        <w:w w:val="86"/>
        <w:position w:val="1"/>
        <w:sz w:val="20"/>
        <w:szCs w:val="20"/>
      </w:rPr>
    </w:lvl>
    <w:lvl w:ilvl="4">
      <w:numFmt w:val="bullet"/>
      <w:lvlText w:val="•"/>
      <w:lvlJc w:val="left"/>
      <w:pPr>
        <w:ind w:left="2421" w:hanging="142"/>
      </w:pPr>
    </w:lvl>
    <w:lvl w:ilvl="5">
      <w:numFmt w:val="bullet"/>
      <w:lvlText w:val="•"/>
      <w:lvlJc w:val="left"/>
      <w:pPr>
        <w:ind w:left="3114" w:hanging="142"/>
      </w:pPr>
    </w:lvl>
    <w:lvl w:ilvl="6">
      <w:numFmt w:val="bullet"/>
      <w:lvlText w:val="•"/>
      <w:lvlJc w:val="left"/>
      <w:pPr>
        <w:ind w:left="3808" w:hanging="142"/>
      </w:pPr>
    </w:lvl>
    <w:lvl w:ilvl="7">
      <w:numFmt w:val="bullet"/>
      <w:lvlText w:val="•"/>
      <w:lvlJc w:val="left"/>
      <w:pPr>
        <w:ind w:left="4502" w:hanging="142"/>
      </w:pPr>
    </w:lvl>
    <w:lvl w:ilvl="8">
      <w:numFmt w:val="bullet"/>
      <w:lvlText w:val="•"/>
      <w:lvlJc w:val="left"/>
      <w:pPr>
        <w:ind w:left="5196" w:hanging="142"/>
      </w:pPr>
    </w:lvl>
  </w:abstractNum>
  <w:abstractNum w:abstractNumId="3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2F003D"/>
    <w:multiLevelType w:val="hybridMultilevel"/>
    <w:tmpl w:val="85A8FA92"/>
    <w:lvl w:ilvl="0" w:tplc="7E4803D4">
      <w:numFmt w:val="bullet"/>
      <w:lvlText w:val="-"/>
      <w:lvlJc w:val="left"/>
      <w:pPr>
        <w:ind w:left="841" w:hanging="361"/>
      </w:pPr>
      <w:rPr>
        <w:rFonts w:ascii="Calibri" w:eastAsia="Calibri" w:hAnsi="Calibri" w:cs="Calibri" w:hint="default"/>
        <w:color w:val="1A1A1A"/>
        <w:w w:val="100"/>
        <w:sz w:val="24"/>
        <w:szCs w:val="24"/>
        <w:lang w:val="ru-RU" w:eastAsia="en-US" w:bidi="ar-SA"/>
      </w:rPr>
    </w:lvl>
    <w:lvl w:ilvl="1" w:tplc="5D1A264A">
      <w:numFmt w:val="bullet"/>
      <w:lvlText w:val="•"/>
      <w:lvlJc w:val="left"/>
      <w:pPr>
        <w:ind w:left="1890" w:hanging="361"/>
      </w:pPr>
      <w:rPr>
        <w:rFonts w:hint="default"/>
        <w:lang w:val="ru-RU" w:eastAsia="en-US" w:bidi="ar-SA"/>
      </w:rPr>
    </w:lvl>
    <w:lvl w:ilvl="2" w:tplc="26F2693C">
      <w:numFmt w:val="bullet"/>
      <w:lvlText w:val="•"/>
      <w:lvlJc w:val="left"/>
      <w:pPr>
        <w:ind w:left="2940" w:hanging="361"/>
      </w:pPr>
      <w:rPr>
        <w:rFonts w:hint="default"/>
        <w:lang w:val="ru-RU" w:eastAsia="en-US" w:bidi="ar-SA"/>
      </w:rPr>
    </w:lvl>
    <w:lvl w:ilvl="3" w:tplc="9B629934">
      <w:numFmt w:val="bullet"/>
      <w:lvlText w:val="•"/>
      <w:lvlJc w:val="left"/>
      <w:pPr>
        <w:ind w:left="3990" w:hanging="361"/>
      </w:pPr>
      <w:rPr>
        <w:rFonts w:hint="default"/>
        <w:lang w:val="ru-RU" w:eastAsia="en-US" w:bidi="ar-SA"/>
      </w:rPr>
    </w:lvl>
    <w:lvl w:ilvl="4" w:tplc="00007B18">
      <w:numFmt w:val="bullet"/>
      <w:lvlText w:val="•"/>
      <w:lvlJc w:val="left"/>
      <w:pPr>
        <w:ind w:left="5040" w:hanging="361"/>
      </w:pPr>
      <w:rPr>
        <w:rFonts w:hint="default"/>
        <w:lang w:val="ru-RU" w:eastAsia="en-US" w:bidi="ar-SA"/>
      </w:rPr>
    </w:lvl>
    <w:lvl w:ilvl="5" w:tplc="CCDCA5B4">
      <w:numFmt w:val="bullet"/>
      <w:lvlText w:val="•"/>
      <w:lvlJc w:val="left"/>
      <w:pPr>
        <w:ind w:left="6090" w:hanging="361"/>
      </w:pPr>
      <w:rPr>
        <w:rFonts w:hint="default"/>
        <w:lang w:val="ru-RU" w:eastAsia="en-US" w:bidi="ar-SA"/>
      </w:rPr>
    </w:lvl>
    <w:lvl w:ilvl="6" w:tplc="9078C7CC">
      <w:numFmt w:val="bullet"/>
      <w:lvlText w:val="•"/>
      <w:lvlJc w:val="left"/>
      <w:pPr>
        <w:ind w:left="7140" w:hanging="361"/>
      </w:pPr>
      <w:rPr>
        <w:rFonts w:hint="default"/>
        <w:lang w:val="ru-RU" w:eastAsia="en-US" w:bidi="ar-SA"/>
      </w:rPr>
    </w:lvl>
    <w:lvl w:ilvl="7" w:tplc="540833DE">
      <w:numFmt w:val="bullet"/>
      <w:lvlText w:val="•"/>
      <w:lvlJc w:val="left"/>
      <w:pPr>
        <w:ind w:left="8190" w:hanging="361"/>
      </w:pPr>
      <w:rPr>
        <w:rFonts w:hint="default"/>
        <w:lang w:val="ru-RU" w:eastAsia="en-US" w:bidi="ar-SA"/>
      </w:rPr>
    </w:lvl>
    <w:lvl w:ilvl="8" w:tplc="365A793A">
      <w:numFmt w:val="bullet"/>
      <w:lvlText w:val="•"/>
      <w:lvlJc w:val="left"/>
      <w:pPr>
        <w:ind w:left="9240" w:hanging="361"/>
      </w:pPr>
      <w:rPr>
        <w:rFonts w:hint="default"/>
        <w:lang w:val="ru-RU" w:eastAsia="en-US" w:bidi="ar-SA"/>
      </w:rPr>
    </w:lvl>
  </w:abstractNum>
  <w:abstractNum w:abstractNumId="4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7D10933"/>
    <w:multiLevelType w:val="multilevel"/>
    <w:tmpl w:val="344E11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50C26B3"/>
    <w:multiLevelType w:val="hybridMultilevel"/>
    <w:tmpl w:val="97AAFCBC"/>
    <w:lvl w:ilvl="0" w:tplc="7D3E1CC6">
      <w:numFmt w:val="bullet"/>
      <w:lvlText w:val=""/>
      <w:lvlJc w:val="left"/>
      <w:pPr>
        <w:ind w:left="841" w:hanging="361"/>
      </w:pPr>
      <w:rPr>
        <w:rFonts w:ascii="Symbol" w:eastAsia="Symbol" w:hAnsi="Symbol" w:cs="Symbol" w:hint="default"/>
        <w:color w:val="1A1A1A"/>
        <w:w w:val="100"/>
        <w:sz w:val="24"/>
        <w:szCs w:val="24"/>
        <w:lang w:val="ru-RU" w:eastAsia="en-US" w:bidi="ar-SA"/>
      </w:rPr>
    </w:lvl>
    <w:lvl w:ilvl="1" w:tplc="5052DEEC">
      <w:numFmt w:val="bullet"/>
      <w:lvlText w:val="•"/>
      <w:lvlJc w:val="left"/>
      <w:pPr>
        <w:ind w:left="1890" w:hanging="361"/>
      </w:pPr>
      <w:rPr>
        <w:rFonts w:hint="default"/>
        <w:lang w:val="ru-RU" w:eastAsia="en-US" w:bidi="ar-SA"/>
      </w:rPr>
    </w:lvl>
    <w:lvl w:ilvl="2" w:tplc="A4721C94">
      <w:numFmt w:val="bullet"/>
      <w:lvlText w:val="•"/>
      <w:lvlJc w:val="left"/>
      <w:pPr>
        <w:ind w:left="2940" w:hanging="361"/>
      </w:pPr>
      <w:rPr>
        <w:rFonts w:hint="default"/>
        <w:lang w:val="ru-RU" w:eastAsia="en-US" w:bidi="ar-SA"/>
      </w:rPr>
    </w:lvl>
    <w:lvl w:ilvl="3" w:tplc="C43012F0">
      <w:numFmt w:val="bullet"/>
      <w:lvlText w:val="•"/>
      <w:lvlJc w:val="left"/>
      <w:pPr>
        <w:ind w:left="3990" w:hanging="361"/>
      </w:pPr>
      <w:rPr>
        <w:rFonts w:hint="default"/>
        <w:lang w:val="ru-RU" w:eastAsia="en-US" w:bidi="ar-SA"/>
      </w:rPr>
    </w:lvl>
    <w:lvl w:ilvl="4" w:tplc="08B448F8">
      <w:numFmt w:val="bullet"/>
      <w:lvlText w:val="•"/>
      <w:lvlJc w:val="left"/>
      <w:pPr>
        <w:ind w:left="5040" w:hanging="361"/>
      </w:pPr>
      <w:rPr>
        <w:rFonts w:hint="default"/>
        <w:lang w:val="ru-RU" w:eastAsia="en-US" w:bidi="ar-SA"/>
      </w:rPr>
    </w:lvl>
    <w:lvl w:ilvl="5" w:tplc="C3D8E1E8">
      <w:numFmt w:val="bullet"/>
      <w:lvlText w:val="•"/>
      <w:lvlJc w:val="left"/>
      <w:pPr>
        <w:ind w:left="6090" w:hanging="361"/>
      </w:pPr>
      <w:rPr>
        <w:rFonts w:hint="default"/>
        <w:lang w:val="ru-RU" w:eastAsia="en-US" w:bidi="ar-SA"/>
      </w:rPr>
    </w:lvl>
    <w:lvl w:ilvl="6" w:tplc="323EF358">
      <w:numFmt w:val="bullet"/>
      <w:lvlText w:val="•"/>
      <w:lvlJc w:val="left"/>
      <w:pPr>
        <w:ind w:left="7140" w:hanging="361"/>
      </w:pPr>
      <w:rPr>
        <w:rFonts w:hint="default"/>
        <w:lang w:val="ru-RU" w:eastAsia="en-US" w:bidi="ar-SA"/>
      </w:rPr>
    </w:lvl>
    <w:lvl w:ilvl="7" w:tplc="149CEB96">
      <w:numFmt w:val="bullet"/>
      <w:lvlText w:val="•"/>
      <w:lvlJc w:val="left"/>
      <w:pPr>
        <w:ind w:left="8190" w:hanging="361"/>
      </w:pPr>
      <w:rPr>
        <w:rFonts w:hint="default"/>
        <w:lang w:val="ru-RU" w:eastAsia="en-US" w:bidi="ar-SA"/>
      </w:rPr>
    </w:lvl>
    <w:lvl w:ilvl="8" w:tplc="956600E2">
      <w:numFmt w:val="bullet"/>
      <w:lvlText w:val="•"/>
      <w:lvlJc w:val="left"/>
      <w:pPr>
        <w:ind w:left="9240" w:hanging="361"/>
      </w:pPr>
      <w:rPr>
        <w:rFonts w:hint="default"/>
        <w:lang w:val="ru-RU" w:eastAsia="en-US" w:bidi="ar-SA"/>
      </w:rPr>
    </w:lvl>
  </w:abstractNum>
  <w:abstractNum w:abstractNumId="48">
    <w:nsid w:val="47A25CE9"/>
    <w:multiLevelType w:val="hybridMultilevel"/>
    <w:tmpl w:val="330000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811009B"/>
    <w:multiLevelType w:val="multilevel"/>
    <w:tmpl w:val="A50C6A2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0">
    <w:nsid w:val="4A1E1A76"/>
    <w:multiLevelType w:val="hybridMultilevel"/>
    <w:tmpl w:val="C4987EEE"/>
    <w:lvl w:ilvl="0" w:tplc="F06E581A">
      <w:numFmt w:val="bullet"/>
      <w:lvlText w:val="-"/>
      <w:lvlJc w:val="left"/>
      <w:pPr>
        <w:ind w:left="841" w:hanging="361"/>
      </w:pPr>
      <w:rPr>
        <w:rFonts w:ascii="Calibri" w:eastAsia="Calibri" w:hAnsi="Calibri" w:cs="Calibri" w:hint="default"/>
        <w:w w:val="100"/>
        <w:sz w:val="24"/>
        <w:szCs w:val="24"/>
        <w:lang w:val="ru-RU" w:eastAsia="en-US" w:bidi="ar-SA"/>
      </w:rPr>
    </w:lvl>
    <w:lvl w:ilvl="1" w:tplc="33E69078">
      <w:start w:val="1"/>
      <w:numFmt w:val="decimal"/>
      <w:lvlText w:val="%2."/>
      <w:lvlJc w:val="left"/>
      <w:pPr>
        <w:ind w:left="560" w:hanging="240"/>
        <w:jc w:val="right"/>
      </w:pPr>
      <w:rPr>
        <w:rFonts w:ascii="Times New Roman" w:eastAsia="Times New Roman" w:hAnsi="Times New Roman" w:cs="Times New Roman" w:hint="default"/>
        <w:w w:val="100"/>
        <w:sz w:val="24"/>
        <w:szCs w:val="24"/>
        <w:lang w:val="ru-RU" w:eastAsia="en-US" w:bidi="ar-SA"/>
      </w:rPr>
    </w:lvl>
    <w:lvl w:ilvl="2" w:tplc="B7749066">
      <w:numFmt w:val="bullet"/>
      <w:lvlText w:val="•"/>
      <w:lvlJc w:val="left"/>
      <w:pPr>
        <w:ind w:left="2006" w:hanging="240"/>
      </w:pPr>
      <w:rPr>
        <w:rFonts w:hint="default"/>
        <w:lang w:val="ru-RU" w:eastAsia="en-US" w:bidi="ar-SA"/>
      </w:rPr>
    </w:lvl>
    <w:lvl w:ilvl="3" w:tplc="40346756">
      <w:numFmt w:val="bullet"/>
      <w:lvlText w:val="•"/>
      <w:lvlJc w:val="left"/>
      <w:pPr>
        <w:ind w:left="3173" w:hanging="240"/>
      </w:pPr>
      <w:rPr>
        <w:rFonts w:hint="default"/>
        <w:lang w:val="ru-RU" w:eastAsia="en-US" w:bidi="ar-SA"/>
      </w:rPr>
    </w:lvl>
    <w:lvl w:ilvl="4" w:tplc="B23892C0">
      <w:numFmt w:val="bullet"/>
      <w:lvlText w:val="•"/>
      <w:lvlJc w:val="left"/>
      <w:pPr>
        <w:ind w:left="4340" w:hanging="240"/>
      </w:pPr>
      <w:rPr>
        <w:rFonts w:hint="default"/>
        <w:lang w:val="ru-RU" w:eastAsia="en-US" w:bidi="ar-SA"/>
      </w:rPr>
    </w:lvl>
    <w:lvl w:ilvl="5" w:tplc="7D489B22">
      <w:numFmt w:val="bullet"/>
      <w:lvlText w:val="•"/>
      <w:lvlJc w:val="left"/>
      <w:pPr>
        <w:ind w:left="5507" w:hanging="240"/>
      </w:pPr>
      <w:rPr>
        <w:rFonts w:hint="default"/>
        <w:lang w:val="ru-RU" w:eastAsia="en-US" w:bidi="ar-SA"/>
      </w:rPr>
    </w:lvl>
    <w:lvl w:ilvl="6" w:tplc="D32E49FC">
      <w:numFmt w:val="bullet"/>
      <w:lvlText w:val="•"/>
      <w:lvlJc w:val="left"/>
      <w:pPr>
        <w:ind w:left="6673" w:hanging="240"/>
      </w:pPr>
      <w:rPr>
        <w:rFonts w:hint="default"/>
        <w:lang w:val="ru-RU" w:eastAsia="en-US" w:bidi="ar-SA"/>
      </w:rPr>
    </w:lvl>
    <w:lvl w:ilvl="7" w:tplc="D55002A0">
      <w:numFmt w:val="bullet"/>
      <w:lvlText w:val="•"/>
      <w:lvlJc w:val="left"/>
      <w:pPr>
        <w:ind w:left="7840" w:hanging="240"/>
      </w:pPr>
      <w:rPr>
        <w:rFonts w:hint="default"/>
        <w:lang w:val="ru-RU" w:eastAsia="en-US" w:bidi="ar-SA"/>
      </w:rPr>
    </w:lvl>
    <w:lvl w:ilvl="8" w:tplc="1D021ED4">
      <w:numFmt w:val="bullet"/>
      <w:lvlText w:val="•"/>
      <w:lvlJc w:val="left"/>
      <w:pPr>
        <w:ind w:left="9007" w:hanging="240"/>
      </w:pPr>
      <w:rPr>
        <w:rFonts w:hint="default"/>
        <w:lang w:val="ru-RU" w:eastAsia="en-US" w:bidi="ar-SA"/>
      </w:rPr>
    </w:lvl>
  </w:abstractNum>
  <w:abstractNum w:abstractNumId="51">
    <w:nsid w:val="4A457B7D"/>
    <w:multiLevelType w:val="hybridMultilevel"/>
    <w:tmpl w:val="29CCD30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54">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0A73F61"/>
    <w:multiLevelType w:val="hybridMultilevel"/>
    <w:tmpl w:val="31CCBA7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EE3893"/>
    <w:multiLevelType w:val="hybridMultilevel"/>
    <w:tmpl w:val="394A1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3"/>
  </w:num>
  <w:num w:numId="3">
    <w:abstractNumId w:val="45"/>
  </w:num>
  <w:num w:numId="4">
    <w:abstractNumId w:val="66"/>
  </w:num>
  <w:num w:numId="5">
    <w:abstractNumId w:val="53"/>
  </w:num>
  <w:num w:numId="6">
    <w:abstractNumId w:val="38"/>
  </w:num>
  <w:num w:numId="7">
    <w:abstractNumId w:val="29"/>
  </w:num>
  <w:num w:numId="8">
    <w:abstractNumId w:val="65"/>
  </w:num>
  <w:num w:numId="9">
    <w:abstractNumId w:val="14"/>
  </w:num>
  <w:num w:numId="10">
    <w:abstractNumId w:val="64"/>
  </w:num>
  <w:num w:numId="11">
    <w:abstractNumId w:val="31"/>
  </w:num>
  <w:num w:numId="12">
    <w:abstractNumId w:val="15"/>
  </w:num>
  <w:num w:numId="13">
    <w:abstractNumId w:val="46"/>
  </w:num>
  <w:num w:numId="14">
    <w:abstractNumId w:val="33"/>
  </w:num>
  <w:num w:numId="15">
    <w:abstractNumId w:val="62"/>
  </w:num>
  <w:num w:numId="16">
    <w:abstractNumId w:val="60"/>
  </w:num>
  <w:num w:numId="17">
    <w:abstractNumId w:val="52"/>
  </w:num>
  <w:num w:numId="18">
    <w:abstractNumId w:val="35"/>
  </w:num>
  <w:num w:numId="19">
    <w:abstractNumId w:val="27"/>
  </w:num>
  <w:num w:numId="20">
    <w:abstractNumId w:val="23"/>
  </w:num>
  <w:num w:numId="21">
    <w:abstractNumId w:val="56"/>
  </w:num>
  <w:num w:numId="22">
    <w:abstractNumId w:val="57"/>
  </w:num>
  <w:num w:numId="23">
    <w:abstractNumId w:val="43"/>
  </w:num>
  <w:num w:numId="24">
    <w:abstractNumId w:val="32"/>
  </w:num>
  <w:num w:numId="25">
    <w:abstractNumId w:val="67"/>
  </w:num>
  <w:num w:numId="26">
    <w:abstractNumId w:val="40"/>
  </w:num>
  <w:num w:numId="27">
    <w:abstractNumId w:val="0"/>
  </w:num>
  <w:num w:numId="28">
    <w:abstractNumId w:val="41"/>
  </w:num>
  <w:num w:numId="29">
    <w:abstractNumId w:val="18"/>
  </w:num>
  <w:num w:numId="30">
    <w:abstractNumId w:val="42"/>
  </w:num>
  <w:num w:numId="31">
    <w:abstractNumId w:val="10"/>
  </w:num>
  <w:num w:numId="32">
    <w:abstractNumId w:val="61"/>
  </w:num>
  <w:num w:numId="33">
    <w:abstractNumId w:val="59"/>
  </w:num>
  <w:num w:numId="34">
    <w:abstractNumId w:val="68"/>
  </w:num>
  <w:num w:numId="35">
    <w:abstractNumId w:val="49"/>
  </w:num>
  <w:num w:numId="36">
    <w:abstractNumId w:val="24"/>
  </w:num>
  <w:num w:numId="37">
    <w:abstractNumId w:val="11"/>
  </w:num>
  <w:num w:numId="38">
    <w:abstractNumId w:val="28"/>
  </w:num>
  <w:num w:numId="39">
    <w:abstractNumId w:val="54"/>
  </w:num>
  <w:num w:numId="40">
    <w:abstractNumId w:val="55"/>
  </w:num>
  <w:num w:numId="41">
    <w:abstractNumId w:val="30"/>
  </w:num>
  <w:num w:numId="42">
    <w:abstractNumId w:val="34"/>
  </w:num>
  <w:num w:numId="43">
    <w:abstractNumId w:val="17"/>
  </w:num>
  <w:num w:numId="44">
    <w:abstractNumId w:val="48"/>
  </w:num>
  <w:num w:numId="45">
    <w:abstractNumId w:val="19"/>
  </w:num>
  <w:num w:numId="46">
    <w:abstractNumId w:val="25"/>
  </w:num>
  <w:num w:numId="47">
    <w:abstractNumId w:val="16"/>
  </w:num>
  <w:num w:numId="48">
    <w:abstractNumId w:val="36"/>
  </w:num>
  <w:num w:numId="49">
    <w:abstractNumId w:val="21"/>
  </w:num>
  <w:num w:numId="50">
    <w:abstractNumId w:val="58"/>
  </w:num>
  <w:num w:numId="51">
    <w:abstractNumId w:val="63"/>
  </w:num>
  <w:num w:numId="52">
    <w:abstractNumId w:val="20"/>
  </w:num>
  <w:num w:numId="53">
    <w:abstractNumId w:val="47"/>
  </w:num>
  <w:num w:numId="54">
    <w:abstractNumId w:val="39"/>
  </w:num>
  <w:num w:numId="55">
    <w:abstractNumId w:val="12"/>
  </w:num>
  <w:num w:numId="56">
    <w:abstractNumId w:val="50"/>
  </w:num>
  <w:num w:numId="57">
    <w:abstractNumId w:val="22"/>
  </w:num>
  <w:num w:numId="58">
    <w:abstractNumId w:val="37"/>
    <w:lvlOverride w:ilvl="0">
      <w:startOverride w:val="3"/>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59">
    <w:abstractNumId w:val="51"/>
  </w:num>
  <w:num w:numId="60">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60D"/>
    <w:rsid w:val="00013EF1"/>
    <w:rsid w:val="000232B0"/>
    <w:rsid w:val="000312A0"/>
    <w:rsid w:val="00032033"/>
    <w:rsid w:val="00072127"/>
    <w:rsid w:val="00075855"/>
    <w:rsid w:val="00083EF0"/>
    <w:rsid w:val="00085227"/>
    <w:rsid w:val="0008647C"/>
    <w:rsid w:val="000A3482"/>
    <w:rsid w:val="000A4E82"/>
    <w:rsid w:val="000C24CB"/>
    <w:rsid w:val="00110659"/>
    <w:rsid w:val="001111E5"/>
    <w:rsid w:val="00112595"/>
    <w:rsid w:val="001354BC"/>
    <w:rsid w:val="00143D91"/>
    <w:rsid w:val="001450AB"/>
    <w:rsid w:val="001648EA"/>
    <w:rsid w:val="00164CB4"/>
    <w:rsid w:val="00165F6F"/>
    <w:rsid w:val="0018179A"/>
    <w:rsid w:val="00192AC6"/>
    <w:rsid w:val="00197631"/>
    <w:rsid w:val="001A03EE"/>
    <w:rsid w:val="001C3D95"/>
    <w:rsid w:val="001C7AAB"/>
    <w:rsid w:val="00216198"/>
    <w:rsid w:val="00230571"/>
    <w:rsid w:val="00234C1A"/>
    <w:rsid w:val="002436DC"/>
    <w:rsid w:val="0025157D"/>
    <w:rsid w:val="00251832"/>
    <w:rsid w:val="00277D32"/>
    <w:rsid w:val="002808C4"/>
    <w:rsid w:val="002855F1"/>
    <w:rsid w:val="00290631"/>
    <w:rsid w:val="002A06FD"/>
    <w:rsid w:val="002E57FA"/>
    <w:rsid w:val="002F26EA"/>
    <w:rsid w:val="00321219"/>
    <w:rsid w:val="0033634C"/>
    <w:rsid w:val="003464C8"/>
    <w:rsid w:val="00360EE6"/>
    <w:rsid w:val="00361496"/>
    <w:rsid w:val="00370A9A"/>
    <w:rsid w:val="003826E4"/>
    <w:rsid w:val="003A113C"/>
    <w:rsid w:val="003A20BA"/>
    <w:rsid w:val="003A67C8"/>
    <w:rsid w:val="003A7841"/>
    <w:rsid w:val="003C3EDF"/>
    <w:rsid w:val="003D7C6C"/>
    <w:rsid w:val="003F3F90"/>
    <w:rsid w:val="004255EB"/>
    <w:rsid w:val="00432A1A"/>
    <w:rsid w:val="00433ACD"/>
    <w:rsid w:val="0043479C"/>
    <w:rsid w:val="00442EE3"/>
    <w:rsid w:val="00446C92"/>
    <w:rsid w:val="00460C28"/>
    <w:rsid w:val="0049457D"/>
    <w:rsid w:val="004A5E49"/>
    <w:rsid w:val="004B0E35"/>
    <w:rsid w:val="004C34F2"/>
    <w:rsid w:val="004D3BFF"/>
    <w:rsid w:val="004F1AD9"/>
    <w:rsid w:val="00513B76"/>
    <w:rsid w:val="00522D4D"/>
    <w:rsid w:val="00547A5E"/>
    <w:rsid w:val="00553DE5"/>
    <w:rsid w:val="00557AAB"/>
    <w:rsid w:val="005653E5"/>
    <w:rsid w:val="005752AF"/>
    <w:rsid w:val="005B754E"/>
    <w:rsid w:val="00601235"/>
    <w:rsid w:val="00614610"/>
    <w:rsid w:val="006327EE"/>
    <w:rsid w:val="00650074"/>
    <w:rsid w:val="006655B2"/>
    <w:rsid w:val="00665663"/>
    <w:rsid w:val="00667918"/>
    <w:rsid w:val="00680B34"/>
    <w:rsid w:val="006829A9"/>
    <w:rsid w:val="006834EB"/>
    <w:rsid w:val="00683C51"/>
    <w:rsid w:val="00691BDF"/>
    <w:rsid w:val="00697166"/>
    <w:rsid w:val="006D1F3A"/>
    <w:rsid w:val="006D7D87"/>
    <w:rsid w:val="006F6D01"/>
    <w:rsid w:val="007055B4"/>
    <w:rsid w:val="00707379"/>
    <w:rsid w:val="007144AE"/>
    <w:rsid w:val="007359D5"/>
    <w:rsid w:val="00746354"/>
    <w:rsid w:val="00747C62"/>
    <w:rsid w:val="00767015"/>
    <w:rsid w:val="007749CB"/>
    <w:rsid w:val="007845F0"/>
    <w:rsid w:val="007A5B8F"/>
    <w:rsid w:val="007A64CC"/>
    <w:rsid w:val="007A6FDA"/>
    <w:rsid w:val="007A7110"/>
    <w:rsid w:val="007A76FC"/>
    <w:rsid w:val="007B0A8B"/>
    <w:rsid w:val="007C296E"/>
    <w:rsid w:val="007D54A0"/>
    <w:rsid w:val="007E2127"/>
    <w:rsid w:val="007F02F5"/>
    <w:rsid w:val="007F2E18"/>
    <w:rsid w:val="0080178A"/>
    <w:rsid w:val="00811C2E"/>
    <w:rsid w:val="008121F5"/>
    <w:rsid w:val="00846A33"/>
    <w:rsid w:val="0085160D"/>
    <w:rsid w:val="0088045E"/>
    <w:rsid w:val="008A593E"/>
    <w:rsid w:val="008A6FBC"/>
    <w:rsid w:val="008B1A74"/>
    <w:rsid w:val="008D4B2B"/>
    <w:rsid w:val="008E2288"/>
    <w:rsid w:val="008E2857"/>
    <w:rsid w:val="008E4879"/>
    <w:rsid w:val="00901054"/>
    <w:rsid w:val="00901A42"/>
    <w:rsid w:val="00951DAC"/>
    <w:rsid w:val="00957634"/>
    <w:rsid w:val="00987312"/>
    <w:rsid w:val="00992ED3"/>
    <w:rsid w:val="009975B5"/>
    <w:rsid w:val="009A780A"/>
    <w:rsid w:val="009B47ED"/>
    <w:rsid w:val="009C0AAC"/>
    <w:rsid w:val="009C3946"/>
    <w:rsid w:val="009D4FC9"/>
    <w:rsid w:val="009F3635"/>
    <w:rsid w:val="00A02DD0"/>
    <w:rsid w:val="00A1499A"/>
    <w:rsid w:val="00A360DD"/>
    <w:rsid w:val="00A36201"/>
    <w:rsid w:val="00A477AB"/>
    <w:rsid w:val="00A579EA"/>
    <w:rsid w:val="00A57F6D"/>
    <w:rsid w:val="00A86056"/>
    <w:rsid w:val="00AA0FB5"/>
    <w:rsid w:val="00AA3901"/>
    <w:rsid w:val="00AA4BC0"/>
    <w:rsid w:val="00B1532F"/>
    <w:rsid w:val="00B62634"/>
    <w:rsid w:val="00B636D6"/>
    <w:rsid w:val="00B64826"/>
    <w:rsid w:val="00B71D5A"/>
    <w:rsid w:val="00B73FA9"/>
    <w:rsid w:val="00B74A0B"/>
    <w:rsid w:val="00B91933"/>
    <w:rsid w:val="00BA0CBD"/>
    <w:rsid w:val="00BA6751"/>
    <w:rsid w:val="00BB1FA3"/>
    <w:rsid w:val="00BD54C2"/>
    <w:rsid w:val="00BF7503"/>
    <w:rsid w:val="00C22E06"/>
    <w:rsid w:val="00C3176C"/>
    <w:rsid w:val="00C4051D"/>
    <w:rsid w:val="00C40B13"/>
    <w:rsid w:val="00C5594B"/>
    <w:rsid w:val="00C66025"/>
    <w:rsid w:val="00C808C5"/>
    <w:rsid w:val="00CB506D"/>
    <w:rsid w:val="00CC5FB4"/>
    <w:rsid w:val="00CC7955"/>
    <w:rsid w:val="00CF02ED"/>
    <w:rsid w:val="00CF0D6B"/>
    <w:rsid w:val="00D0631F"/>
    <w:rsid w:val="00D07456"/>
    <w:rsid w:val="00D4370F"/>
    <w:rsid w:val="00D6694B"/>
    <w:rsid w:val="00D7450C"/>
    <w:rsid w:val="00D86082"/>
    <w:rsid w:val="00D9632F"/>
    <w:rsid w:val="00DA6230"/>
    <w:rsid w:val="00DB5A64"/>
    <w:rsid w:val="00DC46DC"/>
    <w:rsid w:val="00DE0E42"/>
    <w:rsid w:val="00DE173F"/>
    <w:rsid w:val="00DE1AAB"/>
    <w:rsid w:val="00E03DBF"/>
    <w:rsid w:val="00E228B5"/>
    <w:rsid w:val="00E25C0B"/>
    <w:rsid w:val="00E33CBA"/>
    <w:rsid w:val="00E44A48"/>
    <w:rsid w:val="00E7244A"/>
    <w:rsid w:val="00E74055"/>
    <w:rsid w:val="00E763DA"/>
    <w:rsid w:val="00E77103"/>
    <w:rsid w:val="00E83162"/>
    <w:rsid w:val="00E83A2F"/>
    <w:rsid w:val="00EC4C92"/>
    <w:rsid w:val="00EC4FEC"/>
    <w:rsid w:val="00ED0BEA"/>
    <w:rsid w:val="00EE019C"/>
    <w:rsid w:val="00EE4A42"/>
    <w:rsid w:val="00F016B0"/>
    <w:rsid w:val="00F01EE0"/>
    <w:rsid w:val="00F4515C"/>
    <w:rsid w:val="00F808BB"/>
    <w:rsid w:val="00F80F79"/>
    <w:rsid w:val="00F9489D"/>
    <w:rsid w:val="00FB49F6"/>
    <w:rsid w:val="00FB579B"/>
    <w:rsid w:val="00FD7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uiPriority w:val="1"/>
    <w:qFormat/>
    <w:rsid w:val="003A20BA"/>
    <w:pPr>
      <w:widowControl w:val="0"/>
      <w:autoSpaceDE w:val="0"/>
      <w:autoSpaceDN w:val="0"/>
      <w:spacing w:after="0" w:line="240" w:lineRule="auto"/>
    </w:pPr>
    <w:rPr>
      <w:rFonts w:ascii="Bookman Old Style" w:eastAsia="Bookman Old Style" w:hAnsi="Bookman Old Style" w:cs="Bookman Old Style"/>
      <w:lang w:val="en-US"/>
    </w:rPr>
  </w:style>
  <w:style w:type="paragraph" w:styleId="1">
    <w:name w:val="heading 1"/>
    <w:basedOn w:val="a"/>
    <w:link w:val="10"/>
    <w:uiPriority w:val="99"/>
    <w:qFormat/>
    <w:rsid w:val="007A6FDA"/>
    <w:pPr>
      <w:spacing w:before="67"/>
      <w:ind w:left="138"/>
      <w:outlineLvl w:val="0"/>
    </w:pPr>
    <w:rPr>
      <w:rFonts w:ascii="Century Gothic" w:eastAsia="Century Gothic" w:hAnsi="Century Gothic" w:cs="Century Gothic"/>
      <w:b/>
      <w:bCs/>
      <w:sz w:val="24"/>
      <w:szCs w:val="24"/>
    </w:rPr>
  </w:style>
  <w:style w:type="paragraph" w:styleId="2">
    <w:name w:val="heading 2"/>
    <w:basedOn w:val="a"/>
    <w:next w:val="a"/>
    <w:link w:val="20"/>
    <w:uiPriority w:val="99"/>
    <w:unhideWhenUsed/>
    <w:qFormat/>
    <w:rsid w:val="007A6FD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A6FD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F02ED"/>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3C3EDF"/>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
    <w:link w:val="a4"/>
    <w:uiPriority w:val="34"/>
    <w:qFormat/>
    <w:rsid w:val="003A20BA"/>
    <w:pPr>
      <w:ind w:left="383" w:right="155" w:hanging="142"/>
      <w:jc w:val="both"/>
    </w:pPr>
  </w:style>
  <w:style w:type="paragraph" w:styleId="11">
    <w:name w:val="toc 1"/>
    <w:basedOn w:val="a"/>
    <w:next w:val="a"/>
    <w:autoRedefine/>
    <w:uiPriority w:val="99"/>
    <w:unhideWhenUsed/>
    <w:rsid w:val="003826E4"/>
    <w:rPr>
      <w:rFonts w:ascii="Times New Roman" w:hAnsi="Times New Roman" w:cs="Times New Roman"/>
      <w:bCs/>
      <w:iCs/>
      <w:sz w:val="24"/>
      <w:szCs w:val="24"/>
      <w:lang w:val="ru-RU"/>
    </w:rPr>
  </w:style>
  <w:style w:type="paragraph" w:styleId="31">
    <w:name w:val="toc 3"/>
    <w:basedOn w:val="a"/>
    <w:next w:val="a"/>
    <w:autoRedefine/>
    <w:uiPriority w:val="99"/>
    <w:unhideWhenUsed/>
    <w:rsid w:val="00F016B0"/>
    <w:pPr>
      <w:tabs>
        <w:tab w:val="left" w:pos="709"/>
        <w:tab w:val="right" w:leader="dot" w:pos="10632"/>
      </w:tabs>
      <w:ind w:left="731"/>
      <w:jc w:val="both"/>
    </w:pPr>
    <w:rPr>
      <w:rFonts w:ascii="Times New Roman" w:hAnsi="Times New Roman" w:cs="Times New Roman"/>
      <w:noProof/>
      <w:color w:val="000000" w:themeColor="text1"/>
      <w:sz w:val="24"/>
      <w:szCs w:val="24"/>
      <w:lang w:val="ru-RU"/>
    </w:rPr>
  </w:style>
  <w:style w:type="paragraph" w:styleId="22">
    <w:name w:val="toc 2"/>
    <w:basedOn w:val="a"/>
    <w:next w:val="a"/>
    <w:autoRedefine/>
    <w:uiPriority w:val="99"/>
    <w:unhideWhenUsed/>
    <w:rsid w:val="003A20BA"/>
    <w:pPr>
      <w:spacing w:before="120"/>
      <w:ind w:left="220"/>
    </w:pPr>
    <w:rPr>
      <w:rFonts w:asciiTheme="minorHAnsi" w:hAnsiTheme="minorHAnsi" w:cstheme="minorHAnsi"/>
      <w:b/>
      <w:bCs/>
    </w:rPr>
  </w:style>
  <w:style w:type="paragraph" w:styleId="a5">
    <w:name w:val="footer"/>
    <w:basedOn w:val="a"/>
    <w:link w:val="a6"/>
    <w:uiPriority w:val="99"/>
    <w:unhideWhenUsed/>
    <w:rsid w:val="003A20BA"/>
    <w:pPr>
      <w:tabs>
        <w:tab w:val="center" w:pos="4677"/>
        <w:tab w:val="right" w:pos="9355"/>
      </w:tabs>
    </w:pPr>
  </w:style>
  <w:style w:type="character" w:customStyle="1" w:styleId="a6">
    <w:name w:val="Нижний колонтитул Знак"/>
    <w:basedOn w:val="a0"/>
    <w:link w:val="a5"/>
    <w:uiPriority w:val="99"/>
    <w:rsid w:val="003A20BA"/>
    <w:rPr>
      <w:rFonts w:ascii="Bookman Old Style" w:eastAsia="Bookman Old Style" w:hAnsi="Bookman Old Style" w:cs="Bookman Old Style"/>
      <w:lang w:val="en-US"/>
    </w:rPr>
  </w:style>
  <w:style w:type="character" w:styleId="a7">
    <w:name w:val="page number"/>
    <w:basedOn w:val="a0"/>
    <w:uiPriority w:val="99"/>
    <w:semiHidden/>
    <w:unhideWhenUsed/>
    <w:rsid w:val="003A20BA"/>
  </w:style>
  <w:style w:type="table" w:styleId="a8">
    <w:name w:val="Table Grid"/>
    <w:basedOn w:val="a1"/>
    <w:uiPriority w:val="59"/>
    <w:rsid w:val="003A2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3"/>
    <w:uiPriority w:val="34"/>
    <w:qFormat/>
    <w:locked/>
    <w:rsid w:val="003A20BA"/>
    <w:rPr>
      <w:rFonts w:ascii="Bookman Old Style" w:eastAsia="Bookman Old Style" w:hAnsi="Bookman Old Style" w:cs="Bookman Old Style"/>
      <w:lang w:val="en-US"/>
    </w:rPr>
  </w:style>
  <w:style w:type="character" w:customStyle="1" w:styleId="12">
    <w:name w:val="Заголовок №1_"/>
    <w:basedOn w:val="a0"/>
    <w:link w:val="13"/>
    <w:rsid w:val="00F016B0"/>
    <w:rPr>
      <w:rFonts w:ascii="Arial" w:eastAsia="Arial" w:hAnsi="Arial" w:cs="Arial"/>
      <w:b/>
      <w:bCs/>
      <w:color w:val="231E20"/>
      <w:sz w:val="20"/>
      <w:szCs w:val="20"/>
    </w:rPr>
  </w:style>
  <w:style w:type="paragraph" w:customStyle="1" w:styleId="13">
    <w:name w:val="Заголовок №1"/>
    <w:basedOn w:val="a"/>
    <w:link w:val="12"/>
    <w:rsid w:val="00F016B0"/>
    <w:pPr>
      <w:autoSpaceDE/>
      <w:autoSpaceDN/>
      <w:spacing w:after="290" w:line="252" w:lineRule="auto"/>
      <w:outlineLvl w:val="0"/>
    </w:pPr>
    <w:rPr>
      <w:rFonts w:ascii="Arial" w:eastAsia="Arial" w:hAnsi="Arial" w:cs="Arial"/>
      <w:b/>
      <w:bCs/>
      <w:color w:val="231E20"/>
      <w:sz w:val="20"/>
      <w:szCs w:val="20"/>
      <w:lang w:val="ru-RU"/>
    </w:rPr>
  </w:style>
  <w:style w:type="character" w:customStyle="1" w:styleId="a9">
    <w:name w:val="Основной текст_"/>
    <w:basedOn w:val="a0"/>
    <w:link w:val="14"/>
    <w:uiPriority w:val="99"/>
    <w:rsid w:val="00F016B0"/>
    <w:rPr>
      <w:rFonts w:ascii="Times New Roman" w:eastAsia="Times New Roman" w:hAnsi="Times New Roman" w:cs="Times New Roman"/>
      <w:color w:val="231E20"/>
      <w:sz w:val="20"/>
      <w:szCs w:val="20"/>
    </w:rPr>
  </w:style>
  <w:style w:type="paragraph" w:customStyle="1" w:styleId="14">
    <w:name w:val="Основной текст1"/>
    <w:basedOn w:val="a"/>
    <w:link w:val="a9"/>
    <w:uiPriority w:val="99"/>
    <w:rsid w:val="00F016B0"/>
    <w:pPr>
      <w:autoSpaceDE/>
      <w:autoSpaceDN/>
      <w:spacing w:line="254" w:lineRule="auto"/>
      <w:ind w:firstLine="240"/>
    </w:pPr>
    <w:rPr>
      <w:rFonts w:ascii="Times New Roman" w:eastAsia="Times New Roman" w:hAnsi="Times New Roman" w:cs="Times New Roman"/>
      <w:color w:val="231E20"/>
      <w:sz w:val="20"/>
      <w:szCs w:val="20"/>
      <w:lang w:val="ru-RU"/>
    </w:rPr>
  </w:style>
  <w:style w:type="character" w:customStyle="1" w:styleId="23">
    <w:name w:val="Заголовок №2_"/>
    <w:basedOn w:val="a0"/>
    <w:link w:val="24"/>
    <w:uiPriority w:val="99"/>
    <w:rsid w:val="00F016B0"/>
    <w:rPr>
      <w:rFonts w:ascii="Arial" w:eastAsia="Arial" w:hAnsi="Arial" w:cs="Arial"/>
      <w:b/>
      <w:bCs/>
      <w:color w:val="231E20"/>
      <w:sz w:val="20"/>
      <w:szCs w:val="20"/>
    </w:rPr>
  </w:style>
  <w:style w:type="paragraph" w:customStyle="1" w:styleId="24">
    <w:name w:val="Заголовок №2"/>
    <w:basedOn w:val="a"/>
    <w:link w:val="23"/>
    <w:uiPriority w:val="99"/>
    <w:rsid w:val="00F016B0"/>
    <w:pPr>
      <w:autoSpaceDE/>
      <w:autoSpaceDN/>
      <w:spacing w:after="60"/>
      <w:outlineLvl w:val="1"/>
    </w:pPr>
    <w:rPr>
      <w:rFonts w:ascii="Arial" w:eastAsia="Arial" w:hAnsi="Arial" w:cs="Arial"/>
      <w:b/>
      <w:bCs/>
      <w:color w:val="231E20"/>
      <w:sz w:val="20"/>
      <w:szCs w:val="20"/>
      <w:lang w:val="ru-RU"/>
    </w:rPr>
  </w:style>
  <w:style w:type="character" w:customStyle="1" w:styleId="25">
    <w:name w:val="Основной текст (2)_"/>
    <w:basedOn w:val="a0"/>
    <w:link w:val="26"/>
    <w:rsid w:val="00F016B0"/>
    <w:rPr>
      <w:sz w:val="18"/>
      <w:szCs w:val="18"/>
    </w:rPr>
  </w:style>
  <w:style w:type="paragraph" w:customStyle="1" w:styleId="26">
    <w:name w:val="Основной текст (2)"/>
    <w:basedOn w:val="a"/>
    <w:link w:val="25"/>
    <w:rsid w:val="00F016B0"/>
    <w:pPr>
      <w:autoSpaceDE/>
      <w:autoSpaceDN/>
      <w:spacing w:line="298" w:lineRule="auto"/>
      <w:ind w:left="240" w:hanging="240"/>
    </w:pPr>
    <w:rPr>
      <w:rFonts w:asciiTheme="minorHAnsi" w:eastAsiaTheme="minorHAnsi" w:hAnsiTheme="minorHAnsi" w:cstheme="minorBidi"/>
      <w:sz w:val="18"/>
      <w:szCs w:val="18"/>
      <w:lang w:val="ru-RU"/>
    </w:rPr>
  </w:style>
  <w:style w:type="paragraph" w:customStyle="1" w:styleId="32">
    <w:name w:val="Заголовок №3"/>
    <w:basedOn w:val="24"/>
    <w:qFormat/>
    <w:rsid w:val="00F016B0"/>
    <w:pPr>
      <w:keepNext/>
      <w:keepLines/>
      <w:tabs>
        <w:tab w:val="left" w:pos="649"/>
      </w:tabs>
      <w:spacing w:line="257" w:lineRule="auto"/>
    </w:pPr>
  </w:style>
  <w:style w:type="character" w:customStyle="1" w:styleId="aa">
    <w:name w:val="Сноска_"/>
    <w:basedOn w:val="a0"/>
    <w:link w:val="ab"/>
    <w:rsid w:val="00EE019C"/>
    <w:rPr>
      <w:color w:val="231E20"/>
      <w:sz w:val="18"/>
      <w:szCs w:val="18"/>
    </w:rPr>
  </w:style>
  <w:style w:type="paragraph" w:customStyle="1" w:styleId="ab">
    <w:name w:val="Сноска"/>
    <w:basedOn w:val="a"/>
    <w:link w:val="aa"/>
    <w:rsid w:val="00EE019C"/>
    <w:pPr>
      <w:autoSpaceDE/>
      <w:autoSpaceDN/>
      <w:spacing w:line="223" w:lineRule="auto"/>
      <w:ind w:left="240" w:hanging="240"/>
    </w:pPr>
    <w:rPr>
      <w:rFonts w:asciiTheme="minorHAnsi" w:eastAsiaTheme="minorHAnsi" w:hAnsiTheme="minorHAnsi" w:cstheme="minorBidi"/>
      <w:color w:val="231E20"/>
      <w:sz w:val="18"/>
      <w:szCs w:val="18"/>
      <w:lang w:val="ru-RU"/>
    </w:rPr>
  </w:style>
  <w:style w:type="character" w:customStyle="1" w:styleId="ac">
    <w:name w:val="Другое_"/>
    <w:basedOn w:val="a0"/>
    <w:link w:val="ad"/>
    <w:rsid w:val="00EE019C"/>
    <w:rPr>
      <w:rFonts w:ascii="Times New Roman" w:eastAsia="Times New Roman" w:hAnsi="Times New Roman" w:cs="Times New Roman"/>
      <w:color w:val="231E20"/>
      <w:sz w:val="20"/>
      <w:szCs w:val="20"/>
    </w:rPr>
  </w:style>
  <w:style w:type="paragraph" w:customStyle="1" w:styleId="ad">
    <w:name w:val="Другое"/>
    <w:basedOn w:val="a"/>
    <w:link w:val="ac"/>
    <w:rsid w:val="00EE019C"/>
    <w:pPr>
      <w:autoSpaceDE/>
      <w:autoSpaceDN/>
      <w:spacing w:line="254" w:lineRule="auto"/>
      <w:ind w:firstLine="240"/>
    </w:pPr>
    <w:rPr>
      <w:rFonts w:ascii="Times New Roman" w:eastAsia="Times New Roman" w:hAnsi="Times New Roman" w:cs="Times New Roman"/>
      <w:color w:val="231E20"/>
      <w:sz w:val="20"/>
      <w:szCs w:val="20"/>
      <w:lang w:val="ru-RU"/>
    </w:rPr>
  </w:style>
  <w:style w:type="character" w:customStyle="1" w:styleId="61">
    <w:name w:val="Основной текст (6)_"/>
    <w:basedOn w:val="a0"/>
    <w:link w:val="62"/>
    <w:rsid w:val="00EE019C"/>
    <w:rPr>
      <w:rFonts w:ascii="Arial" w:eastAsia="Arial" w:hAnsi="Arial" w:cs="Arial"/>
      <w:b/>
      <w:bCs/>
      <w:color w:val="231E20"/>
      <w:sz w:val="17"/>
      <w:szCs w:val="17"/>
    </w:rPr>
  </w:style>
  <w:style w:type="paragraph" w:customStyle="1" w:styleId="62">
    <w:name w:val="Основной текст (6)"/>
    <w:basedOn w:val="a"/>
    <w:link w:val="61"/>
    <w:rsid w:val="00EE019C"/>
    <w:pPr>
      <w:autoSpaceDE/>
      <w:autoSpaceDN/>
      <w:spacing w:line="290" w:lineRule="auto"/>
    </w:pPr>
    <w:rPr>
      <w:rFonts w:ascii="Arial" w:eastAsia="Arial" w:hAnsi="Arial" w:cs="Arial"/>
      <w:b/>
      <w:bCs/>
      <w:color w:val="231E20"/>
      <w:sz w:val="17"/>
      <w:szCs w:val="17"/>
      <w:lang w:val="ru-RU"/>
    </w:rPr>
  </w:style>
  <w:style w:type="paragraph" w:customStyle="1" w:styleId="ae">
    <w:name w:val="Подзаг"/>
    <w:basedOn w:val="a"/>
    <w:qFormat/>
    <w:rsid w:val="00EE019C"/>
    <w:pPr>
      <w:autoSpaceDE/>
      <w:autoSpaceDN/>
    </w:pPr>
    <w:rPr>
      <w:rFonts w:ascii="Arial" w:eastAsia="Courier New" w:hAnsi="Arial" w:cs="Arial"/>
      <w:b/>
      <w:color w:val="000000"/>
      <w:sz w:val="20"/>
      <w:szCs w:val="20"/>
      <w:lang w:val="ru-RU" w:eastAsia="ru-RU" w:bidi="ru-RU"/>
    </w:rPr>
  </w:style>
  <w:style w:type="character" w:customStyle="1" w:styleId="5">
    <w:name w:val="Основной текст (5)_"/>
    <w:basedOn w:val="a0"/>
    <w:link w:val="50"/>
    <w:rsid w:val="007E2127"/>
    <w:rPr>
      <w:rFonts w:ascii="Arial" w:eastAsia="Arial" w:hAnsi="Arial" w:cs="Arial"/>
      <w:color w:val="231E20"/>
      <w:sz w:val="20"/>
      <w:szCs w:val="20"/>
    </w:rPr>
  </w:style>
  <w:style w:type="paragraph" w:customStyle="1" w:styleId="50">
    <w:name w:val="Основной текст (5)"/>
    <w:basedOn w:val="a"/>
    <w:link w:val="5"/>
    <w:rsid w:val="007E2127"/>
    <w:pPr>
      <w:autoSpaceDE/>
      <w:autoSpaceDN/>
      <w:spacing w:after="130"/>
    </w:pPr>
    <w:rPr>
      <w:rFonts w:ascii="Arial" w:eastAsia="Arial" w:hAnsi="Arial" w:cs="Arial"/>
      <w:color w:val="231E20"/>
      <w:sz w:val="20"/>
      <w:szCs w:val="20"/>
      <w:lang w:val="ru-RU"/>
    </w:rPr>
  </w:style>
  <w:style w:type="character" w:customStyle="1" w:styleId="af">
    <w:name w:val="Оглавление_"/>
    <w:basedOn w:val="a0"/>
    <w:link w:val="af0"/>
    <w:rsid w:val="007E2127"/>
    <w:rPr>
      <w:rFonts w:ascii="Times New Roman" w:eastAsia="Times New Roman" w:hAnsi="Times New Roman" w:cs="Times New Roman"/>
      <w:color w:val="231E20"/>
      <w:sz w:val="20"/>
      <w:szCs w:val="20"/>
    </w:rPr>
  </w:style>
  <w:style w:type="paragraph" w:customStyle="1" w:styleId="af0">
    <w:name w:val="Оглавление"/>
    <w:basedOn w:val="a"/>
    <w:link w:val="af"/>
    <w:rsid w:val="007E2127"/>
    <w:pPr>
      <w:autoSpaceDE/>
      <w:autoSpaceDN/>
      <w:spacing w:after="80" w:line="293" w:lineRule="auto"/>
      <w:ind w:left="460"/>
    </w:pPr>
    <w:rPr>
      <w:rFonts w:ascii="Times New Roman" w:eastAsia="Times New Roman" w:hAnsi="Times New Roman" w:cs="Times New Roman"/>
      <w:color w:val="231E20"/>
      <w:sz w:val="20"/>
      <w:szCs w:val="20"/>
      <w:lang w:val="ru-RU"/>
    </w:rPr>
  </w:style>
  <w:style w:type="paragraph" w:styleId="af1">
    <w:name w:val="footnote text"/>
    <w:aliases w:val="Знак6,F1"/>
    <w:basedOn w:val="a"/>
    <w:link w:val="af2"/>
    <w:uiPriority w:val="99"/>
    <w:unhideWhenUsed/>
    <w:rsid w:val="00321219"/>
    <w:pPr>
      <w:autoSpaceDE/>
      <w:autoSpaceDN/>
    </w:pPr>
    <w:rPr>
      <w:rFonts w:ascii="Courier New" w:eastAsia="Courier New" w:hAnsi="Courier New" w:cs="Courier New"/>
      <w:color w:val="000000"/>
      <w:sz w:val="20"/>
      <w:szCs w:val="20"/>
      <w:lang w:val="ru-RU" w:eastAsia="ru-RU" w:bidi="ru-RU"/>
    </w:rPr>
  </w:style>
  <w:style w:type="character" w:customStyle="1" w:styleId="af2">
    <w:name w:val="Текст сноски Знак"/>
    <w:aliases w:val="Знак6 Знак,F1 Знак"/>
    <w:basedOn w:val="a0"/>
    <w:link w:val="af1"/>
    <w:uiPriority w:val="99"/>
    <w:qFormat/>
    <w:rsid w:val="00321219"/>
    <w:rPr>
      <w:rFonts w:ascii="Courier New" w:eastAsia="Courier New" w:hAnsi="Courier New" w:cs="Courier New"/>
      <w:color w:val="000000"/>
      <w:sz w:val="20"/>
      <w:szCs w:val="20"/>
      <w:lang w:eastAsia="ru-RU" w:bidi="ru-RU"/>
    </w:rPr>
  </w:style>
  <w:style w:type="character" w:styleId="af3">
    <w:name w:val="footnote reference"/>
    <w:basedOn w:val="a0"/>
    <w:uiPriority w:val="99"/>
    <w:unhideWhenUsed/>
    <w:rsid w:val="00321219"/>
    <w:rPr>
      <w:vertAlign w:val="superscript"/>
    </w:rPr>
  </w:style>
  <w:style w:type="paragraph" w:customStyle="1" w:styleId="15">
    <w:name w:val="Подзаг1"/>
    <w:basedOn w:val="a"/>
    <w:qFormat/>
    <w:rsid w:val="00321219"/>
    <w:pPr>
      <w:keepNext/>
      <w:keepLines/>
      <w:autoSpaceDE/>
      <w:autoSpaceDN/>
    </w:pPr>
    <w:rPr>
      <w:rFonts w:ascii="Arial" w:eastAsia="Courier New" w:hAnsi="Arial" w:cs="Arial"/>
      <w:b/>
      <w:i/>
      <w:sz w:val="20"/>
      <w:szCs w:val="20"/>
      <w:lang w:val="ru-RU" w:eastAsia="ru-RU" w:bidi="ru-RU"/>
    </w:rPr>
  </w:style>
  <w:style w:type="character" w:customStyle="1" w:styleId="7">
    <w:name w:val="Основной текст (7)_"/>
    <w:basedOn w:val="a0"/>
    <w:link w:val="70"/>
    <w:rsid w:val="007A7110"/>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7A7110"/>
    <w:pPr>
      <w:autoSpaceDE/>
      <w:autoSpaceDN/>
      <w:spacing w:line="276" w:lineRule="auto"/>
      <w:ind w:firstLine="160"/>
    </w:pPr>
    <w:rPr>
      <w:rFonts w:ascii="Times New Roman" w:eastAsia="Times New Roman" w:hAnsi="Times New Roman" w:cs="Times New Roman"/>
      <w:color w:val="231E20"/>
      <w:sz w:val="18"/>
      <w:szCs w:val="18"/>
      <w:lang w:val="ru-RU"/>
    </w:rPr>
  </w:style>
  <w:style w:type="character" w:customStyle="1" w:styleId="8">
    <w:name w:val="Основной текст (8)_"/>
    <w:basedOn w:val="a0"/>
    <w:link w:val="80"/>
    <w:rsid w:val="007A7110"/>
    <w:rPr>
      <w:i/>
      <w:iCs/>
      <w:color w:val="231E20"/>
      <w:sz w:val="20"/>
      <w:szCs w:val="20"/>
    </w:rPr>
  </w:style>
  <w:style w:type="paragraph" w:customStyle="1" w:styleId="80">
    <w:name w:val="Основной текст (8)"/>
    <w:basedOn w:val="a"/>
    <w:link w:val="8"/>
    <w:rsid w:val="007A7110"/>
    <w:pPr>
      <w:autoSpaceDE/>
      <w:autoSpaceDN/>
      <w:ind w:firstLine="240"/>
    </w:pPr>
    <w:rPr>
      <w:rFonts w:asciiTheme="minorHAnsi" w:eastAsiaTheme="minorHAnsi" w:hAnsiTheme="minorHAnsi" w:cstheme="minorBidi"/>
      <w:i/>
      <w:iCs/>
      <w:color w:val="231E20"/>
      <w:sz w:val="20"/>
      <w:szCs w:val="20"/>
      <w:lang w:val="ru-RU"/>
    </w:rPr>
  </w:style>
  <w:style w:type="character" w:customStyle="1" w:styleId="af4">
    <w:name w:val="Подпись к таблице_"/>
    <w:basedOn w:val="a0"/>
    <w:link w:val="af5"/>
    <w:rsid w:val="007A7110"/>
    <w:rPr>
      <w:rFonts w:ascii="Times New Roman" w:eastAsia="Times New Roman" w:hAnsi="Times New Roman" w:cs="Times New Roman"/>
      <w:b/>
      <w:bCs/>
      <w:i/>
      <w:iCs/>
      <w:color w:val="231E20"/>
      <w:sz w:val="19"/>
      <w:szCs w:val="19"/>
    </w:rPr>
  </w:style>
  <w:style w:type="paragraph" w:customStyle="1" w:styleId="af5">
    <w:name w:val="Подпись к таблице"/>
    <w:basedOn w:val="a"/>
    <w:link w:val="af4"/>
    <w:rsid w:val="007A7110"/>
    <w:pPr>
      <w:autoSpaceDE/>
      <w:autoSpaceDN/>
    </w:pPr>
    <w:rPr>
      <w:rFonts w:ascii="Times New Roman" w:eastAsia="Times New Roman" w:hAnsi="Times New Roman" w:cs="Times New Roman"/>
      <w:b/>
      <w:bCs/>
      <w:i/>
      <w:iCs/>
      <w:color w:val="231E20"/>
      <w:sz w:val="19"/>
      <w:szCs w:val="19"/>
      <w:lang w:val="ru-RU"/>
    </w:rPr>
  </w:style>
  <w:style w:type="character" w:customStyle="1" w:styleId="10">
    <w:name w:val="Заголовок 1 Знак"/>
    <w:basedOn w:val="a0"/>
    <w:link w:val="1"/>
    <w:uiPriority w:val="99"/>
    <w:rsid w:val="007A6FDA"/>
    <w:rPr>
      <w:rFonts w:ascii="Century Gothic" w:eastAsia="Century Gothic" w:hAnsi="Century Gothic" w:cs="Century Gothic"/>
      <w:b/>
      <w:bCs/>
      <w:sz w:val="24"/>
      <w:szCs w:val="24"/>
      <w:lang w:val="en-US"/>
    </w:rPr>
  </w:style>
  <w:style w:type="paragraph" w:styleId="af6">
    <w:name w:val="Body Text"/>
    <w:basedOn w:val="a"/>
    <w:link w:val="af7"/>
    <w:uiPriority w:val="1"/>
    <w:qFormat/>
    <w:rsid w:val="007A6FDA"/>
    <w:pPr>
      <w:ind w:left="358" w:right="114" w:hanging="142"/>
      <w:jc w:val="both"/>
    </w:pPr>
    <w:rPr>
      <w:rFonts w:ascii="Cambria" w:eastAsia="Cambria" w:hAnsi="Cambria" w:cs="Cambria"/>
      <w:sz w:val="20"/>
      <w:szCs w:val="20"/>
    </w:rPr>
  </w:style>
  <w:style w:type="character" w:customStyle="1" w:styleId="af7">
    <w:name w:val="Основной текст Знак"/>
    <w:basedOn w:val="a0"/>
    <w:link w:val="af6"/>
    <w:uiPriority w:val="99"/>
    <w:rsid w:val="007A6FDA"/>
    <w:rPr>
      <w:rFonts w:ascii="Cambria" w:eastAsia="Cambria" w:hAnsi="Cambria" w:cs="Cambria"/>
      <w:sz w:val="20"/>
      <w:szCs w:val="20"/>
      <w:lang w:val="en-US"/>
    </w:rPr>
  </w:style>
  <w:style w:type="character" w:customStyle="1" w:styleId="30">
    <w:name w:val="Заголовок 3 Знак"/>
    <w:basedOn w:val="a0"/>
    <w:link w:val="3"/>
    <w:uiPriority w:val="9"/>
    <w:semiHidden/>
    <w:rsid w:val="007A6FDA"/>
    <w:rPr>
      <w:rFonts w:asciiTheme="majorHAnsi" w:eastAsiaTheme="majorEastAsia" w:hAnsiTheme="majorHAnsi" w:cstheme="majorBidi"/>
      <w:color w:val="1F4D78" w:themeColor="accent1" w:themeShade="7F"/>
      <w:sz w:val="24"/>
      <w:szCs w:val="24"/>
      <w:lang w:val="en-US"/>
    </w:rPr>
  </w:style>
  <w:style w:type="character" w:customStyle="1" w:styleId="20">
    <w:name w:val="Заголовок 2 Знак"/>
    <w:basedOn w:val="a0"/>
    <w:link w:val="2"/>
    <w:uiPriority w:val="99"/>
    <w:rsid w:val="007A6FDA"/>
    <w:rPr>
      <w:rFonts w:asciiTheme="majorHAnsi" w:eastAsiaTheme="majorEastAsia" w:hAnsiTheme="majorHAnsi" w:cstheme="majorBidi"/>
      <w:color w:val="2E74B5" w:themeColor="accent1" w:themeShade="BF"/>
      <w:sz w:val="26"/>
      <w:szCs w:val="26"/>
      <w:lang w:val="en-US"/>
    </w:rPr>
  </w:style>
  <w:style w:type="character" w:customStyle="1" w:styleId="40">
    <w:name w:val="Заголовок 4 Знак"/>
    <w:basedOn w:val="a0"/>
    <w:link w:val="4"/>
    <w:uiPriority w:val="9"/>
    <w:semiHidden/>
    <w:rsid w:val="00CF02ED"/>
    <w:rPr>
      <w:rFonts w:asciiTheme="majorHAnsi" w:eastAsiaTheme="majorEastAsia" w:hAnsiTheme="majorHAnsi" w:cstheme="majorBidi"/>
      <w:i/>
      <w:iCs/>
      <w:color w:val="2E74B5" w:themeColor="accent1" w:themeShade="BF"/>
      <w:lang w:val="en-US"/>
    </w:rPr>
  </w:style>
  <w:style w:type="character" w:styleId="af8">
    <w:name w:val="endnote reference"/>
    <w:basedOn w:val="a0"/>
    <w:uiPriority w:val="99"/>
    <w:semiHidden/>
    <w:unhideWhenUsed/>
    <w:rsid w:val="007144AE"/>
    <w:rPr>
      <w:vertAlign w:val="superscript"/>
    </w:rPr>
  </w:style>
  <w:style w:type="paragraph" w:styleId="af9">
    <w:name w:val="Balloon Text"/>
    <w:basedOn w:val="a"/>
    <w:link w:val="afa"/>
    <w:uiPriority w:val="99"/>
    <w:semiHidden/>
    <w:unhideWhenUsed/>
    <w:rsid w:val="007144AE"/>
    <w:pPr>
      <w:autoSpaceDE/>
      <w:autoSpaceDN/>
    </w:pPr>
    <w:rPr>
      <w:rFonts w:ascii="Tahoma" w:eastAsia="Courier New" w:hAnsi="Tahoma" w:cs="Tahoma"/>
      <w:color w:val="000000"/>
      <w:sz w:val="16"/>
      <w:szCs w:val="16"/>
      <w:lang w:val="ru-RU" w:eastAsia="ru-RU" w:bidi="ru-RU"/>
    </w:rPr>
  </w:style>
  <w:style w:type="character" w:customStyle="1" w:styleId="afa">
    <w:name w:val="Текст выноски Знак"/>
    <w:basedOn w:val="a0"/>
    <w:link w:val="af9"/>
    <w:uiPriority w:val="99"/>
    <w:semiHidden/>
    <w:rsid w:val="007144AE"/>
    <w:rPr>
      <w:rFonts w:ascii="Tahoma" w:eastAsia="Courier New" w:hAnsi="Tahoma" w:cs="Tahoma"/>
      <w:color w:val="000000"/>
      <w:sz w:val="16"/>
      <w:szCs w:val="16"/>
      <w:lang w:eastAsia="ru-RU" w:bidi="ru-RU"/>
    </w:rPr>
  </w:style>
  <w:style w:type="paragraph" w:customStyle="1" w:styleId="16">
    <w:name w:val="подзаг1"/>
    <w:basedOn w:val="ae"/>
    <w:rsid w:val="007144AE"/>
    <w:pPr>
      <w:keepNext/>
      <w:keepLines/>
    </w:pPr>
    <w:rPr>
      <w:color w:val="auto"/>
    </w:rPr>
  </w:style>
  <w:style w:type="character" w:customStyle="1" w:styleId="9">
    <w:name w:val="Основной текст (9)_"/>
    <w:basedOn w:val="a0"/>
    <w:link w:val="90"/>
    <w:rsid w:val="00522D4D"/>
    <w:rPr>
      <w:rFonts w:ascii="Tahoma" w:eastAsia="Tahoma" w:hAnsi="Tahoma" w:cs="Tahoma"/>
      <w:color w:val="231E20"/>
      <w:sz w:val="16"/>
      <w:szCs w:val="16"/>
    </w:rPr>
  </w:style>
  <w:style w:type="paragraph" w:customStyle="1" w:styleId="90">
    <w:name w:val="Основной текст (9)"/>
    <w:basedOn w:val="a"/>
    <w:link w:val="9"/>
    <w:rsid w:val="00522D4D"/>
    <w:pPr>
      <w:autoSpaceDE/>
      <w:autoSpaceDN/>
    </w:pPr>
    <w:rPr>
      <w:rFonts w:ascii="Tahoma" w:eastAsia="Tahoma" w:hAnsi="Tahoma" w:cs="Tahoma"/>
      <w:color w:val="231E20"/>
      <w:sz w:val="16"/>
      <w:szCs w:val="16"/>
      <w:lang w:val="ru-RU"/>
    </w:rPr>
  </w:style>
  <w:style w:type="paragraph" w:styleId="afb">
    <w:name w:val="endnote text"/>
    <w:basedOn w:val="a"/>
    <w:link w:val="afc"/>
    <w:uiPriority w:val="99"/>
    <w:semiHidden/>
    <w:unhideWhenUsed/>
    <w:rsid w:val="00251832"/>
    <w:pPr>
      <w:autoSpaceDE/>
      <w:autoSpaceDN/>
    </w:pPr>
    <w:rPr>
      <w:rFonts w:ascii="Courier New" w:eastAsia="Courier New" w:hAnsi="Courier New" w:cs="Courier New"/>
      <w:color w:val="000000"/>
      <w:sz w:val="20"/>
      <w:szCs w:val="20"/>
      <w:lang w:val="ru-RU" w:eastAsia="ru-RU" w:bidi="ru-RU"/>
    </w:rPr>
  </w:style>
  <w:style w:type="character" w:customStyle="1" w:styleId="afc">
    <w:name w:val="Текст концевой сноски Знак"/>
    <w:basedOn w:val="a0"/>
    <w:link w:val="afb"/>
    <w:uiPriority w:val="99"/>
    <w:semiHidden/>
    <w:rsid w:val="00251832"/>
    <w:rPr>
      <w:rFonts w:ascii="Courier New" w:eastAsia="Courier New" w:hAnsi="Courier New" w:cs="Courier New"/>
      <w:color w:val="000000"/>
      <w:sz w:val="20"/>
      <w:szCs w:val="20"/>
      <w:lang w:eastAsia="ru-RU" w:bidi="ru-RU"/>
    </w:rPr>
  </w:style>
  <w:style w:type="paragraph" w:customStyle="1" w:styleId="-">
    <w:name w:val="Основной текст-норм"/>
    <w:basedOn w:val="26"/>
    <w:qFormat/>
    <w:rsid w:val="00251832"/>
    <w:pPr>
      <w:spacing w:line="286" w:lineRule="auto"/>
      <w:ind w:left="0" w:firstLine="238"/>
      <w:jc w:val="both"/>
    </w:pPr>
    <w:rPr>
      <w:rFonts w:ascii="Times New Roman" w:eastAsia="Courier New" w:hAnsi="Times New Roman" w:cs="Times New Roman"/>
      <w:sz w:val="20"/>
      <w:szCs w:val="20"/>
      <w:lang w:eastAsia="ru-RU" w:bidi="ru-RU"/>
    </w:rPr>
  </w:style>
  <w:style w:type="character" w:customStyle="1" w:styleId="afd">
    <w:name w:val="Колонтитул_"/>
    <w:basedOn w:val="a0"/>
    <w:link w:val="afe"/>
    <w:rsid w:val="007B0A8B"/>
    <w:rPr>
      <w:rFonts w:ascii="Arial" w:eastAsia="Arial" w:hAnsi="Arial" w:cs="Arial"/>
      <w:color w:val="231E20"/>
      <w:sz w:val="15"/>
      <w:szCs w:val="15"/>
    </w:rPr>
  </w:style>
  <w:style w:type="paragraph" w:customStyle="1" w:styleId="afe">
    <w:name w:val="Колонтитул"/>
    <w:basedOn w:val="a"/>
    <w:link w:val="afd"/>
    <w:rsid w:val="007B0A8B"/>
    <w:pPr>
      <w:autoSpaceDE/>
      <w:autoSpaceDN/>
    </w:pPr>
    <w:rPr>
      <w:rFonts w:ascii="Arial" w:eastAsia="Arial" w:hAnsi="Arial" w:cs="Arial"/>
      <w:color w:val="231E20"/>
      <w:sz w:val="15"/>
      <w:szCs w:val="15"/>
      <w:lang w:val="ru-RU"/>
    </w:rPr>
  </w:style>
  <w:style w:type="character" w:customStyle="1" w:styleId="Zag11">
    <w:name w:val="Zag_11"/>
    <w:rsid w:val="00DC46DC"/>
  </w:style>
  <w:style w:type="character" w:customStyle="1" w:styleId="27">
    <w:name w:val="Основной текст2"/>
    <w:basedOn w:val="a9"/>
    <w:rsid w:val="00DC46DC"/>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33">
    <w:name w:val="Основной текст3"/>
    <w:basedOn w:val="a9"/>
    <w:rsid w:val="00DC46D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91">
    <w:name w:val="Основной текст9"/>
    <w:basedOn w:val="a"/>
    <w:rsid w:val="00DC46DC"/>
    <w:pPr>
      <w:shd w:val="clear" w:color="auto" w:fill="FFFFFF"/>
      <w:autoSpaceDE/>
      <w:autoSpaceDN/>
      <w:spacing w:line="322" w:lineRule="exact"/>
      <w:ind w:hanging="360"/>
      <w:jc w:val="both"/>
    </w:pPr>
    <w:rPr>
      <w:rFonts w:ascii="Times New Roman" w:eastAsia="Times New Roman" w:hAnsi="Times New Roman" w:cs="Times New Roman"/>
      <w:sz w:val="27"/>
      <w:szCs w:val="27"/>
      <w:lang w:val="ru-RU"/>
    </w:rPr>
  </w:style>
  <w:style w:type="paragraph" w:customStyle="1" w:styleId="ConsPlusNormal">
    <w:name w:val="ConsPlusNormal"/>
    <w:uiPriority w:val="99"/>
    <w:qFormat/>
    <w:rsid w:val="00DC46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Normal (Web)"/>
    <w:aliases w:val="Обычный (Web),Знак Знак,Знак Знак Знак Знак,Знак Знак Знак,Знак Знак Знак Знак Знак Знак,Знак Знак Знак Знак Знак,Знак Знак Знак Знак Знак Знак Знак Знак Знак Знак Знак Знак,Знак Знак Знак Знак Знак Знак Знак Знак Знак Знак Знак"/>
    <w:basedOn w:val="a"/>
    <w:link w:val="aff0"/>
    <w:uiPriority w:val="99"/>
    <w:qFormat/>
    <w:rsid w:val="00DC46DC"/>
    <w:pPr>
      <w:widowControl/>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character" w:customStyle="1" w:styleId="1255">
    <w:name w:val="Основной текст (12)55"/>
    <w:rsid w:val="00DC46DC"/>
    <w:rPr>
      <w:rFonts w:ascii="Times New Roman" w:hAnsi="Times New Roman" w:cs="Times New Roman"/>
      <w:spacing w:val="0"/>
      <w:sz w:val="19"/>
      <w:szCs w:val="19"/>
      <w:lang w:bidi="ar-SA"/>
    </w:rPr>
  </w:style>
  <w:style w:type="paragraph" w:customStyle="1" w:styleId="aff1">
    <w:name w:val="Основной"/>
    <w:basedOn w:val="a"/>
    <w:link w:val="aff2"/>
    <w:rsid w:val="003A67C8"/>
    <w:pPr>
      <w:widowControl/>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21">
    <w:name w:val="Средняя сетка 21"/>
    <w:basedOn w:val="a"/>
    <w:uiPriority w:val="1"/>
    <w:qFormat/>
    <w:rsid w:val="003A67C8"/>
    <w:pPr>
      <w:widowControl/>
      <w:numPr>
        <w:numId w:val="27"/>
      </w:numPr>
      <w:autoSpaceDE/>
      <w:autoSpaceDN/>
      <w:spacing w:line="360" w:lineRule="auto"/>
      <w:contextualSpacing/>
      <w:jc w:val="both"/>
      <w:outlineLvl w:val="1"/>
    </w:pPr>
    <w:rPr>
      <w:rFonts w:ascii="Times New Roman" w:eastAsia="Times New Roman" w:hAnsi="Times New Roman" w:cs="Times New Roman"/>
      <w:sz w:val="28"/>
      <w:szCs w:val="24"/>
      <w:lang w:val="ru-RU" w:eastAsia="ru-RU"/>
    </w:rPr>
  </w:style>
  <w:style w:type="character" w:customStyle="1" w:styleId="aff2">
    <w:name w:val="Основной Знак"/>
    <w:link w:val="aff1"/>
    <w:rsid w:val="003A67C8"/>
    <w:rPr>
      <w:rFonts w:ascii="NewtonCSanPin" w:eastAsia="Times New Roman" w:hAnsi="NewtonCSanPin" w:cs="NewtonCSanPin"/>
      <w:color w:val="000000"/>
      <w:sz w:val="21"/>
      <w:szCs w:val="21"/>
      <w:lang w:eastAsia="ru-RU"/>
    </w:rPr>
  </w:style>
  <w:style w:type="character" w:customStyle="1" w:styleId="aff0">
    <w:name w:val="Обычный (веб) Знак"/>
    <w:aliases w:val="Обычный (Web) Знак,Знак Знак Знак1,Знак Знак Знак Знак Знак1,Знак Знак Знак Знак1,Знак Знак Знак Знак Знак Знак Знак,Знак Знак Знак Знак Знак Знак1,Знак Знак Знак Знак Знак Знак Знак Знак Знак Знак Знак Знак Знак"/>
    <w:link w:val="aff"/>
    <w:uiPriority w:val="99"/>
    <w:locked/>
    <w:rsid w:val="00E77103"/>
    <w:rPr>
      <w:rFonts w:ascii="Times New Roman" w:eastAsia="Times New Roman" w:hAnsi="Times New Roman" w:cs="Times New Roman"/>
      <w:color w:val="000000"/>
      <w:sz w:val="24"/>
      <w:szCs w:val="24"/>
      <w:lang w:eastAsia="ru-RU"/>
    </w:rPr>
  </w:style>
  <w:style w:type="character" w:customStyle="1" w:styleId="60">
    <w:name w:val="Заголовок 6 Знак"/>
    <w:basedOn w:val="a0"/>
    <w:link w:val="6"/>
    <w:uiPriority w:val="9"/>
    <w:semiHidden/>
    <w:rsid w:val="003C3EDF"/>
    <w:rPr>
      <w:rFonts w:asciiTheme="majorHAnsi" w:eastAsiaTheme="majorEastAsia" w:hAnsiTheme="majorHAnsi" w:cstheme="majorBidi"/>
      <w:i/>
      <w:iCs/>
      <w:color w:val="1F4D78" w:themeColor="accent1" w:themeShade="7F"/>
      <w:lang w:val="en-US"/>
    </w:rPr>
  </w:style>
  <w:style w:type="character" w:customStyle="1" w:styleId="c1">
    <w:name w:val="c1"/>
    <w:rsid w:val="003C3EDF"/>
  </w:style>
  <w:style w:type="paragraph" w:styleId="aff3">
    <w:name w:val="No Spacing"/>
    <w:link w:val="aff4"/>
    <w:uiPriority w:val="1"/>
    <w:qFormat/>
    <w:rsid w:val="003C3EDF"/>
    <w:pPr>
      <w:spacing w:after="0" w:line="240" w:lineRule="auto"/>
    </w:pPr>
    <w:rPr>
      <w:rFonts w:ascii="Calibri" w:eastAsia="Calibri" w:hAnsi="Calibri" w:cs="Times New Roman"/>
    </w:rPr>
  </w:style>
  <w:style w:type="character" w:customStyle="1" w:styleId="aff4">
    <w:name w:val="Без интервала Знак"/>
    <w:basedOn w:val="a0"/>
    <w:link w:val="aff3"/>
    <w:uiPriority w:val="1"/>
    <w:rsid w:val="003C3EDF"/>
    <w:rPr>
      <w:rFonts w:ascii="Calibri" w:eastAsia="Calibri" w:hAnsi="Calibri" w:cs="Times New Roman"/>
    </w:rPr>
  </w:style>
  <w:style w:type="paragraph" w:customStyle="1" w:styleId="310">
    <w:name w:val="Заголовок 31"/>
    <w:basedOn w:val="a"/>
    <w:uiPriority w:val="1"/>
    <w:qFormat/>
    <w:rsid w:val="003C3EDF"/>
    <w:pPr>
      <w:spacing w:line="229" w:lineRule="exact"/>
      <w:ind w:left="623" w:hanging="268"/>
      <w:outlineLvl w:val="3"/>
    </w:pPr>
    <w:rPr>
      <w:rFonts w:ascii="Cambria" w:eastAsia="Cambria" w:hAnsi="Cambria" w:cs="Cambria"/>
      <w:b/>
      <w:bCs/>
      <w:i/>
      <w:iCs/>
      <w:sz w:val="20"/>
      <w:szCs w:val="20"/>
      <w:lang w:val="ru-RU"/>
    </w:rPr>
  </w:style>
  <w:style w:type="paragraph" w:customStyle="1" w:styleId="110">
    <w:name w:val="Заголовок 11"/>
    <w:basedOn w:val="a"/>
    <w:rsid w:val="003C3EDF"/>
    <w:pPr>
      <w:suppressAutoHyphens/>
      <w:autoSpaceDN/>
      <w:spacing w:before="6"/>
      <w:ind w:left="1040"/>
    </w:pPr>
    <w:rPr>
      <w:rFonts w:ascii="Times New Roman" w:eastAsia="Times New Roman" w:hAnsi="Times New Roman" w:cs="Times New Roman"/>
      <w:b/>
      <w:bCs/>
      <w:sz w:val="28"/>
      <w:szCs w:val="28"/>
      <w:lang w:val="ru-RU" w:eastAsia="zh-CN"/>
    </w:rPr>
  </w:style>
  <w:style w:type="character" w:customStyle="1" w:styleId="CharAttribute484">
    <w:name w:val="CharAttribute484"/>
    <w:uiPriority w:val="99"/>
    <w:rsid w:val="00901A42"/>
    <w:rPr>
      <w:rFonts w:ascii="Times New Roman" w:eastAsia="Times New Roman"/>
      <w:i/>
      <w:sz w:val="28"/>
    </w:rPr>
  </w:style>
  <w:style w:type="character" w:customStyle="1" w:styleId="CharAttribute3">
    <w:name w:val="CharAttribute3"/>
    <w:uiPriority w:val="99"/>
    <w:rsid w:val="00901A42"/>
    <w:rPr>
      <w:rFonts w:ascii="Times New Roman" w:eastAsia="Batang" w:hAnsi="Batang"/>
      <w:sz w:val="28"/>
    </w:rPr>
  </w:style>
  <w:style w:type="paragraph" w:customStyle="1" w:styleId="ParaAttribute10">
    <w:name w:val="ParaAttribute10"/>
    <w:uiPriority w:val="99"/>
    <w:rsid w:val="00901A42"/>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01A42"/>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01A42"/>
    <w:rPr>
      <w:rFonts w:ascii="Times New Roman" w:eastAsia="Times New Roman"/>
      <w:i/>
      <w:sz w:val="22"/>
    </w:rPr>
  </w:style>
  <w:style w:type="paragraph" w:styleId="aff5">
    <w:name w:val="Body Text Indent"/>
    <w:basedOn w:val="a"/>
    <w:link w:val="aff6"/>
    <w:uiPriority w:val="99"/>
    <w:unhideWhenUsed/>
    <w:rsid w:val="00901A42"/>
    <w:pPr>
      <w:spacing w:after="120"/>
      <w:ind w:left="283"/>
    </w:pPr>
  </w:style>
  <w:style w:type="character" w:customStyle="1" w:styleId="aff6">
    <w:name w:val="Основной текст с отступом Знак"/>
    <w:basedOn w:val="a0"/>
    <w:link w:val="aff5"/>
    <w:uiPriority w:val="99"/>
    <w:rsid w:val="00901A42"/>
    <w:rPr>
      <w:rFonts w:ascii="Bookman Old Style" w:eastAsia="Bookman Old Style" w:hAnsi="Bookman Old Style" w:cs="Bookman Old Style"/>
      <w:lang w:val="en-US"/>
    </w:rPr>
  </w:style>
  <w:style w:type="paragraph" w:customStyle="1" w:styleId="ParaAttribute30">
    <w:name w:val="ParaAttribute30"/>
    <w:uiPriority w:val="99"/>
    <w:rsid w:val="00901A42"/>
    <w:pPr>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uiPriority w:val="99"/>
    <w:rsid w:val="00901A4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01A42"/>
    <w:rPr>
      <w:rFonts w:ascii="Times New Roman" w:eastAsia="Times New Roman"/>
      <w:i/>
      <w:sz w:val="28"/>
      <w:u w:val="single"/>
    </w:rPr>
  </w:style>
  <w:style w:type="character" w:customStyle="1" w:styleId="CharAttribute502">
    <w:name w:val="CharAttribute502"/>
    <w:uiPriority w:val="99"/>
    <w:rsid w:val="00901A42"/>
    <w:rPr>
      <w:rFonts w:ascii="Times New Roman" w:eastAsia="Times New Roman"/>
      <w:i/>
      <w:sz w:val="28"/>
    </w:rPr>
  </w:style>
  <w:style w:type="character" w:customStyle="1" w:styleId="CharAttribute511">
    <w:name w:val="CharAttribute511"/>
    <w:uiPriority w:val="99"/>
    <w:rsid w:val="00901A42"/>
    <w:rPr>
      <w:rFonts w:ascii="Times New Roman" w:eastAsia="Times New Roman"/>
      <w:sz w:val="28"/>
    </w:rPr>
  </w:style>
  <w:style w:type="character" w:customStyle="1" w:styleId="CharAttribute512">
    <w:name w:val="CharAttribute512"/>
    <w:uiPriority w:val="99"/>
    <w:rsid w:val="00901A42"/>
    <w:rPr>
      <w:rFonts w:ascii="Times New Roman" w:eastAsia="Times New Roman"/>
      <w:sz w:val="28"/>
    </w:rPr>
  </w:style>
  <w:style w:type="character" w:customStyle="1" w:styleId="CharAttribute1">
    <w:name w:val="CharAttribute1"/>
    <w:uiPriority w:val="99"/>
    <w:rsid w:val="00901A42"/>
    <w:rPr>
      <w:rFonts w:ascii="Times New Roman" w:eastAsia="Gulim" w:hAnsi="Gulim"/>
      <w:sz w:val="28"/>
    </w:rPr>
  </w:style>
  <w:style w:type="character" w:customStyle="1" w:styleId="CharAttribute0">
    <w:name w:val="CharAttribute0"/>
    <w:uiPriority w:val="99"/>
    <w:rsid w:val="00901A42"/>
    <w:rPr>
      <w:rFonts w:ascii="Times New Roman" w:eastAsia="Times New Roman" w:hAnsi="Times New Roman"/>
      <w:sz w:val="28"/>
    </w:rPr>
  </w:style>
  <w:style w:type="character" w:customStyle="1" w:styleId="CharAttribute2">
    <w:name w:val="CharAttribute2"/>
    <w:uiPriority w:val="99"/>
    <w:rsid w:val="00901A42"/>
    <w:rPr>
      <w:rFonts w:ascii="Times New Roman" w:eastAsia="Batang" w:hAnsi="Batang"/>
      <w:color w:val="00000A"/>
      <w:sz w:val="28"/>
    </w:rPr>
  </w:style>
  <w:style w:type="paragraph" w:styleId="34">
    <w:name w:val="Body Text Indent 3"/>
    <w:basedOn w:val="a"/>
    <w:link w:val="35"/>
    <w:uiPriority w:val="99"/>
    <w:unhideWhenUsed/>
    <w:rsid w:val="00901A42"/>
    <w:pPr>
      <w:widowControl/>
      <w:autoSpaceDE/>
      <w:autoSpaceDN/>
      <w:spacing w:before="64" w:after="120"/>
      <w:ind w:left="283" w:right="816"/>
      <w:jc w:val="both"/>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rsid w:val="00901A42"/>
    <w:rPr>
      <w:rFonts w:ascii="Calibri" w:eastAsia="Calibri" w:hAnsi="Calibri" w:cs="Times New Roman"/>
      <w:sz w:val="16"/>
      <w:szCs w:val="16"/>
      <w:lang w:val="en-US"/>
    </w:rPr>
  </w:style>
  <w:style w:type="paragraph" w:styleId="28">
    <w:name w:val="Body Text Indent 2"/>
    <w:basedOn w:val="a"/>
    <w:link w:val="29"/>
    <w:uiPriority w:val="99"/>
    <w:unhideWhenUsed/>
    <w:rsid w:val="00901A42"/>
    <w:pPr>
      <w:widowControl/>
      <w:autoSpaceDE/>
      <w:autoSpaceDN/>
      <w:spacing w:before="64" w:after="120" w:line="480" w:lineRule="auto"/>
      <w:ind w:left="283" w:right="816"/>
      <w:jc w:val="both"/>
    </w:pPr>
    <w:rPr>
      <w:rFonts w:ascii="Calibri" w:eastAsia="Calibri" w:hAnsi="Calibri" w:cs="Times New Roman"/>
    </w:rPr>
  </w:style>
  <w:style w:type="character" w:customStyle="1" w:styleId="29">
    <w:name w:val="Основной текст с отступом 2 Знак"/>
    <w:basedOn w:val="a0"/>
    <w:link w:val="28"/>
    <w:uiPriority w:val="99"/>
    <w:rsid w:val="00901A42"/>
    <w:rPr>
      <w:rFonts w:ascii="Calibri" w:eastAsia="Calibri" w:hAnsi="Calibri" w:cs="Times New Roman"/>
      <w:lang w:val="en-US"/>
    </w:rPr>
  </w:style>
  <w:style w:type="character" w:customStyle="1" w:styleId="CharAttribute504">
    <w:name w:val="CharAttribute504"/>
    <w:uiPriority w:val="99"/>
    <w:rsid w:val="00901A42"/>
    <w:rPr>
      <w:rFonts w:ascii="Times New Roman" w:eastAsia="Times New Roman"/>
      <w:sz w:val="28"/>
    </w:rPr>
  </w:style>
  <w:style w:type="paragraph" w:customStyle="1" w:styleId="210">
    <w:name w:val="Основной текст 21"/>
    <w:basedOn w:val="a"/>
    <w:uiPriority w:val="99"/>
    <w:rsid w:val="00901A42"/>
    <w:pPr>
      <w:widowControl/>
      <w:overflowPunct w:val="0"/>
      <w:adjustRightInd w:val="0"/>
      <w:spacing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f7">
    <w:name w:val="Block Text"/>
    <w:basedOn w:val="a"/>
    <w:uiPriority w:val="99"/>
    <w:rsid w:val="00901A42"/>
    <w:pPr>
      <w:widowControl/>
      <w:shd w:val="clear" w:color="auto" w:fill="FFFFFF"/>
      <w:autoSpaceDE/>
      <w:autoSpaceDN/>
      <w:spacing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uiPriority w:val="99"/>
    <w:rsid w:val="00901A42"/>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901A42"/>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uiPriority w:val="99"/>
    <w:rsid w:val="00901A42"/>
    <w:rPr>
      <w:rFonts w:ascii="Times New Roman" w:eastAsia="Times New Roman"/>
      <w:sz w:val="28"/>
    </w:rPr>
  </w:style>
  <w:style w:type="character" w:customStyle="1" w:styleId="CharAttribute269">
    <w:name w:val="CharAttribute269"/>
    <w:uiPriority w:val="99"/>
    <w:rsid w:val="00901A42"/>
    <w:rPr>
      <w:rFonts w:ascii="Times New Roman" w:eastAsia="Times New Roman"/>
      <w:i/>
      <w:sz w:val="28"/>
    </w:rPr>
  </w:style>
  <w:style w:type="character" w:customStyle="1" w:styleId="CharAttribute271">
    <w:name w:val="CharAttribute271"/>
    <w:uiPriority w:val="99"/>
    <w:rsid w:val="00901A42"/>
    <w:rPr>
      <w:rFonts w:ascii="Times New Roman" w:eastAsia="Times New Roman"/>
      <w:b/>
      <w:sz w:val="28"/>
    </w:rPr>
  </w:style>
  <w:style w:type="character" w:customStyle="1" w:styleId="CharAttribute272">
    <w:name w:val="CharAttribute272"/>
    <w:uiPriority w:val="99"/>
    <w:rsid w:val="00901A42"/>
    <w:rPr>
      <w:rFonts w:ascii="Times New Roman" w:eastAsia="Times New Roman"/>
      <w:sz w:val="28"/>
    </w:rPr>
  </w:style>
  <w:style w:type="character" w:customStyle="1" w:styleId="CharAttribute273">
    <w:name w:val="CharAttribute273"/>
    <w:uiPriority w:val="99"/>
    <w:rsid w:val="00901A42"/>
    <w:rPr>
      <w:rFonts w:ascii="Times New Roman" w:eastAsia="Times New Roman"/>
      <w:sz w:val="28"/>
    </w:rPr>
  </w:style>
  <w:style w:type="character" w:customStyle="1" w:styleId="CharAttribute274">
    <w:name w:val="CharAttribute274"/>
    <w:uiPriority w:val="99"/>
    <w:rsid w:val="00901A42"/>
    <w:rPr>
      <w:rFonts w:ascii="Times New Roman" w:eastAsia="Times New Roman"/>
      <w:sz w:val="28"/>
    </w:rPr>
  </w:style>
  <w:style w:type="character" w:customStyle="1" w:styleId="CharAttribute275">
    <w:name w:val="CharAttribute275"/>
    <w:uiPriority w:val="99"/>
    <w:rsid w:val="00901A42"/>
    <w:rPr>
      <w:rFonts w:ascii="Times New Roman" w:eastAsia="Times New Roman"/>
      <w:b/>
      <w:i/>
      <w:sz w:val="28"/>
    </w:rPr>
  </w:style>
  <w:style w:type="character" w:customStyle="1" w:styleId="CharAttribute276">
    <w:name w:val="CharAttribute276"/>
    <w:uiPriority w:val="99"/>
    <w:rsid w:val="00901A42"/>
    <w:rPr>
      <w:rFonts w:ascii="Times New Roman" w:eastAsia="Times New Roman"/>
      <w:sz w:val="28"/>
    </w:rPr>
  </w:style>
  <w:style w:type="character" w:customStyle="1" w:styleId="CharAttribute277">
    <w:name w:val="CharAttribute277"/>
    <w:uiPriority w:val="99"/>
    <w:rsid w:val="00901A42"/>
    <w:rPr>
      <w:rFonts w:ascii="Times New Roman" w:eastAsia="Times New Roman"/>
      <w:b/>
      <w:i/>
      <w:color w:val="00000A"/>
      <w:sz w:val="28"/>
    </w:rPr>
  </w:style>
  <w:style w:type="character" w:customStyle="1" w:styleId="CharAttribute278">
    <w:name w:val="CharAttribute278"/>
    <w:uiPriority w:val="99"/>
    <w:rsid w:val="00901A42"/>
    <w:rPr>
      <w:rFonts w:ascii="Times New Roman" w:eastAsia="Times New Roman"/>
      <w:color w:val="00000A"/>
      <w:sz w:val="28"/>
    </w:rPr>
  </w:style>
  <w:style w:type="character" w:customStyle="1" w:styleId="CharAttribute279">
    <w:name w:val="CharAttribute279"/>
    <w:uiPriority w:val="99"/>
    <w:rsid w:val="00901A42"/>
    <w:rPr>
      <w:rFonts w:ascii="Times New Roman" w:eastAsia="Times New Roman"/>
      <w:color w:val="00000A"/>
      <w:sz w:val="28"/>
    </w:rPr>
  </w:style>
  <w:style w:type="character" w:customStyle="1" w:styleId="CharAttribute280">
    <w:name w:val="CharAttribute280"/>
    <w:uiPriority w:val="99"/>
    <w:rsid w:val="00901A42"/>
    <w:rPr>
      <w:rFonts w:ascii="Times New Roman" w:eastAsia="Times New Roman"/>
      <w:color w:val="00000A"/>
      <w:sz w:val="28"/>
    </w:rPr>
  </w:style>
  <w:style w:type="character" w:customStyle="1" w:styleId="CharAttribute281">
    <w:name w:val="CharAttribute281"/>
    <w:uiPriority w:val="99"/>
    <w:rsid w:val="00901A42"/>
    <w:rPr>
      <w:rFonts w:ascii="Times New Roman" w:eastAsia="Times New Roman"/>
      <w:color w:val="00000A"/>
      <w:sz w:val="28"/>
    </w:rPr>
  </w:style>
  <w:style w:type="character" w:customStyle="1" w:styleId="CharAttribute282">
    <w:name w:val="CharAttribute282"/>
    <w:uiPriority w:val="99"/>
    <w:rsid w:val="00901A42"/>
    <w:rPr>
      <w:rFonts w:ascii="Times New Roman" w:eastAsia="Times New Roman"/>
      <w:color w:val="00000A"/>
      <w:sz w:val="28"/>
    </w:rPr>
  </w:style>
  <w:style w:type="character" w:customStyle="1" w:styleId="CharAttribute283">
    <w:name w:val="CharAttribute283"/>
    <w:uiPriority w:val="99"/>
    <w:rsid w:val="00901A42"/>
    <w:rPr>
      <w:rFonts w:ascii="Times New Roman" w:eastAsia="Times New Roman"/>
      <w:i/>
      <w:color w:val="00000A"/>
      <w:sz w:val="28"/>
    </w:rPr>
  </w:style>
  <w:style w:type="character" w:customStyle="1" w:styleId="CharAttribute284">
    <w:name w:val="CharAttribute284"/>
    <w:uiPriority w:val="99"/>
    <w:rsid w:val="00901A42"/>
    <w:rPr>
      <w:rFonts w:ascii="Times New Roman" w:eastAsia="Times New Roman"/>
      <w:sz w:val="28"/>
    </w:rPr>
  </w:style>
  <w:style w:type="character" w:customStyle="1" w:styleId="CharAttribute285">
    <w:name w:val="CharAttribute285"/>
    <w:uiPriority w:val="99"/>
    <w:rsid w:val="00901A42"/>
    <w:rPr>
      <w:rFonts w:ascii="Times New Roman" w:eastAsia="Times New Roman"/>
      <w:sz w:val="28"/>
    </w:rPr>
  </w:style>
  <w:style w:type="character" w:customStyle="1" w:styleId="CharAttribute286">
    <w:name w:val="CharAttribute286"/>
    <w:uiPriority w:val="99"/>
    <w:rsid w:val="00901A42"/>
    <w:rPr>
      <w:rFonts w:ascii="Times New Roman" w:eastAsia="Times New Roman"/>
      <w:sz w:val="28"/>
    </w:rPr>
  </w:style>
  <w:style w:type="character" w:customStyle="1" w:styleId="CharAttribute287">
    <w:name w:val="CharAttribute287"/>
    <w:uiPriority w:val="99"/>
    <w:rsid w:val="00901A42"/>
    <w:rPr>
      <w:rFonts w:ascii="Times New Roman" w:eastAsia="Times New Roman"/>
      <w:sz w:val="28"/>
    </w:rPr>
  </w:style>
  <w:style w:type="character" w:customStyle="1" w:styleId="CharAttribute288">
    <w:name w:val="CharAttribute288"/>
    <w:uiPriority w:val="99"/>
    <w:rsid w:val="00901A42"/>
    <w:rPr>
      <w:rFonts w:ascii="Times New Roman" w:eastAsia="Times New Roman"/>
      <w:sz w:val="28"/>
    </w:rPr>
  </w:style>
  <w:style w:type="character" w:customStyle="1" w:styleId="CharAttribute289">
    <w:name w:val="CharAttribute289"/>
    <w:uiPriority w:val="99"/>
    <w:rsid w:val="00901A42"/>
    <w:rPr>
      <w:rFonts w:ascii="Times New Roman" w:eastAsia="Times New Roman"/>
      <w:sz w:val="28"/>
    </w:rPr>
  </w:style>
  <w:style w:type="character" w:customStyle="1" w:styleId="CharAttribute290">
    <w:name w:val="CharAttribute290"/>
    <w:uiPriority w:val="99"/>
    <w:rsid w:val="00901A42"/>
    <w:rPr>
      <w:rFonts w:ascii="Times New Roman" w:eastAsia="Times New Roman"/>
      <w:sz w:val="28"/>
    </w:rPr>
  </w:style>
  <w:style w:type="character" w:customStyle="1" w:styleId="CharAttribute291">
    <w:name w:val="CharAttribute291"/>
    <w:uiPriority w:val="99"/>
    <w:rsid w:val="00901A42"/>
    <w:rPr>
      <w:rFonts w:ascii="Times New Roman" w:eastAsia="Times New Roman"/>
      <w:sz w:val="28"/>
    </w:rPr>
  </w:style>
  <w:style w:type="character" w:customStyle="1" w:styleId="CharAttribute292">
    <w:name w:val="CharAttribute292"/>
    <w:uiPriority w:val="99"/>
    <w:rsid w:val="00901A42"/>
    <w:rPr>
      <w:rFonts w:ascii="Times New Roman" w:eastAsia="Times New Roman"/>
      <w:sz w:val="28"/>
    </w:rPr>
  </w:style>
  <w:style w:type="character" w:customStyle="1" w:styleId="CharAttribute293">
    <w:name w:val="CharAttribute293"/>
    <w:uiPriority w:val="99"/>
    <w:rsid w:val="00901A42"/>
    <w:rPr>
      <w:rFonts w:ascii="Times New Roman" w:eastAsia="Times New Roman"/>
      <w:sz w:val="28"/>
    </w:rPr>
  </w:style>
  <w:style w:type="character" w:customStyle="1" w:styleId="CharAttribute294">
    <w:name w:val="CharAttribute294"/>
    <w:uiPriority w:val="99"/>
    <w:rsid w:val="00901A42"/>
    <w:rPr>
      <w:rFonts w:ascii="Times New Roman" w:eastAsia="Times New Roman"/>
      <w:sz w:val="28"/>
    </w:rPr>
  </w:style>
  <w:style w:type="character" w:customStyle="1" w:styleId="CharAttribute295">
    <w:name w:val="CharAttribute295"/>
    <w:uiPriority w:val="99"/>
    <w:rsid w:val="00901A42"/>
    <w:rPr>
      <w:rFonts w:ascii="Times New Roman" w:eastAsia="Times New Roman"/>
      <w:sz w:val="28"/>
    </w:rPr>
  </w:style>
  <w:style w:type="character" w:customStyle="1" w:styleId="CharAttribute296">
    <w:name w:val="CharAttribute296"/>
    <w:uiPriority w:val="99"/>
    <w:rsid w:val="00901A42"/>
    <w:rPr>
      <w:rFonts w:ascii="Times New Roman" w:eastAsia="Times New Roman"/>
      <w:sz w:val="28"/>
    </w:rPr>
  </w:style>
  <w:style w:type="character" w:customStyle="1" w:styleId="CharAttribute297">
    <w:name w:val="CharAttribute297"/>
    <w:uiPriority w:val="99"/>
    <w:rsid w:val="00901A42"/>
    <w:rPr>
      <w:rFonts w:ascii="Times New Roman" w:eastAsia="Times New Roman"/>
      <w:sz w:val="28"/>
    </w:rPr>
  </w:style>
  <w:style w:type="character" w:customStyle="1" w:styleId="CharAttribute298">
    <w:name w:val="CharAttribute298"/>
    <w:uiPriority w:val="99"/>
    <w:rsid w:val="00901A42"/>
    <w:rPr>
      <w:rFonts w:ascii="Times New Roman" w:eastAsia="Times New Roman"/>
      <w:sz w:val="28"/>
    </w:rPr>
  </w:style>
  <w:style w:type="character" w:customStyle="1" w:styleId="CharAttribute299">
    <w:name w:val="CharAttribute299"/>
    <w:uiPriority w:val="99"/>
    <w:rsid w:val="00901A42"/>
    <w:rPr>
      <w:rFonts w:ascii="Times New Roman" w:eastAsia="Times New Roman"/>
      <w:sz w:val="28"/>
    </w:rPr>
  </w:style>
  <w:style w:type="character" w:customStyle="1" w:styleId="CharAttribute300">
    <w:name w:val="CharAttribute300"/>
    <w:uiPriority w:val="99"/>
    <w:rsid w:val="00901A42"/>
    <w:rPr>
      <w:rFonts w:ascii="Times New Roman" w:eastAsia="Times New Roman"/>
      <w:color w:val="00000A"/>
      <w:sz w:val="28"/>
    </w:rPr>
  </w:style>
  <w:style w:type="character" w:customStyle="1" w:styleId="CharAttribute301">
    <w:name w:val="CharAttribute301"/>
    <w:uiPriority w:val="99"/>
    <w:rsid w:val="00901A42"/>
    <w:rPr>
      <w:rFonts w:ascii="Times New Roman" w:eastAsia="Times New Roman"/>
      <w:color w:val="00000A"/>
      <w:sz w:val="28"/>
    </w:rPr>
  </w:style>
  <w:style w:type="character" w:customStyle="1" w:styleId="CharAttribute303">
    <w:name w:val="CharAttribute303"/>
    <w:uiPriority w:val="99"/>
    <w:rsid w:val="00901A42"/>
    <w:rPr>
      <w:rFonts w:ascii="Times New Roman" w:eastAsia="Times New Roman"/>
      <w:b/>
      <w:sz w:val="28"/>
    </w:rPr>
  </w:style>
  <w:style w:type="character" w:customStyle="1" w:styleId="CharAttribute304">
    <w:name w:val="CharAttribute304"/>
    <w:uiPriority w:val="99"/>
    <w:rsid w:val="00901A42"/>
    <w:rPr>
      <w:rFonts w:ascii="Times New Roman" w:eastAsia="Times New Roman"/>
      <w:sz w:val="28"/>
    </w:rPr>
  </w:style>
  <w:style w:type="character" w:customStyle="1" w:styleId="CharAttribute305">
    <w:name w:val="CharAttribute305"/>
    <w:uiPriority w:val="99"/>
    <w:rsid w:val="00901A42"/>
    <w:rPr>
      <w:rFonts w:ascii="Times New Roman" w:eastAsia="Times New Roman"/>
      <w:sz w:val="28"/>
    </w:rPr>
  </w:style>
  <w:style w:type="character" w:customStyle="1" w:styleId="CharAttribute306">
    <w:name w:val="CharAttribute306"/>
    <w:uiPriority w:val="99"/>
    <w:rsid w:val="00901A42"/>
    <w:rPr>
      <w:rFonts w:ascii="Times New Roman" w:eastAsia="Times New Roman"/>
      <w:sz w:val="28"/>
    </w:rPr>
  </w:style>
  <w:style w:type="character" w:customStyle="1" w:styleId="CharAttribute307">
    <w:name w:val="CharAttribute307"/>
    <w:uiPriority w:val="99"/>
    <w:rsid w:val="00901A42"/>
    <w:rPr>
      <w:rFonts w:ascii="Times New Roman" w:eastAsia="Times New Roman"/>
      <w:sz w:val="28"/>
    </w:rPr>
  </w:style>
  <w:style w:type="character" w:customStyle="1" w:styleId="CharAttribute308">
    <w:name w:val="CharAttribute308"/>
    <w:uiPriority w:val="99"/>
    <w:rsid w:val="00901A42"/>
    <w:rPr>
      <w:rFonts w:ascii="Times New Roman" w:eastAsia="Times New Roman"/>
      <w:sz w:val="28"/>
    </w:rPr>
  </w:style>
  <w:style w:type="character" w:customStyle="1" w:styleId="CharAttribute309">
    <w:name w:val="CharAttribute309"/>
    <w:uiPriority w:val="99"/>
    <w:rsid w:val="00901A42"/>
    <w:rPr>
      <w:rFonts w:ascii="Times New Roman" w:eastAsia="Times New Roman"/>
      <w:sz w:val="28"/>
    </w:rPr>
  </w:style>
  <w:style w:type="character" w:customStyle="1" w:styleId="CharAttribute310">
    <w:name w:val="CharAttribute310"/>
    <w:uiPriority w:val="99"/>
    <w:rsid w:val="00901A42"/>
    <w:rPr>
      <w:rFonts w:ascii="Times New Roman" w:eastAsia="Times New Roman"/>
      <w:sz w:val="28"/>
    </w:rPr>
  </w:style>
  <w:style w:type="character" w:customStyle="1" w:styleId="CharAttribute311">
    <w:name w:val="CharAttribute311"/>
    <w:uiPriority w:val="99"/>
    <w:rsid w:val="00901A42"/>
    <w:rPr>
      <w:rFonts w:ascii="Times New Roman" w:eastAsia="Times New Roman"/>
      <w:sz w:val="28"/>
    </w:rPr>
  </w:style>
  <w:style w:type="character" w:customStyle="1" w:styleId="CharAttribute312">
    <w:name w:val="CharAttribute312"/>
    <w:uiPriority w:val="99"/>
    <w:rsid w:val="00901A42"/>
    <w:rPr>
      <w:rFonts w:ascii="Times New Roman" w:eastAsia="Times New Roman"/>
      <w:sz w:val="28"/>
    </w:rPr>
  </w:style>
  <w:style w:type="character" w:customStyle="1" w:styleId="CharAttribute313">
    <w:name w:val="CharAttribute313"/>
    <w:uiPriority w:val="99"/>
    <w:rsid w:val="00901A42"/>
    <w:rPr>
      <w:rFonts w:ascii="Times New Roman" w:eastAsia="Times New Roman"/>
      <w:sz w:val="28"/>
    </w:rPr>
  </w:style>
  <w:style w:type="character" w:customStyle="1" w:styleId="CharAttribute314">
    <w:name w:val="CharAttribute314"/>
    <w:uiPriority w:val="99"/>
    <w:rsid w:val="00901A42"/>
    <w:rPr>
      <w:rFonts w:ascii="Times New Roman" w:eastAsia="Times New Roman"/>
      <w:sz w:val="28"/>
    </w:rPr>
  </w:style>
  <w:style w:type="character" w:customStyle="1" w:styleId="CharAttribute315">
    <w:name w:val="CharAttribute315"/>
    <w:uiPriority w:val="99"/>
    <w:rsid w:val="00901A42"/>
    <w:rPr>
      <w:rFonts w:ascii="Times New Roman" w:eastAsia="Times New Roman"/>
      <w:sz w:val="28"/>
    </w:rPr>
  </w:style>
  <w:style w:type="character" w:customStyle="1" w:styleId="CharAttribute316">
    <w:name w:val="CharAttribute316"/>
    <w:uiPriority w:val="99"/>
    <w:rsid w:val="00901A42"/>
    <w:rPr>
      <w:rFonts w:ascii="Times New Roman" w:eastAsia="Times New Roman"/>
      <w:sz w:val="28"/>
    </w:rPr>
  </w:style>
  <w:style w:type="character" w:customStyle="1" w:styleId="CharAttribute317">
    <w:name w:val="CharAttribute317"/>
    <w:uiPriority w:val="99"/>
    <w:rsid w:val="00901A42"/>
    <w:rPr>
      <w:rFonts w:ascii="Times New Roman" w:eastAsia="Times New Roman"/>
      <w:sz w:val="28"/>
    </w:rPr>
  </w:style>
  <w:style w:type="character" w:customStyle="1" w:styleId="CharAttribute318">
    <w:name w:val="CharAttribute318"/>
    <w:uiPriority w:val="99"/>
    <w:rsid w:val="00901A42"/>
    <w:rPr>
      <w:rFonts w:ascii="Times New Roman" w:eastAsia="Times New Roman"/>
      <w:sz w:val="28"/>
    </w:rPr>
  </w:style>
  <w:style w:type="character" w:customStyle="1" w:styleId="CharAttribute319">
    <w:name w:val="CharAttribute319"/>
    <w:uiPriority w:val="99"/>
    <w:rsid w:val="00901A42"/>
    <w:rPr>
      <w:rFonts w:ascii="Times New Roman" w:eastAsia="Times New Roman"/>
      <w:sz w:val="28"/>
    </w:rPr>
  </w:style>
  <w:style w:type="character" w:customStyle="1" w:styleId="CharAttribute320">
    <w:name w:val="CharAttribute320"/>
    <w:uiPriority w:val="99"/>
    <w:rsid w:val="00901A42"/>
    <w:rPr>
      <w:rFonts w:ascii="Times New Roman" w:eastAsia="Times New Roman"/>
      <w:sz w:val="28"/>
    </w:rPr>
  </w:style>
  <w:style w:type="character" w:customStyle="1" w:styleId="CharAttribute321">
    <w:name w:val="CharAttribute321"/>
    <w:uiPriority w:val="99"/>
    <w:rsid w:val="00901A42"/>
    <w:rPr>
      <w:rFonts w:ascii="Times New Roman" w:eastAsia="Times New Roman"/>
      <w:sz w:val="28"/>
    </w:rPr>
  </w:style>
  <w:style w:type="character" w:customStyle="1" w:styleId="CharAttribute322">
    <w:name w:val="CharAttribute322"/>
    <w:uiPriority w:val="99"/>
    <w:rsid w:val="00901A42"/>
    <w:rPr>
      <w:rFonts w:ascii="Times New Roman" w:eastAsia="Times New Roman"/>
      <w:sz w:val="28"/>
    </w:rPr>
  </w:style>
  <w:style w:type="character" w:customStyle="1" w:styleId="CharAttribute323">
    <w:name w:val="CharAttribute323"/>
    <w:uiPriority w:val="99"/>
    <w:rsid w:val="00901A42"/>
    <w:rPr>
      <w:rFonts w:ascii="Times New Roman" w:eastAsia="Times New Roman"/>
      <w:sz w:val="28"/>
    </w:rPr>
  </w:style>
  <w:style w:type="character" w:customStyle="1" w:styleId="CharAttribute324">
    <w:name w:val="CharAttribute324"/>
    <w:uiPriority w:val="99"/>
    <w:rsid w:val="00901A42"/>
    <w:rPr>
      <w:rFonts w:ascii="Times New Roman" w:eastAsia="Times New Roman"/>
      <w:sz w:val="28"/>
    </w:rPr>
  </w:style>
  <w:style w:type="character" w:customStyle="1" w:styleId="CharAttribute325">
    <w:name w:val="CharAttribute325"/>
    <w:uiPriority w:val="99"/>
    <w:rsid w:val="00901A42"/>
    <w:rPr>
      <w:rFonts w:ascii="Times New Roman" w:eastAsia="Times New Roman"/>
      <w:sz w:val="28"/>
    </w:rPr>
  </w:style>
  <w:style w:type="character" w:customStyle="1" w:styleId="CharAttribute326">
    <w:name w:val="CharAttribute326"/>
    <w:uiPriority w:val="99"/>
    <w:rsid w:val="00901A42"/>
    <w:rPr>
      <w:rFonts w:ascii="Times New Roman" w:eastAsia="Times New Roman"/>
      <w:sz w:val="28"/>
    </w:rPr>
  </w:style>
  <w:style w:type="character" w:customStyle="1" w:styleId="CharAttribute327">
    <w:name w:val="CharAttribute327"/>
    <w:uiPriority w:val="99"/>
    <w:rsid w:val="00901A42"/>
    <w:rPr>
      <w:rFonts w:ascii="Times New Roman" w:eastAsia="Times New Roman"/>
      <w:sz w:val="28"/>
    </w:rPr>
  </w:style>
  <w:style w:type="character" w:customStyle="1" w:styleId="CharAttribute328">
    <w:name w:val="CharAttribute328"/>
    <w:uiPriority w:val="99"/>
    <w:rsid w:val="00901A42"/>
    <w:rPr>
      <w:rFonts w:ascii="Times New Roman" w:eastAsia="Times New Roman"/>
      <w:sz w:val="28"/>
    </w:rPr>
  </w:style>
  <w:style w:type="character" w:customStyle="1" w:styleId="CharAttribute329">
    <w:name w:val="CharAttribute329"/>
    <w:uiPriority w:val="99"/>
    <w:rsid w:val="00901A42"/>
    <w:rPr>
      <w:rFonts w:ascii="Times New Roman" w:eastAsia="Times New Roman"/>
      <w:sz w:val="28"/>
    </w:rPr>
  </w:style>
  <w:style w:type="character" w:customStyle="1" w:styleId="CharAttribute330">
    <w:name w:val="CharAttribute330"/>
    <w:uiPriority w:val="99"/>
    <w:rsid w:val="00901A42"/>
    <w:rPr>
      <w:rFonts w:ascii="Times New Roman" w:eastAsia="Times New Roman"/>
      <w:sz w:val="28"/>
    </w:rPr>
  </w:style>
  <w:style w:type="character" w:customStyle="1" w:styleId="CharAttribute331">
    <w:name w:val="CharAttribute331"/>
    <w:uiPriority w:val="99"/>
    <w:rsid w:val="00901A42"/>
    <w:rPr>
      <w:rFonts w:ascii="Times New Roman" w:eastAsia="Times New Roman"/>
      <w:sz w:val="28"/>
    </w:rPr>
  </w:style>
  <w:style w:type="character" w:customStyle="1" w:styleId="CharAttribute332">
    <w:name w:val="CharAttribute332"/>
    <w:uiPriority w:val="99"/>
    <w:rsid w:val="00901A42"/>
    <w:rPr>
      <w:rFonts w:ascii="Times New Roman" w:eastAsia="Times New Roman"/>
      <w:sz w:val="28"/>
    </w:rPr>
  </w:style>
  <w:style w:type="character" w:customStyle="1" w:styleId="CharAttribute333">
    <w:name w:val="CharAttribute333"/>
    <w:uiPriority w:val="99"/>
    <w:rsid w:val="00901A42"/>
    <w:rPr>
      <w:rFonts w:ascii="Times New Roman" w:eastAsia="Times New Roman"/>
      <w:sz w:val="28"/>
    </w:rPr>
  </w:style>
  <w:style w:type="character" w:customStyle="1" w:styleId="CharAttribute334">
    <w:name w:val="CharAttribute334"/>
    <w:uiPriority w:val="99"/>
    <w:rsid w:val="00901A42"/>
    <w:rPr>
      <w:rFonts w:ascii="Times New Roman" w:eastAsia="Times New Roman"/>
      <w:sz w:val="28"/>
    </w:rPr>
  </w:style>
  <w:style w:type="character" w:customStyle="1" w:styleId="CharAttribute335">
    <w:name w:val="CharAttribute335"/>
    <w:uiPriority w:val="99"/>
    <w:rsid w:val="00901A42"/>
    <w:rPr>
      <w:rFonts w:ascii="Times New Roman" w:eastAsia="Times New Roman"/>
      <w:sz w:val="28"/>
    </w:rPr>
  </w:style>
  <w:style w:type="character" w:customStyle="1" w:styleId="CharAttribute514">
    <w:name w:val="CharAttribute514"/>
    <w:uiPriority w:val="99"/>
    <w:rsid w:val="00901A42"/>
    <w:rPr>
      <w:rFonts w:ascii="Times New Roman" w:eastAsia="Times New Roman"/>
      <w:sz w:val="28"/>
    </w:rPr>
  </w:style>
  <w:style w:type="character" w:customStyle="1" w:styleId="CharAttribute520">
    <w:name w:val="CharAttribute520"/>
    <w:uiPriority w:val="99"/>
    <w:rsid w:val="00901A42"/>
    <w:rPr>
      <w:rFonts w:ascii="Times New Roman" w:eastAsia="Times New Roman"/>
      <w:sz w:val="28"/>
    </w:rPr>
  </w:style>
  <w:style w:type="character" w:customStyle="1" w:styleId="CharAttribute521">
    <w:name w:val="CharAttribute521"/>
    <w:uiPriority w:val="99"/>
    <w:rsid w:val="00901A42"/>
    <w:rPr>
      <w:rFonts w:ascii="Times New Roman" w:eastAsia="Times New Roman"/>
      <w:i/>
      <w:sz w:val="28"/>
    </w:rPr>
  </w:style>
  <w:style w:type="character" w:customStyle="1" w:styleId="CharAttribute548">
    <w:name w:val="CharAttribute548"/>
    <w:uiPriority w:val="99"/>
    <w:rsid w:val="00901A42"/>
    <w:rPr>
      <w:rFonts w:ascii="Times New Roman" w:eastAsia="Times New Roman"/>
      <w:sz w:val="24"/>
    </w:rPr>
  </w:style>
  <w:style w:type="character" w:styleId="aff8">
    <w:name w:val="annotation reference"/>
    <w:uiPriority w:val="99"/>
    <w:semiHidden/>
    <w:unhideWhenUsed/>
    <w:rsid w:val="00901A42"/>
    <w:rPr>
      <w:sz w:val="16"/>
      <w:szCs w:val="16"/>
    </w:rPr>
  </w:style>
  <w:style w:type="paragraph" w:styleId="aff9">
    <w:name w:val="annotation text"/>
    <w:basedOn w:val="a"/>
    <w:link w:val="affa"/>
    <w:uiPriority w:val="99"/>
    <w:semiHidden/>
    <w:unhideWhenUsed/>
    <w:rsid w:val="00901A42"/>
    <w:pPr>
      <w:wordWrap w:val="0"/>
      <w:jc w:val="both"/>
    </w:pPr>
    <w:rPr>
      <w:rFonts w:ascii="Times New Roman" w:eastAsia="Times New Roman" w:hAnsi="Times New Roman" w:cs="Times New Roman"/>
      <w:kern w:val="2"/>
      <w:sz w:val="20"/>
      <w:szCs w:val="20"/>
      <w:lang w:eastAsia="ko-KR"/>
    </w:rPr>
  </w:style>
  <w:style w:type="character" w:customStyle="1" w:styleId="affa">
    <w:name w:val="Текст примечания Знак"/>
    <w:basedOn w:val="a0"/>
    <w:link w:val="aff9"/>
    <w:uiPriority w:val="99"/>
    <w:semiHidden/>
    <w:rsid w:val="00901A42"/>
    <w:rPr>
      <w:rFonts w:ascii="Times New Roman" w:eastAsia="Times New Roman" w:hAnsi="Times New Roman" w:cs="Times New Roman"/>
      <w:kern w:val="2"/>
      <w:sz w:val="20"/>
      <w:szCs w:val="20"/>
      <w:lang w:val="en-US" w:eastAsia="ko-KR"/>
    </w:rPr>
  </w:style>
  <w:style w:type="paragraph" w:styleId="affb">
    <w:name w:val="annotation subject"/>
    <w:basedOn w:val="aff9"/>
    <w:next w:val="aff9"/>
    <w:link w:val="affc"/>
    <w:uiPriority w:val="99"/>
    <w:semiHidden/>
    <w:unhideWhenUsed/>
    <w:rsid w:val="00901A42"/>
    <w:rPr>
      <w:b/>
      <w:bCs/>
    </w:rPr>
  </w:style>
  <w:style w:type="character" w:customStyle="1" w:styleId="affc">
    <w:name w:val="Тема примечания Знак"/>
    <w:basedOn w:val="affa"/>
    <w:link w:val="affb"/>
    <w:uiPriority w:val="99"/>
    <w:semiHidden/>
    <w:rsid w:val="00901A42"/>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uiPriority w:val="99"/>
    <w:rsid w:val="00901A42"/>
    <w:pPr>
      <w:spacing w:after="0" w:line="240" w:lineRule="auto"/>
    </w:pPr>
    <w:rPr>
      <w:rFonts w:ascii="Calibri" w:eastAsia="Times New Roman" w:hAnsi="Calibri" w:cs="Times New Roman"/>
      <w:szCs w:val="20"/>
      <w:lang w:val="en-US" w:bidi="en-US"/>
    </w:rPr>
  </w:style>
  <w:style w:type="character" w:customStyle="1" w:styleId="CharAttribute526">
    <w:name w:val="CharAttribute526"/>
    <w:uiPriority w:val="99"/>
    <w:rsid w:val="00901A42"/>
    <w:rPr>
      <w:rFonts w:ascii="Times New Roman" w:eastAsia="Times New Roman"/>
      <w:sz w:val="28"/>
    </w:rPr>
  </w:style>
  <w:style w:type="character" w:customStyle="1" w:styleId="CharAttribute534">
    <w:name w:val="CharAttribute534"/>
    <w:uiPriority w:val="99"/>
    <w:rsid w:val="00901A42"/>
    <w:rPr>
      <w:rFonts w:ascii="Times New Roman" w:eastAsia="Times New Roman"/>
      <w:sz w:val="24"/>
    </w:rPr>
  </w:style>
  <w:style w:type="character" w:customStyle="1" w:styleId="CharAttribute4">
    <w:name w:val="CharAttribute4"/>
    <w:uiPriority w:val="99"/>
    <w:rsid w:val="00901A42"/>
    <w:rPr>
      <w:rFonts w:ascii="Times New Roman" w:eastAsia="Batang" w:hAnsi="Batang"/>
      <w:i/>
      <w:sz w:val="28"/>
    </w:rPr>
  </w:style>
  <w:style w:type="character" w:customStyle="1" w:styleId="CharAttribute10">
    <w:name w:val="CharAttribute10"/>
    <w:uiPriority w:val="99"/>
    <w:rsid w:val="00901A42"/>
    <w:rPr>
      <w:rFonts w:ascii="Times New Roman" w:eastAsia="Times New Roman" w:hAnsi="Times New Roman"/>
      <w:b/>
      <w:sz w:val="28"/>
    </w:rPr>
  </w:style>
  <w:style w:type="character" w:customStyle="1" w:styleId="CharAttribute11">
    <w:name w:val="CharAttribute11"/>
    <w:uiPriority w:val="99"/>
    <w:rsid w:val="00901A42"/>
    <w:rPr>
      <w:rFonts w:ascii="Times New Roman" w:eastAsia="Batang" w:hAnsi="Batang"/>
      <w:i/>
      <w:color w:val="00000A"/>
      <w:sz w:val="28"/>
    </w:rPr>
  </w:style>
  <w:style w:type="character" w:customStyle="1" w:styleId="CharAttribute498">
    <w:name w:val="CharAttribute498"/>
    <w:uiPriority w:val="99"/>
    <w:rsid w:val="00901A42"/>
    <w:rPr>
      <w:rFonts w:ascii="Times New Roman" w:eastAsia="Times New Roman"/>
      <w:sz w:val="28"/>
    </w:rPr>
  </w:style>
  <w:style w:type="character" w:customStyle="1" w:styleId="CharAttribute499">
    <w:name w:val="CharAttribute499"/>
    <w:uiPriority w:val="99"/>
    <w:rsid w:val="00901A42"/>
    <w:rPr>
      <w:rFonts w:ascii="Times New Roman" w:eastAsia="Times New Roman"/>
      <w:i/>
      <w:sz w:val="28"/>
      <w:u w:val="single"/>
    </w:rPr>
  </w:style>
  <w:style w:type="character" w:customStyle="1" w:styleId="CharAttribute500">
    <w:name w:val="CharAttribute500"/>
    <w:uiPriority w:val="99"/>
    <w:rsid w:val="00901A42"/>
    <w:rPr>
      <w:rFonts w:ascii="Times New Roman" w:eastAsia="Times New Roman"/>
      <w:sz w:val="28"/>
    </w:rPr>
  </w:style>
  <w:style w:type="paragraph" w:styleId="affd">
    <w:name w:val="header"/>
    <w:basedOn w:val="a"/>
    <w:link w:val="affe"/>
    <w:uiPriority w:val="99"/>
    <w:unhideWhenUsed/>
    <w:rsid w:val="00901A42"/>
    <w:pPr>
      <w:tabs>
        <w:tab w:val="center" w:pos="4677"/>
        <w:tab w:val="right" w:pos="9355"/>
      </w:tabs>
      <w:wordWrap w:val="0"/>
      <w:jc w:val="both"/>
    </w:pPr>
    <w:rPr>
      <w:rFonts w:ascii="Times New Roman" w:eastAsia="Times New Roman" w:hAnsi="Times New Roman" w:cs="Times New Roman"/>
      <w:kern w:val="2"/>
      <w:sz w:val="20"/>
      <w:szCs w:val="24"/>
      <w:lang w:eastAsia="ko-KR"/>
    </w:rPr>
  </w:style>
  <w:style w:type="character" w:customStyle="1" w:styleId="affe">
    <w:name w:val="Верхний колонтитул Знак"/>
    <w:basedOn w:val="a0"/>
    <w:link w:val="affd"/>
    <w:uiPriority w:val="99"/>
    <w:rsid w:val="00901A42"/>
    <w:rPr>
      <w:rFonts w:ascii="Times New Roman" w:eastAsia="Times New Roman" w:hAnsi="Times New Roman" w:cs="Times New Roman"/>
      <w:kern w:val="2"/>
      <w:sz w:val="20"/>
      <w:szCs w:val="24"/>
      <w:lang w:val="en-US" w:eastAsia="ko-KR"/>
    </w:rPr>
  </w:style>
  <w:style w:type="table" w:customStyle="1" w:styleId="DefaultTable">
    <w:name w:val="Default Table"/>
    <w:uiPriority w:val="99"/>
    <w:rsid w:val="00901A42"/>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901A42"/>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uiPriority w:val="99"/>
    <w:rsid w:val="00901A42"/>
  </w:style>
  <w:style w:type="character" w:styleId="afff">
    <w:name w:val="Strong"/>
    <w:basedOn w:val="a0"/>
    <w:uiPriority w:val="99"/>
    <w:qFormat/>
    <w:rsid w:val="00901A42"/>
    <w:rPr>
      <w:b/>
      <w:bCs/>
    </w:rPr>
  </w:style>
  <w:style w:type="paragraph" w:styleId="afff0">
    <w:name w:val="Revision"/>
    <w:hidden/>
    <w:uiPriority w:val="99"/>
    <w:semiHidden/>
    <w:rsid w:val="00901A42"/>
    <w:pPr>
      <w:spacing w:after="0" w:line="240" w:lineRule="auto"/>
    </w:pPr>
    <w:rPr>
      <w:rFonts w:ascii="Times New Roman" w:eastAsia="Times New Roman" w:hAnsi="Times New Roman" w:cs="Times New Roman"/>
      <w:kern w:val="2"/>
      <w:sz w:val="20"/>
      <w:szCs w:val="24"/>
      <w:lang w:val="en-US" w:eastAsia="ko-KR"/>
    </w:rPr>
  </w:style>
  <w:style w:type="paragraph" w:customStyle="1" w:styleId="TableParagraph">
    <w:name w:val="Table Paragraph"/>
    <w:basedOn w:val="a"/>
    <w:uiPriority w:val="1"/>
    <w:qFormat/>
    <w:rsid w:val="00901A42"/>
    <w:rPr>
      <w:rFonts w:ascii="Times New Roman" w:eastAsia="Times New Roman" w:hAnsi="Times New Roman" w:cs="Times New Roman"/>
      <w:lang w:val="ru-RU"/>
    </w:rPr>
  </w:style>
  <w:style w:type="table" w:customStyle="1" w:styleId="TableNormal">
    <w:name w:val="Table Normal"/>
    <w:uiPriority w:val="2"/>
    <w:semiHidden/>
    <w:unhideWhenUsed/>
    <w:qFormat/>
    <w:rsid w:val="00901A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2">
    <w:name w:val="c2"/>
    <w:basedOn w:val="a"/>
    <w:rsid w:val="00901A42"/>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3">
    <w:name w:val="c3"/>
    <w:basedOn w:val="a0"/>
    <w:rsid w:val="00901A42"/>
  </w:style>
  <w:style w:type="character" w:customStyle="1" w:styleId="previewtextnews">
    <w:name w:val="preview_text_news"/>
    <w:basedOn w:val="a0"/>
    <w:rsid w:val="00901A42"/>
  </w:style>
  <w:style w:type="paragraph" w:customStyle="1" w:styleId="111">
    <w:name w:val="Основной текст11"/>
    <w:basedOn w:val="a"/>
    <w:rsid w:val="00290631"/>
    <w:pPr>
      <w:shd w:val="clear" w:color="auto" w:fill="FFFFFF"/>
      <w:autoSpaceDE/>
      <w:autoSpaceDN/>
      <w:spacing w:line="398" w:lineRule="exact"/>
      <w:ind w:hanging="580"/>
      <w:jc w:val="center"/>
    </w:pPr>
    <w:rPr>
      <w:rFonts w:ascii="Times New Roman" w:eastAsia="Times New Roman" w:hAnsi="Times New Roman" w:cs="Times New Roman"/>
      <w:sz w:val="23"/>
      <w:szCs w:val="23"/>
      <w:lang w:val="ru-RU"/>
    </w:rPr>
  </w:style>
  <w:style w:type="character" w:customStyle="1" w:styleId="afff1">
    <w:name w:val="Привязка сноски"/>
    <w:rsid w:val="00BA0CBD"/>
    <w:rPr>
      <w:vertAlign w:val="superscript"/>
    </w:rPr>
  </w:style>
  <w:style w:type="character" w:customStyle="1" w:styleId="afff2">
    <w:name w:val="Символ сноски"/>
    <w:uiPriority w:val="99"/>
    <w:qFormat/>
    <w:rsid w:val="00BA0CBD"/>
  </w:style>
  <w:style w:type="paragraph" w:customStyle="1" w:styleId="body">
    <w:name w:val="body"/>
    <w:basedOn w:val="a"/>
    <w:next w:val="a"/>
    <w:uiPriority w:val="99"/>
    <w:rsid w:val="00683C51"/>
    <w:pPr>
      <w:adjustRightInd w:val="0"/>
      <w:spacing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character" w:customStyle="1" w:styleId="Italic">
    <w:name w:val="Italic"/>
    <w:rsid w:val="00683C51"/>
    <w:rPr>
      <w:i/>
      <w:iCs/>
    </w:rPr>
  </w:style>
  <w:style w:type="character" w:customStyle="1" w:styleId="Bold">
    <w:name w:val="Bold"/>
    <w:uiPriority w:val="99"/>
    <w:rsid w:val="00557AAB"/>
    <w:rPr>
      <w:b/>
      <w:bCs/>
    </w:rPr>
  </w:style>
  <w:style w:type="character" w:customStyle="1" w:styleId="BoldItalic">
    <w:name w:val="Bold_Italic"/>
    <w:uiPriority w:val="99"/>
    <w:rsid w:val="00557AAB"/>
    <w:rPr>
      <w:b/>
      <w:bCs/>
      <w:i/>
      <w:iCs/>
    </w:rPr>
  </w:style>
  <w:style w:type="character" w:customStyle="1" w:styleId="Underline">
    <w:name w:val="Underline"/>
    <w:uiPriority w:val="99"/>
    <w:rsid w:val="00557AAB"/>
    <w:rPr>
      <w:u w:val="thick"/>
    </w:rPr>
  </w:style>
  <w:style w:type="paragraph" w:customStyle="1" w:styleId="63">
    <w:name w:val="Основной текст6"/>
    <w:basedOn w:val="a"/>
    <w:rsid w:val="008D4B2B"/>
    <w:pPr>
      <w:shd w:val="clear" w:color="auto" w:fill="FFFFFF"/>
      <w:autoSpaceDE/>
      <w:autoSpaceDN/>
      <w:spacing w:line="274" w:lineRule="exact"/>
      <w:jc w:val="both"/>
    </w:pPr>
    <w:rPr>
      <w:rFonts w:asciiTheme="minorHAnsi" w:eastAsiaTheme="minorHAnsi" w:hAnsiTheme="minorHAnsi" w:cstheme="minorBidi"/>
      <w:sz w:val="23"/>
      <w:szCs w:val="23"/>
    </w:rPr>
  </w:style>
  <w:style w:type="character" w:customStyle="1" w:styleId="fontstyle01">
    <w:name w:val="fontstyle01"/>
    <w:basedOn w:val="a0"/>
    <w:rsid w:val="00951DAC"/>
    <w:rPr>
      <w:rFonts w:ascii="TimesNewRomanPSMT" w:hAnsi="TimesNewRomanPSMT" w:hint="default"/>
      <w:b w:val="0"/>
      <w:bCs w:val="0"/>
      <w:i w:val="0"/>
      <w:iCs w:val="0"/>
      <w:color w:val="000000"/>
      <w:sz w:val="28"/>
      <w:szCs w:val="28"/>
    </w:rPr>
  </w:style>
  <w:style w:type="paragraph" w:customStyle="1" w:styleId="41">
    <w:name w:val="Заголовок 41"/>
    <w:basedOn w:val="a"/>
    <w:uiPriority w:val="1"/>
    <w:qFormat/>
    <w:rsid w:val="00EC4FEC"/>
    <w:pPr>
      <w:ind w:left="181" w:hanging="181"/>
      <w:jc w:val="center"/>
      <w:outlineLvl w:val="4"/>
    </w:pPr>
    <w:rPr>
      <w:rFonts w:ascii="Tahoma" w:eastAsia="Tahoma" w:hAnsi="Tahoma" w:cs="Tahoma"/>
      <w:b/>
      <w:bCs/>
      <w:sz w:val="24"/>
      <w:szCs w:val="24"/>
      <w:lang w:val="ru-RU"/>
    </w:rPr>
  </w:style>
  <w:style w:type="paragraph" w:customStyle="1" w:styleId="18">
    <w:name w:val="Абзац списка1"/>
    <w:basedOn w:val="a"/>
    <w:rsid w:val="00EC4FEC"/>
    <w:pPr>
      <w:widowControl/>
      <w:suppressAutoHyphens/>
      <w:autoSpaceDE/>
      <w:autoSpaceDN/>
      <w:spacing w:after="200" w:line="276" w:lineRule="auto"/>
      <w:ind w:left="720"/>
      <w:contextualSpacing/>
    </w:pPr>
    <w:rPr>
      <w:rFonts w:ascii="Calibri" w:eastAsia="font256" w:hAnsi="Calibri" w:cs="font256"/>
      <w:kern w:val="1"/>
      <w:lang w:val="ru-RU" w:eastAsia="ru-RU"/>
    </w:rPr>
  </w:style>
  <w:style w:type="paragraph" w:customStyle="1" w:styleId="c16">
    <w:name w:val="c16"/>
    <w:basedOn w:val="a"/>
    <w:rsid w:val="00EC4FE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basedOn w:val="a0"/>
    <w:rsid w:val="00EC4FEC"/>
  </w:style>
  <w:style w:type="character" w:customStyle="1" w:styleId="c9">
    <w:name w:val="c9"/>
    <w:basedOn w:val="a0"/>
    <w:rsid w:val="00EC4FEC"/>
  </w:style>
  <w:style w:type="paragraph" w:customStyle="1" w:styleId="ConsPlusNonformat">
    <w:name w:val="ConsPlusNonformat"/>
    <w:rsid w:val="00EC4F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2a">
    <w:name w:val="Стиль2"/>
    <w:basedOn w:val="aff3"/>
    <w:link w:val="2b"/>
    <w:qFormat/>
    <w:rsid w:val="00F01EE0"/>
    <w:pPr>
      <w:jc w:val="both"/>
    </w:pPr>
    <w:rPr>
      <w:rFonts w:ascii="Cambria" w:eastAsia="Times New Roman" w:hAnsi="Cambria"/>
      <w:sz w:val="24"/>
      <w:szCs w:val="24"/>
      <w:lang w:val="en-US" w:bidi="en-US"/>
    </w:rPr>
  </w:style>
  <w:style w:type="character" w:customStyle="1" w:styleId="2b">
    <w:name w:val="Стиль2 Знак"/>
    <w:link w:val="2a"/>
    <w:rsid w:val="00F01EE0"/>
    <w:rPr>
      <w:rFonts w:ascii="Cambria" w:eastAsia="Times New Roman" w:hAnsi="Cambria" w:cs="Times New Roman"/>
      <w:sz w:val="24"/>
      <w:szCs w:val="24"/>
      <w:lang w:val="en-US" w:bidi="en-US"/>
    </w:rPr>
  </w:style>
  <w:style w:type="paragraph" w:customStyle="1" w:styleId="c15">
    <w:name w:val="c15"/>
    <w:basedOn w:val="a"/>
    <w:rsid w:val="00F01EE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0">
    <w:name w:val="c0"/>
    <w:basedOn w:val="a0"/>
    <w:rsid w:val="00F01EE0"/>
  </w:style>
  <w:style w:type="character" w:customStyle="1" w:styleId="FontStyle29">
    <w:name w:val="Font Style29"/>
    <w:basedOn w:val="a0"/>
    <w:uiPriority w:val="99"/>
    <w:rsid w:val="00F01EE0"/>
    <w:rPr>
      <w:rFonts w:ascii="Times New Roman" w:hAnsi="Times New Roman" w:cs="Times New Roman"/>
      <w:sz w:val="24"/>
      <w:szCs w:val="24"/>
    </w:rPr>
  </w:style>
  <w:style w:type="character" w:customStyle="1" w:styleId="FontStyle113">
    <w:name w:val="Font Style113"/>
    <w:basedOn w:val="a0"/>
    <w:uiPriority w:val="99"/>
    <w:rsid w:val="000312A0"/>
    <w:rPr>
      <w:rFonts w:ascii="Times New Roman" w:hAnsi="Times New Roman" w:cs="Times New Roman"/>
      <w:sz w:val="20"/>
      <w:szCs w:val="20"/>
    </w:rPr>
  </w:style>
  <w:style w:type="character" w:customStyle="1" w:styleId="FontStyle116">
    <w:name w:val="Font Style116"/>
    <w:basedOn w:val="a0"/>
    <w:uiPriority w:val="99"/>
    <w:rsid w:val="000312A0"/>
    <w:rPr>
      <w:rFonts w:ascii="Times New Roman" w:hAnsi="Times New Roman" w:cs="Times New Roman"/>
      <w:b/>
      <w:bCs/>
      <w:sz w:val="20"/>
      <w:szCs w:val="20"/>
    </w:rPr>
  </w:style>
  <w:style w:type="paragraph" w:customStyle="1" w:styleId="Style9">
    <w:name w:val="Style9"/>
    <w:basedOn w:val="a"/>
    <w:uiPriority w:val="99"/>
    <w:rsid w:val="000312A0"/>
    <w:pPr>
      <w:adjustRightInd w:val="0"/>
      <w:jc w:val="center"/>
    </w:pPr>
    <w:rPr>
      <w:rFonts w:ascii="Times New Roman" w:eastAsiaTheme="minorEastAsia" w:hAnsi="Times New Roman" w:cs="Times New Roman"/>
      <w:sz w:val="24"/>
      <w:szCs w:val="24"/>
      <w:lang w:val="ru-RU" w:eastAsia="ru-RU"/>
    </w:rPr>
  </w:style>
  <w:style w:type="table" w:customStyle="1" w:styleId="TableNormal1">
    <w:name w:val="Table Normal1"/>
    <w:uiPriority w:val="2"/>
    <w:semiHidden/>
    <w:unhideWhenUsed/>
    <w:qFormat/>
    <w:rsid w:val="00A360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59"/>
    <w:rsid w:val="00A360D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8"/>
    <w:uiPriority w:val="59"/>
    <w:rsid w:val="00A360D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2"/>
    <w:uiPriority w:val="99"/>
    <w:semiHidden/>
    <w:unhideWhenUsed/>
    <w:rsid w:val="00D6694B"/>
  </w:style>
  <w:style w:type="numbering" w:customStyle="1" w:styleId="113">
    <w:name w:val="Нет списка11"/>
    <w:next w:val="a2"/>
    <w:uiPriority w:val="99"/>
    <w:semiHidden/>
    <w:unhideWhenUsed/>
    <w:rsid w:val="00D6694B"/>
  </w:style>
  <w:style w:type="paragraph" w:customStyle="1" w:styleId="afff3">
    <w:name w:val="Стиль"/>
    <w:basedOn w:val="a"/>
    <w:next w:val="aff"/>
    <w:uiPriority w:val="99"/>
    <w:rsid w:val="00D6694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2c">
    <w:name w:val="Сетка таблицы2"/>
    <w:basedOn w:val="a1"/>
    <w:next w:val="a8"/>
    <w:uiPriority w:val="99"/>
    <w:rsid w:val="00D669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Гипертекстовая ссылка"/>
    <w:uiPriority w:val="99"/>
    <w:rsid w:val="00D6694B"/>
    <w:rPr>
      <w:color w:val="106BBE"/>
    </w:rPr>
  </w:style>
  <w:style w:type="character" w:customStyle="1" w:styleId="afff5">
    <w:name w:val="Цветовое выделение"/>
    <w:uiPriority w:val="99"/>
    <w:rsid w:val="00D6694B"/>
    <w:rPr>
      <w:b/>
      <w:color w:val="26282F"/>
    </w:rPr>
  </w:style>
  <w:style w:type="paragraph" w:customStyle="1" w:styleId="1b">
    <w:name w:val="Обычный (веб)1"/>
    <w:basedOn w:val="a"/>
    <w:uiPriority w:val="99"/>
    <w:rsid w:val="00D6694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uiPriority w:val="99"/>
    <w:rsid w:val="00D669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f6">
    <w:name w:val="TOC Heading"/>
    <w:basedOn w:val="1"/>
    <w:next w:val="a"/>
    <w:uiPriority w:val="99"/>
    <w:qFormat/>
    <w:rsid w:val="00D6694B"/>
    <w:pPr>
      <w:keepNext/>
      <w:keepLines/>
      <w:widowControl/>
      <w:autoSpaceDE/>
      <w:autoSpaceDN/>
      <w:spacing w:before="240" w:line="259" w:lineRule="auto"/>
      <w:ind w:left="0"/>
      <w:outlineLvl w:val="9"/>
    </w:pPr>
    <w:rPr>
      <w:rFonts w:ascii="Calibri Light" w:eastAsia="Times New Roman" w:hAnsi="Calibri Light" w:cs="Times New Roman"/>
      <w:b w:val="0"/>
      <w:bCs w:val="0"/>
      <w:color w:val="2F5496"/>
      <w:sz w:val="32"/>
      <w:szCs w:val="32"/>
      <w:lang w:val="ru-RU" w:eastAsia="ru-RU"/>
    </w:rPr>
  </w:style>
  <w:style w:type="character" w:styleId="afff7">
    <w:name w:val="Hyperlink"/>
    <w:uiPriority w:val="99"/>
    <w:rsid w:val="00D6694B"/>
    <w:rPr>
      <w:rFonts w:cs="Times New Roman"/>
      <w:color w:val="0563C1"/>
      <w:u w:val="single"/>
    </w:rPr>
  </w:style>
  <w:style w:type="paragraph" w:customStyle="1" w:styleId="s1">
    <w:name w:val="s_1"/>
    <w:basedOn w:val="a"/>
    <w:uiPriority w:val="99"/>
    <w:rsid w:val="00D6694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10">
    <w:name w:val="s_10"/>
    <w:uiPriority w:val="99"/>
    <w:rsid w:val="00D6694B"/>
  </w:style>
  <w:style w:type="paragraph" w:customStyle="1" w:styleId="bigtext">
    <w:name w:val="big_text"/>
    <w:basedOn w:val="a"/>
    <w:uiPriority w:val="99"/>
    <w:rsid w:val="00D6694B"/>
    <w:pPr>
      <w:widowControl/>
      <w:autoSpaceDE/>
      <w:autoSpaceDN/>
      <w:spacing w:before="113" w:after="57" w:line="288" w:lineRule="auto"/>
    </w:pPr>
    <w:rPr>
      <w:rFonts w:ascii="Arial" w:eastAsia="Times New Roman" w:hAnsi="Arial" w:cs="Arial"/>
      <w:color w:val="333333"/>
      <w:sz w:val="21"/>
      <w:szCs w:val="21"/>
      <w:lang w:val="ru-RU" w:eastAsia="ru-RU"/>
    </w:rPr>
  </w:style>
  <w:style w:type="character" w:customStyle="1" w:styleId="w">
    <w:name w:val="w"/>
    <w:uiPriority w:val="99"/>
    <w:rsid w:val="00D6694B"/>
  </w:style>
  <w:style w:type="paragraph" w:customStyle="1" w:styleId="Standard">
    <w:name w:val="Standard"/>
    <w:uiPriority w:val="99"/>
    <w:rsid w:val="00D6694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1c">
    <w:name w:val="Знак Знак Знак1 Знак Знак Знак Знак"/>
    <w:basedOn w:val="a"/>
    <w:uiPriority w:val="99"/>
    <w:rsid w:val="00D6694B"/>
    <w:pPr>
      <w:widowControl/>
      <w:autoSpaceDE/>
      <w:autoSpaceDN/>
      <w:spacing w:after="160" w:line="240" w:lineRule="exact"/>
    </w:pPr>
    <w:rPr>
      <w:rFonts w:ascii="Verdana" w:eastAsia="Times New Roman" w:hAnsi="Verdana" w:cs="Verdana"/>
      <w:sz w:val="20"/>
      <w:szCs w:val="20"/>
    </w:rPr>
  </w:style>
  <w:style w:type="paragraph" w:customStyle="1" w:styleId="1d">
    <w:name w:val="Îñíîâíîé òåêñò1"/>
    <w:basedOn w:val="a"/>
    <w:uiPriority w:val="99"/>
    <w:rsid w:val="00D6694B"/>
    <w:pPr>
      <w:suppressAutoHyphens/>
      <w:autoSpaceDE/>
      <w:autoSpaceDN/>
      <w:spacing w:after="40"/>
      <w:ind w:firstLine="400"/>
    </w:pPr>
    <w:rPr>
      <w:rFonts w:ascii="Arial" w:eastAsia="Times New Roman" w:hAnsi="Arial" w:cs="Arial"/>
      <w:color w:val="231F20"/>
      <w:kern w:val="2"/>
      <w:sz w:val="28"/>
      <w:szCs w:val="28"/>
      <w:lang w:val="ru-RU" w:eastAsia="ru-RU"/>
    </w:rPr>
  </w:style>
  <w:style w:type="table" w:customStyle="1" w:styleId="DefaultTable1">
    <w:name w:val="Default Table1"/>
    <w:uiPriority w:val="99"/>
    <w:rsid w:val="00D6694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D66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toc 4"/>
    <w:basedOn w:val="a"/>
    <w:next w:val="a"/>
    <w:autoRedefine/>
    <w:uiPriority w:val="99"/>
    <w:semiHidden/>
    <w:rsid w:val="00D6694B"/>
    <w:pPr>
      <w:wordWrap w:val="0"/>
      <w:ind w:left="600"/>
    </w:pPr>
    <w:rPr>
      <w:rFonts w:ascii="Calibri" w:eastAsia="Times New Roman" w:hAnsi="Calibri" w:cs="Calibri"/>
      <w:kern w:val="2"/>
      <w:sz w:val="20"/>
      <w:szCs w:val="20"/>
      <w:lang w:eastAsia="ko-KR"/>
    </w:rPr>
  </w:style>
  <w:style w:type="paragraph" w:styleId="51">
    <w:name w:val="toc 5"/>
    <w:basedOn w:val="a"/>
    <w:next w:val="a"/>
    <w:autoRedefine/>
    <w:uiPriority w:val="99"/>
    <w:semiHidden/>
    <w:rsid w:val="00D6694B"/>
    <w:pPr>
      <w:wordWrap w:val="0"/>
      <w:ind w:left="800"/>
    </w:pPr>
    <w:rPr>
      <w:rFonts w:ascii="Calibri" w:eastAsia="Times New Roman" w:hAnsi="Calibri" w:cs="Calibri"/>
      <w:kern w:val="2"/>
      <w:sz w:val="20"/>
      <w:szCs w:val="20"/>
      <w:lang w:eastAsia="ko-KR"/>
    </w:rPr>
  </w:style>
  <w:style w:type="paragraph" w:styleId="64">
    <w:name w:val="toc 6"/>
    <w:basedOn w:val="a"/>
    <w:next w:val="a"/>
    <w:autoRedefine/>
    <w:uiPriority w:val="99"/>
    <w:semiHidden/>
    <w:rsid w:val="00D6694B"/>
    <w:pPr>
      <w:wordWrap w:val="0"/>
      <w:ind w:left="1000"/>
    </w:pPr>
    <w:rPr>
      <w:rFonts w:ascii="Calibri" w:eastAsia="Times New Roman" w:hAnsi="Calibri" w:cs="Calibri"/>
      <w:kern w:val="2"/>
      <w:sz w:val="20"/>
      <w:szCs w:val="20"/>
      <w:lang w:eastAsia="ko-KR"/>
    </w:rPr>
  </w:style>
  <w:style w:type="paragraph" w:styleId="71">
    <w:name w:val="toc 7"/>
    <w:basedOn w:val="a"/>
    <w:next w:val="a"/>
    <w:autoRedefine/>
    <w:uiPriority w:val="99"/>
    <w:semiHidden/>
    <w:rsid w:val="00D6694B"/>
    <w:pPr>
      <w:wordWrap w:val="0"/>
      <w:ind w:left="1200"/>
    </w:pPr>
    <w:rPr>
      <w:rFonts w:ascii="Calibri" w:eastAsia="Times New Roman" w:hAnsi="Calibri" w:cs="Calibri"/>
      <w:kern w:val="2"/>
      <w:sz w:val="20"/>
      <w:szCs w:val="20"/>
      <w:lang w:eastAsia="ko-KR"/>
    </w:rPr>
  </w:style>
  <w:style w:type="paragraph" w:styleId="81">
    <w:name w:val="toc 8"/>
    <w:basedOn w:val="a"/>
    <w:next w:val="a"/>
    <w:autoRedefine/>
    <w:uiPriority w:val="99"/>
    <w:semiHidden/>
    <w:rsid w:val="00D6694B"/>
    <w:pPr>
      <w:wordWrap w:val="0"/>
      <w:ind w:left="1400"/>
    </w:pPr>
    <w:rPr>
      <w:rFonts w:ascii="Calibri" w:eastAsia="Times New Roman" w:hAnsi="Calibri" w:cs="Calibri"/>
      <w:kern w:val="2"/>
      <w:sz w:val="20"/>
      <w:szCs w:val="20"/>
      <w:lang w:eastAsia="ko-KR"/>
    </w:rPr>
  </w:style>
  <w:style w:type="paragraph" w:styleId="92">
    <w:name w:val="toc 9"/>
    <w:basedOn w:val="a"/>
    <w:next w:val="a"/>
    <w:autoRedefine/>
    <w:uiPriority w:val="99"/>
    <w:semiHidden/>
    <w:rsid w:val="00D6694B"/>
    <w:pPr>
      <w:wordWrap w:val="0"/>
      <w:ind w:left="1600"/>
    </w:pPr>
    <w:rPr>
      <w:rFonts w:ascii="Calibri" w:eastAsia="Times New Roman" w:hAnsi="Calibri" w:cs="Calibri"/>
      <w:kern w:val="2"/>
      <w:sz w:val="20"/>
      <w:szCs w:val="20"/>
      <w:lang w:eastAsia="ko-KR"/>
    </w:rPr>
  </w:style>
  <w:style w:type="numbering" w:customStyle="1" w:styleId="1110">
    <w:name w:val="Нет списка111"/>
    <w:next w:val="a2"/>
    <w:uiPriority w:val="99"/>
    <w:semiHidden/>
    <w:unhideWhenUsed/>
    <w:rsid w:val="00D6694B"/>
  </w:style>
  <w:style w:type="table" w:customStyle="1" w:styleId="211">
    <w:name w:val="Сетка таблицы21"/>
    <w:basedOn w:val="a1"/>
    <w:next w:val="a8"/>
    <w:uiPriority w:val="59"/>
    <w:rsid w:val="00D669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8"/>
    <w:uiPriority w:val="59"/>
    <w:rsid w:val="00D669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uiPriority w:val="1"/>
    <w:qFormat/>
    <w:rsid w:val="003A20BA"/>
    <w:pPr>
      <w:widowControl w:val="0"/>
      <w:autoSpaceDE w:val="0"/>
      <w:autoSpaceDN w:val="0"/>
      <w:spacing w:after="0" w:line="240" w:lineRule="auto"/>
    </w:pPr>
    <w:rPr>
      <w:rFonts w:ascii="Bookman Old Style" w:eastAsia="Bookman Old Style" w:hAnsi="Bookman Old Style" w:cs="Bookman Old Style"/>
      <w:lang w:val="en-US"/>
    </w:rPr>
  </w:style>
  <w:style w:type="paragraph" w:styleId="1">
    <w:name w:val="heading 1"/>
    <w:basedOn w:val="a"/>
    <w:link w:val="10"/>
    <w:uiPriority w:val="99"/>
    <w:qFormat/>
    <w:rsid w:val="007A6FDA"/>
    <w:pPr>
      <w:spacing w:before="67"/>
      <w:ind w:left="138"/>
      <w:outlineLvl w:val="0"/>
    </w:pPr>
    <w:rPr>
      <w:rFonts w:ascii="Century Gothic" w:eastAsia="Century Gothic" w:hAnsi="Century Gothic" w:cs="Century Gothic"/>
      <w:b/>
      <w:bCs/>
      <w:sz w:val="24"/>
      <w:szCs w:val="24"/>
    </w:rPr>
  </w:style>
  <w:style w:type="paragraph" w:styleId="2">
    <w:name w:val="heading 2"/>
    <w:basedOn w:val="a"/>
    <w:next w:val="a"/>
    <w:link w:val="20"/>
    <w:uiPriority w:val="99"/>
    <w:unhideWhenUsed/>
    <w:qFormat/>
    <w:rsid w:val="007A6FD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A6FD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F02ED"/>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3C3EDF"/>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
    <w:basedOn w:val="a"/>
    <w:link w:val="a4"/>
    <w:uiPriority w:val="34"/>
    <w:qFormat/>
    <w:rsid w:val="003A20BA"/>
    <w:pPr>
      <w:ind w:left="383" w:right="155" w:hanging="142"/>
      <w:jc w:val="both"/>
    </w:pPr>
  </w:style>
  <w:style w:type="paragraph" w:styleId="11">
    <w:name w:val="toc 1"/>
    <w:basedOn w:val="a"/>
    <w:next w:val="a"/>
    <w:autoRedefine/>
    <w:uiPriority w:val="99"/>
    <w:unhideWhenUsed/>
    <w:rsid w:val="003826E4"/>
    <w:rPr>
      <w:rFonts w:ascii="Times New Roman" w:hAnsi="Times New Roman" w:cs="Times New Roman"/>
      <w:bCs/>
      <w:iCs/>
      <w:sz w:val="24"/>
      <w:szCs w:val="24"/>
      <w:lang w:val="ru-RU"/>
    </w:rPr>
  </w:style>
  <w:style w:type="paragraph" w:styleId="31">
    <w:name w:val="toc 3"/>
    <w:basedOn w:val="a"/>
    <w:next w:val="a"/>
    <w:autoRedefine/>
    <w:uiPriority w:val="99"/>
    <w:unhideWhenUsed/>
    <w:rsid w:val="00F016B0"/>
    <w:pPr>
      <w:tabs>
        <w:tab w:val="left" w:pos="709"/>
        <w:tab w:val="right" w:leader="dot" w:pos="10632"/>
      </w:tabs>
      <w:ind w:left="731"/>
      <w:jc w:val="both"/>
    </w:pPr>
    <w:rPr>
      <w:rFonts w:ascii="Times New Roman" w:hAnsi="Times New Roman" w:cs="Times New Roman"/>
      <w:noProof/>
      <w:color w:val="000000" w:themeColor="text1"/>
      <w:sz w:val="24"/>
      <w:szCs w:val="24"/>
      <w:lang w:val="ru-RU"/>
    </w:rPr>
  </w:style>
  <w:style w:type="paragraph" w:styleId="22">
    <w:name w:val="toc 2"/>
    <w:basedOn w:val="a"/>
    <w:next w:val="a"/>
    <w:autoRedefine/>
    <w:uiPriority w:val="99"/>
    <w:unhideWhenUsed/>
    <w:rsid w:val="003A20BA"/>
    <w:pPr>
      <w:spacing w:before="120"/>
      <w:ind w:left="220"/>
    </w:pPr>
    <w:rPr>
      <w:rFonts w:asciiTheme="minorHAnsi" w:hAnsiTheme="minorHAnsi" w:cstheme="minorHAnsi"/>
      <w:b/>
      <w:bCs/>
    </w:rPr>
  </w:style>
  <w:style w:type="paragraph" w:styleId="a5">
    <w:name w:val="footer"/>
    <w:basedOn w:val="a"/>
    <w:link w:val="a6"/>
    <w:uiPriority w:val="99"/>
    <w:unhideWhenUsed/>
    <w:rsid w:val="003A20BA"/>
    <w:pPr>
      <w:tabs>
        <w:tab w:val="center" w:pos="4677"/>
        <w:tab w:val="right" w:pos="9355"/>
      </w:tabs>
    </w:pPr>
  </w:style>
  <w:style w:type="character" w:customStyle="1" w:styleId="a6">
    <w:name w:val="Нижний колонтитул Знак"/>
    <w:basedOn w:val="a0"/>
    <w:link w:val="a5"/>
    <w:uiPriority w:val="99"/>
    <w:rsid w:val="003A20BA"/>
    <w:rPr>
      <w:rFonts w:ascii="Bookman Old Style" w:eastAsia="Bookman Old Style" w:hAnsi="Bookman Old Style" w:cs="Bookman Old Style"/>
      <w:lang w:val="en-US"/>
    </w:rPr>
  </w:style>
  <w:style w:type="character" w:styleId="a7">
    <w:name w:val="page number"/>
    <w:basedOn w:val="a0"/>
    <w:uiPriority w:val="99"/>
    <w:semiHidden/>
    <w:unhideWhenUsed/>
    <w:rsid w:val="003A20BA"/>
  </w:style>
  <w:style w:type="table" w:styleId="a8">
    <w:name w:val="Table Grid"/>
    <w:basedOn w:val="a1"/>
    <w:uiPriority w:val="59"/>
    <w:rsid w:val="003A2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3"/>
    <w:uiPriority w:val="34"/>
    <w:qFormat/>
    <w:locked/>
    <w:rsid w:val="003A20BA"/>
    <w:rPr>
      <w:rFonts w:ascii="Bookman Old Style" w:eastAsia="Bookman Old Style" w:hAnsi="Bookman Old Style" w:cs="Bookman Old Style"/>
      <w:lang w:val="en-US"/>
    </w:rPr>
  </w:style>
  <w:style w:type="character" w:customStyle="1" w:styleId="12">
    <w:name w:val="Заголовок №1_"/>
    <w:basedOn w:val="a0"/>
    <w:link w:val="13"/>
    <w:rsid w:val="00F016B0"/>
    <w:rPr>
      <w:rFonts w:ascii="Arial" w:eastAsia="Arial" w:hAnsi="Arial" w:cs="Arial"/>
      <w:b/>
      <w:bCs/>
      <w:color w:val="231E20"/>
      <w:sz w:val="20"/>
      <w:szCs w:val="20"/>
    </w:rPr>
  </w:style>
  <w:style w:type="paragraph" w:customStyle="1" w:styleId="13">
    <w:name w:val="Заголовок №1"/>
    <w:basedOn w:val="a"/>
    <w:link w:val="12"/>
    <w:rsid w:val="00F016B0"/>
    <w:pPr>
      <w:autoSpaceDE/>
      <w:autoSpaceDN/>
      <w:spacing w:after="290" w:line="252" w:lineRule="auto"/>
      <w:outlineLvl w:val="0"/>
    </w:pPr>
    <w:rPr>
      <w:rFonts w:ascii="Arial" w:eastAsia="Arial" w:hAnsi="Arial" w:cs="Arial"/>
      <w:b/>
      <w:bCs/>
      <w:color w:val="231E20"/>
      <w:sz w:val="20"/>
      <w:szCs w:val="20"/>
      <w:lang w:val="ru-RU"/>
    </w:rPr>
  </w:style>
  <w:style w:type="character" w:customStyle="1" w:styleId="a9">
    <w:name w:val="Основной текст_"/>
    <w:basedOn w:val="a0"/>
    <w:link w:val="14"/>
    <w:uiPriority w:val="99"/>
    <w:rsid w:val="00F016B0"/>
    <w:rPr>
      <w:rFonts w:ascii="Times New Roman" w:eastAsia="Times New Roman" w:hAnsi="Times New Roman" w:cs="Times New Roman"/>
      <w:color w:val="231E20"/>
      <w:sz w:val="20"/>
      <w:szCs w:val="20"/>
    </w:rPr>
  </w:style>
  <w:style w:type="paragraph" w:customStyle="1" w:styleId="14">
    <w:name w:val="Основной текст1"/>
    <w:basedOn w:val="a"/>
    <w:link w:val="a9"/>
    <w:uiPriority w:val="99"/>
    <w:rsid w:val="00F016B0"/>
    <w:pPr>
      <w:autoSpaceDE/>
      <w:autoSpaceDN/>
      <w:spacing w:line="254" w:lineRule="auto"/>
      <w:ind w:firstLine="240"/>
    </w:pPr>
    <w:rPr>
      <w:rFonts w:ascii="Times New Roman" w:eastAsia="Times New Roman" w:hAnsi="Times New Roman" w:cs="Times New Roman"/>
      <w:color w:val="231E20"/>
      <w:sz w:val="20"/>
      <w:szCs w:val="20"/>
      <w:lang w:val="ru-RU"/>
    </w:rPr>
  </w:style>
  <w:style w:type="character" w:customStyle="1" w:styleId="23">
    <w:name w:val="Заголовок №2_"/>
    <w:basedOn w:val="a0"/>
    <w:link w:val="24"/>
    <w:uiPriority w:val="99"/>
    <w:rsid w:val="00F016B0"/>
    <w:rPr>
      <w:rFonts w:ascii="Arial" w:eastAsia="Arial" w:hAnsi="Arial" w:cs="Arial"/>
      <w:b/>
      <w:bCs/>
      <w:color w:val="231E20"/>
      <w:sz w:val="20"/>
      <w:szCs w:val="20"/>
    </w:rPr>
  </w:style>
  <w:style w:type="paragraph" w:customStyle="1" w:styleId="24">
    <w:name w:val="Заголовок №2"/>
    <w:basedOn w:val="a"/>
    <w:link w:val="23"/>
    <w:uiPriority w:val="99"/>
    <w:rsid w:val="00F016B0"/>
    <w:pPr>
      <w:autoSpaceDE/>
      <w:autoSpaceDN/>
      <w:spacing w:after="60"/>
      <w:outlineLvl w:val="1"/>
    </w:pPr>
    <w:rPr>
      <w:rFonts w:ascii="Arial" w:eastAsia="Arial" w:hAnsi="Arial" w:cs="Arial"/>
      <w:b/>
      <w:bCs/>
      <w:color w:val="231E20"/>
      <w:sz w:val="20"/>
      <w:szCs w:val="20"/>
      <w:lang w:val="ru-RU"/>
    </w:rPr>
  </w:style>
  <w:style w:type="character" w:customStyle="1" w:styleId="25">
    <w:name w:val="Основной текст (2)_"/>
    <w:basedOn w:val="a0"/>
    <w:link w:val="26"/>
    <w:rsid w:val="00F016B0"/>
    <w:rPr>
      <w:sz w:val="18"/>
      <w:szCs w:val="18"/>
    </w:rPr>
  </w:style>
  <w:style w:type="paragraph" w:customStyle="1" w:styleId="26">
    <w:name w:val="Основной текст (2)"/>
    <w:basedOn w:val="a"/>
    <w:link w:val="25"/>
    <w:rsid w:val="00F016B0"/>
    <w:pPr>
      <w:autoSpaceDE/>
      <w:autoSpaceDN/>
      <w:spacing w:line="298" w:lineRule="auto"/>
      <w:ind w:left="240" w:hanging="240"/>
    </w:pPr>
    <w:rPr>
      <w:rFonts w:asciiTheme="minorHAnsi" w:eastAsiaTheme="minorHAnsi" w:hAnsiTheme="minorHAnsi" w:cstheme="minorBidi"/>
      <w:sz w:val="18"/>
      <w:szCs w:val="18"/>
      <w:lang w:val="ru-RU"/>
    </w:rPr>
  </w:style>
  <w:style w:type="paragraph" w:customStyle="1" w:styleId="32">
    <w:name w:val="Заголовок №3"/>
    <w:basedOn w:val="24"/>
    <w:qFormat/>
    <w:rsid w:val="00F016B0"/>
    <w:pPr>
      <w:keepNext/>
      <w:keepLines/>
      <w:tabs>
        <w:tab w:val="left" w:pos="649"/>
      </w:tabs>
      <w:spacing w:line="257" w:lineRule="auto"/>
    </w:pPr>
  </w:style>
  <w:style w:type="character" w:customStyle="1" w:styleId="aa">
    <w:name w:val="Сноска_"/>
    <w:basedOn w:val="a0"/>
    <w:link w:val="ab"/>
    <w:rsid w:val="00EE019C"/>
    <w:rPr>
      <w:color w:val="231E20"/>
      <w:sz w:val="18"/>
      <w:szCs w:val="18"/>
    </w:rPr>
  </w:style>
  <w:style w:type="paragraph" w:customStyle="1" w:styleId="ab">
    <w:name w:val="Сноска"/>
    <w:basedOn w:val="a"/>
    <w:link w:val="aa"/>
    <w:rsid w:val="00EE019C"/>
    <w:pPr>
      <w:autoSpaceDE/>
      <w:autoSpaceDN/>
      <w:spacing w:line="223" w:lineRule="auto"/>
      <w:ind w:left="240" w:hanging="240"/>
    </w:pPr>
    <w:rPr>
      <w:rFonts w:asciiTheme="minorHAnsi" w:eastAsiaTheme="minorHAnsi" w:hAnsiTheme="minorHAnsi" w:cstheme="minorBidi"/>
      <w:color w:val="231E20"/>
      <w:sz w:val="18"/>
      <w:szCs w:val="18"/>
      <w:lang w:val="ru-RU"/>
    </w:rPr>
  </w:style>
  <w:style w:type="character" w:customStyle="1" w:styleId="ac">
    <w:name w:val="Другое_"/>
    <w:basedOn w:val="a0"/>
    <w:link w:val="ad"/>
    <w:rsid w:val="00EE019C"/>
    <w:rPr>
      <w:rFonts w:ascii="Times New Roman" w:eastAsia="Times New Roman" w:hAnsi="Times New Roman" w:cs="Times New Roman"/>
      <w:color w:val="231E20"/>
      <w:sz w:val="20"/>
      <w:szCs w:val="20"/>
    </w:rPr>
  </w:style>
  <w:style w:type="paragraph" w:customStyle="1" w:styleId="ad">
    <w:name w:val="Другое"/>
    <w:basedOn w:val="a"/>
    <w:link w:val="ac"/>
    <w:rsid w:val="00EE019C"/>
    <w:pPr>
      <w:autoSpaceDE/>
      <w:autoSpaceDN/>
      <w:spacing w:line="254" w:lineRule="auto"/>
      <w:ind w:firstLine="240"/>
    </w:pPr>
    <w:rPr>
      <w:rFonts w:ascii="Times New Roman" w:eastAsia="Times New Roman" w:hAnsi="Times New Roman" w:cs="Times New Roman"/>
      <w:color w:val="231E20"/>
      <w:sz w:val="20"/>
      <w:szCs w:val="20"/>
      <w:lang w:val="ru-RU"/>
    </w:rPr>
  </w:style>
  <w:style w:type="character" w:customStyle="1" w:styleId="61">
    <w:name w:val="Основной текст (6)_"/>
    <w:basedOn w:val="a0"/>
    <w:link w:val="62"/>
    <w:rsid w:val="00EE019C"/>
    <w:rPr>
      <w:rFonts w:ascii="Arial" w:eastAsia="Arial" w:hAnsi="Arial" w:cs="Arial"/>
      <w:b/>
      <w:bCs/>
      <w:color w:val="231E20"/>
      <w:sz w:val="17"/>
      <w:szCs w:val="17"/>
    </w:rPr>
  </w:style>
  <w:style w:type="paragraph" w:customStyle="1" w:styleId="62">
    <w:name w:val="Основной текст (6)"/>
    <w:basedOn w:val="a"/>
    <w:link w:val="61"/>
    <w:rsid w:val="00EE019C"/>
    <w:pPr>
      <w:autoSpaceDE/>
      <w:autoSpaceDN/>
      <w:spacing w:line="290" w:lineRule="auto"/>
    </w:pPr>
    <w:rPr>
      <w:rFonts w:ascii="Arial" w:eastAsia="Arial" w:hAnsi="Arial" w:cs="Arial"/>
      <w:b/>
      <w:bCs/>
      <w:color w:val="231E20"/>
      <w:sz w:val="17"/>
      <w:szCs w:val="17"/>
      <w:lang w:val="ru-RU"/>
    </w:rPr>
  </w:style>
  <w:style w:type="paragraph" w:customStyle="1" w:styleId="ae">
    <w:name w:val="Подзаг"/>
    <w:basedOn w:val="a"/>
    <w:qFormat/>
    <w:rsid w:val="00EE019C"/>
    <w:pPr>
      <w:autoSpaceDE/>
      <w:autoSpaceDN/>
    </w:pPr>
    <w:rPr>
      <w:rFonts w:ascii="Arial" w:eastAsia="Courier New" w:hAnsi="Arial" w:cs="Arial"/>
      <w:b/>
      <w:color w:val="000000"/>
      <w:sz w:val="20"/>
      <w:szCs w:val="20"/>
      <w:lang w:val="ru-RU" w:eastAsia="ru-RU" w:bidi="ru-RU"/>
    </w:rPr>
  </w:style>
  <w:style w:type="character" w:customStyle="1" w:styleId="5">
    <w:name w:val="Основной текст (5)_"/>
    <w:basedOn w:val="a0"/>
    <w:link w:val="50"/>
    <w:rsid w:val="007E2127"/>
    <w:rPr>
      <w:rFonts w:ascii="Arial" w:eastAsia="Arial" w:hAnsi="Arial" w:cs="Arial"/>
      <w:color w:val="231E20"/>
      <w:sz w:val="20"/>
      <w:szCs w:val="20"/>
    </w:rPr>
  </w:style>
  <w:style w:type="paragraph" w:customStyle="1" w:styleId="50">
    <w:name w:val="Основной текст (5)"/>
    <w:basedOn w:val="a"/>
    <w:link w:val="5"/>
    <w:rsid w:val="007E2127"/>
    <w:pPr>
      <w:autoSpaceDE/>
      <w:autoSpaceDN/>
      <w:spacing w:after="130"/>
    </w:pPr>
    <w:rPr>
      <w:rFonts w:ascii="Arial" w:eastAsia="Arial" w:hAnsi="Arial" w:cs="Arial"/>
      <w:color w:val="231E20"/>
      <w:sz w:val="20"/>
      <w:szCs w:val="20"/>
      <w:lang w:val="ru-RU"/>
    </w:rPr>
  </w:style>
  <w:style w:type="character" w:customStyle="1" w:styleId="af">
    <w:name w:val="Оглавление_"/>
    <w:basedOn w:val="a0"/>
    <w:link w:val="af0"/>
    <w:rsid w:val="007E2127"/>
    <w:rPr>
      <w:rFonts w:ascii="Times New Roman" w:eastAsia="Times New Roman" w:hAnsi="Times New Roman" w:cs="Times New Roman"/>
      <w:color w:val="231E20"/>
      <w:sz w:val="20"/>
      <w:szCs w:val="20"/>
    </w:rPr>
  </w:style>
  <w:style w:type="paragraph" w:customStyle="1" w:styleId="af0">
    <w:name w:val="Оглавление"/>
    <w:basedOn w:val="a"/>
    <w:link w:val="af"/>
    <w:rsid w:val="007E2127"/>
    <w:pPr>
      <w:autoSpaceDE/>
      <w:autoSpaceDN/>
      <w:spacing w:after="80" w:line="293" w:lineRule="auto"/>
      <w:ind w:left="460"/>
    </w:pPr>
    <w:rPr>
      <w:rFonts w:ascii="Times New Roman" w:eastAsia="Times New Roman" w:hAnsi="Times New Roman" w:cs="Times New Roman"/>
      <w:color w:val="231E20"/>
      <w:sz w:val="20"/>
      <w:szCs w:val="20"/>
      <w:lang w:val="ru-RU"/>
    </w:rPr>
  </w:style>
  <w:style w:type="paragraph" w:styleId="af1">
    <w:name w:val="footnote text"/>
    <w:aliases w:val="Знак6,F1"/>
    <w:basedOn w:val="a"/>
    <w:link w:val="af2"/>
    <w:uiPriority w:val="99"/>
    <w:unhideWhenUsed/>
    <w:rsid w:val="00321219"/>
    <w:pPr>
      <w:autoSpaceDE/>
      <w:autoSpaceDN/>
    </w:pPr>
    <w:rPr>
      <w:rFonts w:ascii="Courier New" w:eastAsia="Courier New" w:hAnsi="Courier New" w:cs="Courier New"/>
      <w:color w:val="000000"/>
      <w:sz w:val="20"/>
      <w:szCs w:val="20"/>
      <w:lang w:val="ru-RU" w:eastAsia="ru-RU" w:bidi="ru-RU"/>
    </w:rPr>
  </w:style>
  <w:style w:type="character" w:customStyle="1" w:styleId="af2">
    <w:name w:val="Текст сноски Знак"/>
    <w:aliases w:val="Знак6 Знак,F1 Знак"/>
    <w:basedOn w:val="a0"/>
    <w:link w:val="af1"/>
    <w:uiPriority w:val="99"/>
    <w:qFormat/>
    <w:rsid w:val="00321219"/>
    <w:rPr>
      <w:rFonts w:ascii="Courier New" w:eastAsia="Courier New" w:hAnsi="Courier New" w:cs="Courier New"/>
      <w:color w:val="000000"/>
      <w:sz w:val="20"/>
      <w:szCs w:val="20"/>
      <w:lang w:eastAsia="ru-RU" w:bidi="ru-RU"/>
    </w:rPr>
  </w:style>
  <w:style w:type="character" w:styleId="af3">
    <w:name w:val="footnote reference"/>
    <w:basedOn w:val="a0"/>
    <w:uiPriority w:val="99"/>
    <w:unhideWhenUsed/>
    <w:rsid w:val="00321219"/>
    <w:rPr>
      <w:vertAlign w:val="superscript"/>
    </w:rPr>
  </w:style>
  <w:style w:type="paragraph" w:customStyle="1" w:styleId="15">
    <w:name w:val="Подзаг1"/>
    <w:basedOn w:val="a"/>
    <w:qFormat/>
    <w:rsid w:val="00321219"/>
    <w:pPr>
      <w:keepNext/>
      <w:keepLines/>
      <w:autoSpaceDE/>
      <w:autoSpaceDN/>
    </w:pPr>
    <w:rPr>
      <w:rFonts w:ascii="Arial" w:eastAsia="Courier New" w:hAnsi="Arial" w:cs="Arial"/>
      <w:b/>
      <w:i/>
      <w:sz w:val="20"/>
      <w:szCs w:val="20"/>
      <w:lang w:val="ru-RU" w:eastAsia="ru-RU" w:bidi="ru-RU"/>
    </w:rPr>
  </w:style>
  <w:style w:type="character" w:customStyle="1" w:styleId="7">
    <w:name w:val="Основной текст (7)_"/>
    <w:basedOn w:val="a0"/>
    <w:link w:val="70"/>
    <w:rsid w:val="007A7110"/>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7A7110"/>
    <w:pPr>
      <w:autoSpaceDE/>
      <w:autoSpaceDN/>
      <w:spacing w:line="276" w:lineRule="auto"/>
      <w:ind w:firstLine="160"/>
    </w:pPr>
    <w:rPr>
      <w:rFonts w:ascii="Times New Roman" w:eastAsia="Times New Roman" w:hAnsi="Times New Roman" w:cs="Times New Roman"/>
      <w:color w:val="231E20"/>
      <w:sz w:val="18"/>
      <w:szCs w:val="18"/>
      <w:lang w:val="ru-RU"/>
    </w:rPr>
  </w:style>
  <w:style w:type="character" w:customStyle="1" w:styleId="8">
    <w:name w:val="Основной текст (8)_"/>
    <w:basedOn w:val="a0"/>
    <w:link w:val="80"/>
    <w:rsid w:val="007A7110"/>
    <w:rPr>
      <w:i/>
      <w:iCs/>
      <w:color w:val="231E20"/>
      <w:sz w:val="20"/>
      <w:szCs w:val="20"/>
    </w:rPr>
  </w:style>
  <w:style w:type="paragraph" w:customStyle="1" w:styleId="80">
    <w:name w:val="Основной текст (8)"/>
    <w:basedOn w:val="a"/>
    <w:link w:val="8"/>
    <w:rsid w:val="007A7110"/>
    <w:pPr>
      <w:autoSpaceDE/>
      <w:autoSpaceDN/>
      <w:ind w:firstLine="240"/>
    </w:pPr>
    <w:rPr>
      <w:rFonts w:asciiTheme="minorHAnsi" w:eastAsiaTheme="minorHAnsi" w:hAnsiTheme="minorHAnsi" w:cstheme="minorBidi"/>
      <w:i/>
      <w:iCs/>
      <w:color w:val="231E20"/>
      <w:sz w:val="20"/>
      <w:szCs w:val="20"/>
      <w:lang w:val="ru-RU"/>
    </w:rPr>
  </w:style>
  <w:style w:type="character" w:customStyle="1" w:styleId="af4">
    <w:name w:val="Подпись к таблице_"/>
    <w:basedOn w:val="a0"/>
    <w:link w:val="af5"/>
    <w:rsid w:val="007A7110"/>
    <w:rPr>
      <w:rFonts w:ascii="Times New Roman" w:eastAsia="Times New Roman" w:hAnsi="Times New Roman" w:cs="Times New Roman"/>
      <w:b/>
      <w:bCs/>
      <w:i/>
      <w:iCs/>
      <w:color w:val="231E20"/>
      <w:sz w:val="19"/>
      <w:szCs w:val="19"/>
    </w:rPr>
  </w:style>
  <w:style w:type="paragraph" w:customStyle="1" w:styleId="af5">
    <w:name w:val="Подпись к таблице"/>
    <w:basedOn w:val="a"/>
    <w:link w:val="af4"/>
    <w:rsid w:val="007A7110"/>
    <w:pPr>
      <w:autoSpaceDE/>
      <w:autoSpaceDN/>
    </w:pPr>
    <w:rPr>
      <w:rFonts w:ascii="Times New Roman" w:eastAsia="Times New Roman" w:hAnsi="Times New Roman" w:cs="Times New Roman"/>
      <w:b/>
      <w:bCs/>
      <w:i/>
      <w:iCs/>
      <w:color w:val="231E20"/>
      <w:sz w:val="19"/>
      <w:szCs w:val="19"/>
      <w:lang w:val="ru-RU"/>
    </w:rPr>
  </w:style>
  <w:style w:type="character" w:customStyle="1" w:styleId="10">
    <w:name w:val="Заголовок 1 Знак"/>
    <w:basedOn w:val="a0"/>
    <w:link w:val="1"/>
    <w:uiPriority w:val="99"/>
    <w:rsid w:val="007A6FDA"/>
    <w:rPr>
      <w:rFonts w:ascii="Century Gothic" w:eastAsia="Century Gothic" w:hAnsi="Century Gothic" w:cs="Century Gothic"/>
      <w:b/>
      <w:bCs/>
      <w:sz w:val="24"/>
      <w:szCs w:val="24"/>
      <w:lang w:val="en-US"/>
    </w:rPr>
  </w:style>
  <w:style w:type="paragraph" w:styleId="af6">
    <w:name w:val="Body Text"/>
    <w:basedOn w:val="a"/>
    <w:link w:val="af7"/>
    <w:uiPriority w:val="1"/>
    <w:qFormat/>
    <w:rsid w:val="007A6FDA"/>
    <w:pPr>
      <w:ind w:left="358" w:right="114" w:hanging="142"/>
      <w:jc w:val="both"/>
    </w:pPr>
    <w:rPr>
      <w:rFonts w:ascii="Cambria" w:eastAsia="Cambria" w:hAnsi="Cambria" w:cs="Cambria"/>
      <w:sz w:val="20"/>
      <w:szCs w:val="20"/>
    </w:rPr>
  </w:style>
  <w:style w:type="character" w:customStyle="1" w:styleId="af7">
    <w:name w:val="Основной текст Знак"/>
    <w:basedOn w:val="a0"/>
    <w:link w:val="af6"/>
    <w:uiPriority w:val="99"/>
    <w:rsid w:val="007A6FDA"/>
    <w:rPr>
      <w:rFonts w:ascii="Cambria" w:eastAsia="Cambria" w:hAnsi="Cambria" w:cs="Cambria"/>
      <w:sz w:val="20"/>
      <w:szCs w:val="20"/>
      <w:lang w:val="en-US"/>
    </w:rPr>
  </w:style>
  <w:style w:type="character" w:customStyle="1" w:styleId="30">
    <w:name w:val="Заголовок 3 Знак"/>
    <w:basedOn w:val="a0"/>
    <w:link w:val="3"/>
    <w:uiPriority w:val="9"/>
    <w:semiHidden/>
    <w:rsid w:val="007A6FDA"/>
    <w:rPr>
      <w:rFonts w:asciiTheme="majorHAnsi" w:eastAsiaTheme="majorEastAsia" w:hAnsiTheme="majorHAnsi" w:cstheme="majorBidi"/>
      <w:color w:val="1F4D78" w:themeColor="accent1" w:themeShade="7F"/>
      <w:sz w:val="24"/>
      <w:szCs w:val="24"/>
      <w:lang w:val="en-US"/>
    </w:rPr>
  </w:style>
  <w:style w:type="character" w:customStyle="1" w:styleId="20">
    <w:name w:val="Заголовок 2 Знак"/>
    <w:basedOn w:val="a0"/>
    <w:link w:val="2"/>
    <w:uiPriority w:val="99"/>
    <w:rsid w:val="007A6FDA"/>
    <w:rPr>
      <w:rFonts w:asciiTheme="majorHAnsi" w:eastAsiaTheme="majorEastAsia" w:hAnsiTheme="majorHAnsi" w:cstheme="majorBidi"/>
      <w:color w:val="2E74B5" w:themeColor="accent1" w:themeShade="BF"/>
      <w:sz w:val="26"/>
      <w:szCs w:val="26"/>
      <w:lang w:val="en-US"/>
    </w:rPr>
  </w:style>
  <w:style w:type="character" w:customStyle="1" w:styleId="40">
    <w:name w:val="Заголовок 4 Знак"/>
    <w:basedOn w:val="a0"/>
    <w:link w:val="4"/>
    <w:uiPriority w:val="9"/>
    <w:semiHidden/>
    <w:rsid w:val="00CF02ED"/>
    <w:rPr>
      <w:rFonts w:asciiTheme="majorHAnsi" w:eastAsiaTheme="majorEastAsia" w:hAnsiTheme="majorHAnsi" w:cstheme="majorBidi"/>
      <w:i/>
      <w:iCs/>
      <w:color w:val="2E74B5" w:themeColor="accent1" w:themeShade="BF"/>
      <w:lang w:val="en-US"/>
    </w:rPr>
  </w:style>
  <w:style w:type="character" w:styleId="af8">
    <w:name w:val="endnote reference"/>
    <w:basedOn w:val="a0"/>
    <w:uiPriority w:val="99"/>
    <w:semiHidden/>
    <w:unhideWhenUsed/>
    <w:rsid w:val="007144AE"/>
    <w:rPr>
      <w:vertAlign w:val="superscript"/>
    </w:rPr>
  </w:style>
  <w:style w:type="paragraph" w:styleId="af9">
    <w:name w:val="Balloon Text"/>
    <w:basedOn w:val="a"/>
    <w:link w:val="afa"/>
    <w:uiPriority w:val="99"/>
    <w:semiHidden/>
    <w:unhideWhenUsed/>
    <w:rsid w:val="007144AE"/>
    <w:pPr>
      <w:autoSpaceDE/>
      <w:autoSpaceDN/>
    </w:pPr>
    <w:rPr>
      <w:rFonts w:ascii="Tahoma" w:eastAsia="Courier New" w:hAnsi="Tahoma" w:cs="Tahoma"/>
      <w:color w:val="000000"/>
      <w:sz w:val="16"/>
      <w:szCs w:val="16"/>
      <w:lang w:val="ru-RU" w:eastAsia="ru-RU" w:bidi="ru-RU"/>
    </w:rPr>
  </w:style>
  <w:style w:type="character" w:customStyle="1" w:styleId="afa">
    <w:name w:val="Текст выноски Знак"/>
    <w:basedOn w:val="a0"/>
    <w:link w:val="af9"/>
    <w:uiPriority w:val="99"/>
    <w:semiHidden/>
    <w:rsid w:val="007144AE"/>
    <w:rPr>
      <w:rFonts w:ascii="Tahoma" w:eastAsia="Courier New" w:hAnsi="Tahoma" w:cs="Tahoma"/>
      <w:color w:val="000000"/>
      <w:sz w:val="16"/>
      <w:szCs w:val="16"/>
      <w:lang w:eastAsia="ru-RU" w:bidi="ru-RU"/>
    </w:rPr>
  </w:style>
  <w:style w:type="paragraph" w:customStyle="1" w:styleId="16">
    <w:name w:val="подзаг1"/>
    <w:basedOn w:val="ae"/>
    <w:rsid w:val="007144AE"/>
    <w:pPr>
      <w:keepNext/>
      <w:keepLines/>
    </w:pPr>
    <w:rPr>
      <w:color w:val="auto"/>
    </w:rPr>
  </w:style>
  <w:style w:type="character" w:customStyle="1" w:styleId="9">
    <w:name w:val="Основной текст (9)_"/>
    <w:basedOn w:val="a0"/>
    <w:link w:val="90"/>
    <w:rsid w:val="00522D4D"/>
    <w:rPr>
      <w:rFonts w:ascii="Tahoma" w:eastAsia="Tahoma" w:hAnsi="Tahoma" w:cs="Tahoma"/>
      <w:color w:val="231E20"/>
      <w:sz w:val="16"/>
      <w:szCs w:val="16"/>
    </w:rPr>
  </w:style>
  <w:style w:type="paragraph" w:customStyle="1" w:styleId="90">
    <w:name w:val="Основной текст (9)"/>
    <w:basedOn w:val="a"/>
    <w:link w:val="9"/>
    <w:rsid w:val="00522D4D"/>
    <w:pPr>
      <w:autoSpaceDE/>
      <w:autoSpaceDN/>
    </w:pPr>
    <w:rPr>
      <w:rFonts w:ascii="Tahoma" w:eastAsia="Tahoma" w:hAnsi="Tahoma" w:cs="Tahoma"/>
      <w:color w:val="231E20"/>
      <w:sz w:val="16"/>
      <w:szCs w:val="16"/>
      <w:lang w:val="ru-RU"/>
    </w:rPr>
  </w:style>
  <w:style w:type="paragraph" w:styleId="afb">
    <w:name w:val="endnote text"/>
    <w:basedOn w:val="a"/>
    <w:link w:val="afc"/>
    <w:uiPriority w:val="99"/>
    <w:semiHidden/>
    <w:unhideWhenUsed/>
    <w:rsid w:val="00251832"/>
    <w:pPr>
      <w:autoSpaceDE/>
      <w:autoSpaceDN/>
    </w:pPr>
    <w:rPr>
      <w:rFonts w:ascii="Courier New" w:eastAsia="Courier New" w:hAnsi="Courier New" w:cs="Courier New"/>
      <w:color w:val="000000"/>
      <w:sz w:val="20"/>
      <w:szCs w:val="20"/>
      <w:lang w:val="ru-RU" w:eastAsia="ru-RU" w:bidi="ru-RU"/>
    </w:rPr>
  </w:style>
  <w:style w:type="character" w:customStyle="1" w:styleId="afc">
    <w:name w:val="Текст концевой сноски Знак"/>
    <w:basedOn w:val="a0"/>
    <w:link w:val="afb"/>
    <w:uiPriority w:val="99"/>
    <w:semiHidden/>
    <w:rsid w:val="00251832"/>
    <w:rPr>
      <w:rFonts w:ascii="Courier New" w:eastAsia="Courier New" w:hAnsi="Courier New" w:cs="Courier New"/>
      <w:color w:val="000000"/>
      <w:sz w:val="20"/>
      <w:szCs w:val="20"/>
      <w:lang w:eastAsia="ru-RU" w:bidi="ru-RU"/>
    </w:rPr>
  </w:style>
  <w:style w:type="paragraph" w:customStyle="1" w:styleId="-">
    <w:name w:val="Основной текст-норм"/>
    <w:basedOn w:val="26"/>
    <w:qFormat/>
    <w:rsid w:val="00251832"/>
    <w:pPr>
      <w:spacing w:line="286" w:lineRule="auto"/>
      <w:ind w:left="0" w:firstLine="238"/>
      <w:jc w:val="both"/>
    </w:pPr>
    <w:rPr>
      <w:rFonts w:ascii="Times New Roman" w:eastAsia="Courier New" w:hAnsi="Times New Roman" w:cs="Times New Roman"/>
      <w:sz w:val="20"/>
      <w:szCs w:val="20"/>
      <w:lang w:eastAsia="ru-RU" w:bidi="ru-RU"/>
    </w:rPr>
  </w:style>
  <w:style w:type="character" w:customStyle="1" w:styleId="afd">
    <w:name w:val="Колонтитул_"/>
    <w:basedOn w:val="a0"/>
    <w:link w:val="afe"/>
    <w:rsid w:val="007B0A8B"/>
    <w:rPr>
      <w:rFonts w:ascii="Arial" w:eastAsia="Arial" w:hAnsi="Arial" w:cs="Arial"/>
      <w:color w:val="231E20"/>
      <w:sz w:val="15"/>
      <w:szCs w:val="15"/>
    </w:rPr>
  </w:style>
  <w:style w:type="paragraph" w:customStyle="1" w:styleId="afe">
    <w:name w:val="Колонтитул"/>
    <w:basedOn w:val="a"/>
    <w:link w:val="afd"/>
    <w:rsid w:val="007B0A8B"/>
    <w:pPr>
      <w:autoSpaceDE/>
      <w:autoSpaceDN/>
    </w:pPr>
    <w:rPr>
      <w:rFonts w:ascii="Arial" w:eastAsia="Arial" w:hAnsi="Arial" w:cs="Arial"/>
      <w:color w:val="231E20"/>
      <w:sz w:val="15"/>
      <w:szCs w:val="15"/>
      <w:lang w:val="ru-RU"/>
    </w:rPr>
  </w:style>
  <w:style w:type="character" w:customStyle="1" w:styleId="Zag11">
    <w:name w:val="Zag_11"/>
    <w:rsid w:val="00DC46DC"/>
  </w:style>
  <w:style w:type="character" w:customStyle="1" w:styleId="27">
    <w:name w:val="Основной текст2"/>
    <w:basedOn w:val="a9"/>
    <w:rsid w:val="00DC46DC"/>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33">
    <w:name w:val="Основной текст3"/>
    <w:basedOn w:val="a9"/>
    <w:rsid w:val="00DC46D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91">
    <w:name w:val="Основной текст9"/>
    <w:basedOn w:val="a"/>
    <w:rsid w:val="00DC46DC"/>
    <w:pPr>
      <w:shd w:val="clear" w:color="auto" w:fill="FFFFFF"/>
      <w:autoSpaceDE/>
      <w:autoSpaceDN/>
      <w:spacing w:line="322" w:lineRule="exact"/>
      <w:ind w:hanging="360"/>
      <w:jc w:val="both"/>
    </w:pPr>
    <w:rPr>
      <w:rFonts w:ascii="Times New Roman" w:eastAsia="Times New Roman" w:hAnsi="Times New Roman" w:cs="Times New Roman"/>
      <w:sz w:val="27"/>
      <w:szCs w:val="27"/>
      <w:lang w:val="ru-RU"/>
    </w:rPr>
  </w:style>
  <w:style w:type="paragraph" w:customStyle="1" w:styleId="ConsPlusNormal">
    <w:name w:val="ConsPlusNormal"/>
    <w:uiPriority w:val="99"/>
    <w:qFormat/>
    <w:rsid w:val="00DC46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Normal (Web)"/>
    <w:aliases w:val="Обычный (Web),Знак Знак,Знак Знак Знак Знак,Знак Знак Знак,Знак Знак Знак Знак Знак Знак,Знак Знак Знак Знак Знак,Знак Знак Знак Знак Знак Знак Знак Знак Знак Знак Знак Знак,Знак Знак Знак Знак Знак Знак Знак Знак Знак Знак Знак"/>
    <w:basedOn w:val="a"/>
    <w:link w:val="aff0"/>
    <w:uiPriority w:val="99"/>
    <w:qFormat/>
    <w:rsid w:val="00DC46DC"/>
    <w:pPr>
      <w:widowControl/>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character" w:customStyle="1" w:styleId="1255">
    <w:name w:val="Основной текст (12)55"/>
    <w:rsid w:val="00DC46DC"/>
    <w:rPr>
      <w:rFonts w:ascii="Times New Roman" w:hAnsi="Times New Roman" w:cs="Times New Roman"/>
      <w:spacing w:val="0"/>
      <w:sz w:val="19"/>
      <w:szCs w:val="19"/>
      <w:lang w:bidi="ar-SA"/>
    </w:rPr>
  </w:style>
  <w:style w:type="paragraph" w:customStyle="1" w:styleId="aff1">
    <w:name w:val="Основной"/>
    <w:basedOn w:val="a"/>
    <w:link w:val="aff2"/>
    <w:rsid w:val="003A67C8"/>
    <w:pPr>
      <w:widowControl/>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21">
    <w:name w:val="Средняя сетка 21"/>
    <w:basedOn w:val="a"/>
    <w:uiPriority w:val="1"/>
    <w:qFormat/>
    <w:rsid w:val="003A67C8"/>
    <w:pPr>
      <w:widowControl/>
      <w:numPr>
        <w:numId w:val="27"/>
      </w:numPr>
      <w:autoSpaceDE/>
      <w:autoSpaceDN/>
      <w:spacing w:line="360" w:lineRule="auto"/>
      <w:contextualSpacing/>
      <w:jc w:val="both"/>
      <w:outlineLvl w:val="1"/>
    </w:pPr>
    <w:rPr>
      <w:rFonts w:ascii="Times New Roman" w:eastAsia="Times New Roman" w:hAnsi="Times New Roman" w:cs="Times New Roman"/>
      <w:sz w:val="28"/>
      <w:szCs w:val="24"/>
      <w:lang w:val="ru-RU" w:eastAsia="ru-RU"/>
    </w:rPr>
  </w:style>
  <w:style w:type="character" w:customStyle="1" w:styleId="aff2">
    <w:name w:val="Основной Знак"/>
    <w:link w:val="aff1"/>
    <w:rsid w:val="003A67C8"/>
    <w:rPr>
      <w:rFonts w:ascii="NewtonCSanPin" w:eastAsia="Times New Roman" w:hAnsi="NewtonCSanPin" w:cs="NewtonCSanPin"/>
      <w:color w:val="000000"/>
      <w:sz w:val="21"/>
      <w:szCs w:val="21"/>
      <w:lang w:eastAsia="ru-RU"/>
    </w:rPr>
  </w:style>
  <w:style w:type="character" w:customStyle="1" w:styleId="aff0">
    <w:name w:val="Обычный (веб) Знак"/>
    <w:aliases w:val="Обычный (Web) Знак,Знак Знак Знак1,Знак Знак Знак Знак Знак1,Знак Знак Знак Знак1,Знак Знак Знак Знак Знак Знак Знак,Знак Знак Знак Знак Знак Знак1,Знак Знак Знак Знак Знак Знак Знак Знак Знак Знак Знак Знак Знак"/>
    <w:link w:val="aff"/>
    <w:uiPriority w:val="99"/>
    <w:locked/>
    <w:rsid w:val="00E77103"/>
    <w:rPr>
      <w:rFonts w:ascii="Times New Roman" w:eastAsia="Times New Roman" w:hAnsi="Times New Roman" w:cs="Times New Roman"/>
      <w:color w:val="000000"/>
      <w:sz w:val="24"/>
      <w:szCs w:val="24"/>
      <w:lang w:eastAsia="ru-RU"/>
    </w:rPr>
  </w:style>
  <w:style w:type="character" w:customStyle="1" w:styleId="60">
    <w:name w:val="Заголовок 6 Знак"/>
    <w:basedOn w:val="a0"/>
    <w:link w:val="6"/>
    <w:uiPriority w:val="9"/>
    <w:semiHidden/>
    <w:rsid w:val="003C3EDF"/>
    <w:rPr>
      <w:rFonts w:asciiTheme="majorHAnsi" w:eastAsiaTheme="majorEastAsia" w:hAnsiTheme="majorHAnsi" w:cstheme="majorBidi"/>
      <w:i/>
      <w:iCs/>
      <w:color w:val="1F4D78" w:themeColor="accent1" w:themeShade="7F"/>
      <w:lang w:val="en-US"/>
    </w:rPr>
  </w:style>
  <w:style w:type="character" w:customStyle="1" w:styleId="c1">
    <w:name w:val="c1"/>
    <w:rsid w:val="003C3EDF"/>
  </w:style>
  <w:style w:type="paragraph" w:styleId="aff3">
    <w:name w:val="No Spacing"/>
    <w:link w:val="aff4"/>
    <w:uiPriority w:val="1"/>
    <w:qFormat/>
    <w:rsid w:val="003C3EDF"/>
    <w:pPr>
      <w:spacing w:after="0" w:line="240" w:lineRule="auto"/>
    </w:pPr>
    <w:rPr>
      <w:rFonts w:ascii="Calibri" w:eastAsia="Calibri" w:hAnsi="Calibri" w:cs="Times New Roman"/>
    </w:rPr>
  </w:style>
  <w:style w:type="character" w:customStyle="1" w:styleId="aff4">
    <w:name w:val="Без интервала Знак"/>
    <w:basedOn w:val="a0"/>
    <w:link w:val="aff3"/>
    <w:uiPriority w:val="1"/>
    <w:rsid w:val="003C3EDF"/>
    <w:rPr>
      <w:rFonts w:ascii="Calibri" w:eastAsia="Calibri" w:hAnsi="Calibri" w:cs="Times New Roman"/>
    </w:rPr>
  </w:style>
  <w:style w:type="paragraph" w:customStyle="1" w:styleId="310">
    <w:name w:val="Заголовок 31"/>
    <w:basedOn w:val="a"/>
    <w:uiPriority w:val="1"/>
    <w:qFormat/>
    <w:rsid w:val="003C3EDF"/>
    <w:pPr>
      <w:spacing w:line="229" w:lineRule="exact"/>
      <w:ind w:left="623" w:hanging="268"/>
      <w:outlineLvl w:val="3"/>
    </w:pPr>
    <w:rPr>
      <w:rFonts w:ascii="Cambria" w:eastAsia="Cambria" w:hAnsi="Cambria" w:cs="Cambria"/>
      <w:b/>
      <w:bCs/>
      <w:i/>
      <w:iCs/>
      <w:sz w:val="20"/>
      <w:szCs w:val="20"/>
      <w:lang w:val="ru-RU"/>
    </w:rPr>
  </w:style>
  <w:style w:type="paragraph" w:customStyle="1" w:styleId="110">
    <w:name w:val="Заголовок 11"/>
    <w:basedOn w:val="a"/>
    <w:rsid w:val="003C3EDF"/>
    <w:pPr>
      <w:suppressAutoHyphens/>
      <w:autoSpaceDN/>
      <w:spacing w:before="6"/>
      <w:ind w:left="1040"/>
    </w:pPr>
    <w:rPr>
      <w:rFonts w:ascii="Times New Roman" w:eastAsia="Times New Roman" w:hAnsi="Times New Roman" w:cs="Times New Roman"/>
      <w:b/>
      <w:bCs/>
      <w:sz w:val="28"/>
      <w:szCs w:val="28"/>
      <w:lang w:val="ru-RU" w:eastAsia="zh-CN"/>
    </w:rPr>
  </w:style>
  <w:style w:type="character" w:customStyle="1" w:styleId="CharAttribute484">
    <w:name w:val="CharAttribute484"/>
    <w:uiPriority w:val="99"/>
    <w:rsid w:val="00901A42"/>
    <w:rPr>
      <w:rFonts w:ascii="Times New Roman" w:eastAsia="Times New Roman"/>
      <w:i/>
      <w:sz w:val="28"/>
    </w:rPr>
  </w:style>
  <w:style w:type="character" w:customStyle="1" w:styleId="CharAttribute3">
    <w:name w:val="CharAttribute3"/>
    <w:uiPriority w:val="99"/>
    <w:rsid w:val="00901A42"/>
    <w:rPr>
      <w:rFonts w:ascii="Times New Roman" w:eastAsia="Batang" w:hAnsi="Batang"/>
      <w:sz w:val="28"/>
    </w:rPr>
  </w:style>
  <w:style w:type="paragraph" w:customStyle="1" w:styleId="ParaAttribute10">
    <w:name w:val="ParaAttribute10"/>
    <w:uiPriority w:val="99"/>
    <w:rsid w:val="00901A42"/>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01A42"/>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01A42"/>
    <w:rPr>
      <w:rFonts w:ascii="Times New Roman" w:eastAsia="Times New Roman"/>
      <w:i/>
      <w:sz w:val="22"/>
    </w:rPr>
  </w:style>
  <w:style w:type="paragraph" w:styleId="aff5">
    <w:name w:val="Body Text Indent"/>
    <w:basedOn w:val="a"/>
    <w:link w:val="aff6"/>
    <w:uiPriority w:val="99"/>
    <w:unhideWhenUsed/>
    <w:rsid w:val="00901A42"/>
    <w:pPr>
      <w:spacing w:after="120"/>
      <w:ind w:left="283"/>
    </w:pPr>
  </w:style>
  <w:style w:type="character" w:customStyle="1" w:styleId="aff6">
    <w:name w:val="Основной текст с отступом Знак"/>
    <w:basedOn w:val="a0"/>
    <w:link w:val="aff5"/>
    <w:uiPriority w:val="99"/>
    <w:rsid w:val="00901A42"/>
    <w:rPr>
      <w:rFonts w:ascii="Bookman Old Style" w:eastAsia="Bookman Old Style" w:hAnsi="Bookman Old Style" w:cs="Bookman Old Style"/>
      <w:lang w:val="en-US"/>
    </w:rPr>
  </w:style>
  <w:style w:type="paragraph" w:customStyle="1" w:styleId="ParaAttribute30">
    <w:name w:val="ParaAttribute30"/>
    <w:uiPriority w:val="99"/>
    <w:rsid w:val="00901A42"/>
    <w:pPr>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uiPriority w:val="99"/>
    <w:rsid w:val="00901A42"/>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01A42"/>
    <w:rPr>
      <w:rFonts w:ascii="Times New Roman" w:eastAsia="Times New Roman"/>
      <w:i/>
      <w:sz w:val="28"/>
      <w:u w:val="single"/>
    </w:rPr>
  </w:style>
  <w:style w:type="character" w:customStyle="1" w:styleId="CharAttribute502">
    <w:name w:val="CharAttribute502"/>
    <w:uiPriority w:val="99"/>
    <w:rsid w:val="00901A42"/>
    <w:rPr>
      <w:rFonts w:ascii="Times New Roman" w:eastAsia="Times New Roman"/>
      <w:i/>
      <w:sz w:val="28"/>
    </w:rPr>
  </w:style>
  <w:style w:type="character" w:customStyle="1" w:styleId="CharAttribute511">
    <w:name w:val="CharAttribute511"/>
    <w:uiPriority w:val="99"/>
    <w:rsid w:val="00901A42"/>
    <w:rPr>
      <w:rFonts w:ascii="Times New Roman" w:eastAsia="Times New Roman"/>
      <w:sz w:val="28"/>
    </w:rPr>
  </w:style>
  <w:style w:type="character" w:customStyle="1" w:styleId="CharAttribute512">
    <w:name w:val="CharAttribute512"/>
    <w:uiPriority w:val="99"/>
    <w:rsid w:val="00901A42"/>
    <w:rPr>
      <w:rFonts w:ascii="Times New Roman" w:eastAsia="Times New Roman"/>
      <w:sz w:val="28"/>
    </w:rPr>
  </w:style>
  <w:style w:type="character" w:customStyle="1" w:styleId="CharAttribute1">
    <w:name w:val="CharAttribute1"/>
    <w:uiPriority w:val="99"/>
    <w:rsid w:val="00901A42"/>
    <w:rPr>
      <w:rFonts w:ascii="Times New Roman" w:eastAsia="Gulim" w:hAnsi="Gulim"/>
      <w:sz w:val="28"/>
    </w:rPr>
  </w:style>
  <w:style w:type="character" w:customStyle="1" w:styleId="CharAttribute0">
    <w:name w:val="CharAttribute0"/>
    <w:uiPriority w:val="99"/>
    <w:rsid w:val="00901A42"/>
    <w:rPr>
      <w:rFonts w:ascii="Times New Roman" w:eastAsia="Times New Roman" w:hAnsi="Times New Roman"/>
      <w:sz w:val="28"/>
    </w:rPr>
  </w:style>
  <w:style w:type="character" w:customStyle="1" w:styleId="CharAttribute2">
    <w:name w:val="CharAttribute2"/>
    <w:uiPriority w:val="99"/>
    <w:rsid w:val="00901A42"/>
    <w:rPr>
      <w:rFonts w:ascii="Times New Roman" w:eastAsia="Batang" w:hAnsi="Batang"/>
      <w:color w:val="00000A"/>
      <w:sz w:val="28"/>
    </w:rPr>
  </w:style>
  <w:style w:type="paragraph" w:styleId="34">
    <w:name w:val="Body Text Indent 3"/>
    <w:basedOn w:val="a"/>
    <w:link w:val="35"/>
    <w:uiPriority w:val="99"/>
    <w:unhideWhenUsed/>
    <w:rsid w:val="00901A42"/>
    <w:pPr>
      <w:widowControl/>
      <w:autoSpaceDE/>
      <w:autoSpaceDN/>
      <w:spacing w:before="64" w:after="120"/>
      <w:ind w:left="283" w:right="816"/>
      <w:jc w:val="both"/>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rsid w:val="00901A42"/>
    <w:rPr>
      <w:rFonts w:ascii="Calibri" w:eastAsia="Calibri" w:hAnsi="Calibri" w:cs="Times New Roman"/>
      <w:sz w:val="16"/>
      <w:szCs w:val="16"/>
      <w:lang w:val="en-US"/>
    </w:rPr>
  </w:style>
  <w:style w:type="paragraph" w:styleId="28">
    <w:name w:val="Body Text Indent 2"/>
    <w:basedOn w:val="a"/>
    <w:link w:val="29"/>
    <w:uiPriority w:val="99"/>
    <w:unhideWhenUsed/>
    <w:rsid w:val="00901A42"/>
    <w:pPr>
      <w:widowControl/>
      <w:autoSpaceDE/>
      <w:autoSpaceDN/>
      <w:spacing w:before="64" w:after="120" w:line="480" w:lineRule="auto"/>
      <w:ind w:left="283" w:right="816"/>
      <w:jc w:val="both"/>
    </w:pPr>
    <w:rPr>
      <w:rFonts w:ascii="Calibri" w:eastAsia="Calibri" w:hAnsi="Calibri" w:cs="Times New Roman"/>
    </w:rPr>
  </w:style>
  <w:style w:type="character" w:customStyle="1" w:styleId="29">
    <w:name w:val="Основной текст с отступом 2 Знак"/>
    <w:basedOn w:val="a0"/>
    <w:link w:val="28"/>
    <w:uiPriority w:val="99"/>
    <w:rsid w:val="00901A42"/>
    <w:rPr>
      <w:rFonts w:ascii="Calibri" w:eastAsia="Calibri" w:hAnsi="Calibri" w:cs="Times New Roman"/>
      <w:lang w:val="en-US"/>
    </w:rPr>
  </w:style>
  <w:style w:type="character" w:customStyle="1" w:styleId="CharAttribute504">
    <w:name w:val="CharAttribute504"/>
    <w:uiPriority w:val="99"/>
    <w:rsid w:val="00901A42"/>
    <w:rPr>
      <w:rFonts w:ascii="Times New Roman" w:eastAsia="Times New Roman"/>
      <w:sz w:val="28"/>
    </w:rPr>
  </w:style>
  <w:style w:type="paragraph" w:customStyle="1" w:styleId="210">
    <w:name w:val="Основной текст 21"/>
    <w:basedOn w:val="a"/>
    <w:uiPriority w:val="99"/>
    <w:rsid w:val="00901A42"/>
    <w:pPr>
      <w:widowControl/>
      <w:overflowPunct w:val="0"/>
      <w:adjustRightInd w:val="0"/>
      <w:spacing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f7">
    <w:name w:val="Block Text"/>
    <w:basedOn w:val="a"/>
    <w:uiPriority w:val="99"/>
    <w:rsid w:val="00901A42"/>
    <w:pPr>
      <w:widowControl/>
      <w:shd w:val="clear" w:color="auto" w:fill="FFFFFF"/>
      <w:autoSpaceDE/>
      <w:autoSpaceDN/>
      <w:spacing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uiPriority w:val="99"/>
    <w:rsid w:val="00901A42"/>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uiPriority w:val="99"/>
    <w:rsid w:val="00901A42"/>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uiPriority w:val="99"/>
    <w:rsid w:val="00901A42"/>
    <w:rPr>
      <w:rFonts w:ascii="Times New Roman" w:eastAsia="Times New Roman"/>
      <w:sz w:val="28"/>
    </w:rPr>
  </w:style>
  <w:style w:type="character" w:customStyle="1" w:styleId="CharAttribute269">
    <w:name w:val="CharAttribute269"/>
    <w:uiPriority w:val="99"/>
    <w:rsid w:val="00901A42"/>
    <w:rPr>
      <w:rFonts w:ascii="Times New Roman" w:eastAsia="Times New Roman"/>
      <w:i/>
      <w:sz w:val="28"/>
    </w:rPr>
  </w:style>
  <w:style w:type="character" w:customStyle="1" w:styleId="CharAttribute271">
    <w:name w:val="CharAttribute271"/>
    <w:uiPriority w:val="99"/>
    <w:rsid w:val="00901A42"/>
    <w:rPr>
      <w:rFonts w:ascii="Times New Roman" w:eastAsia="Times New Roman"/>
      <w:b/>
      <w:sz w:val="28"/>
    </w:rPr>
  </w:style>
  <w:style w:type="character" w:customStyle="1" w:styleId="CharAttribute272">
    <w:name w:val="CharAttribute272"/>
    <w:uiPriority w:val="99"/>
    <w:rsid w:val="00901A42"/>
    <w:rPr>
      <w:rFonts w:ascii="Times New Roman" w:eastAsia="Times New Roman"/>
      <w:sz w:val="28"/>
    </w:rPr>
  </w:style>
  <w:style w:type="character" w:customStyle="1" w:styleId="CharAttribute273">
    <w:name w:val="CharAttribute273"/>
    <w:uiPriority w:val="99"/>
    <w:rsid w:val="00901A42"/>
    <w:rPr>
      <w:rFonts w:ascii="Times New Roman" w:eastAsia="Times New Roman"/>
      <w:sz w:val="28"/>
    </w:rPr>
  </w:style>
  <w:style w:type="character" w:customStyle="1" w:styleId="CharAttribute274">
    <w:name w:val="CharAttribute274"/>
    <w:uiPriority w:val="99"/>
    <w:rsid w:val="00901A42"/>
    <w:rPr>
      <w:rFonts w:ascii="Times New Roman" w:eastAsia="Times New Roman"/>
      <w:sz w:val="28"/>
    </w:rPr>
  </w:style>
  <w:style w:type="character" w:customStyle="1" w:styleId="CharAttribute275">
    <w:name w:val="CharAttribute275"/>
    <w:uiPriority w:val="99"/>
    <w:rsid w:val="00901A42"/>
    <w:rPr>
      <w:rFonts w:ascii="Times New Roman" w:eastAsia="Times New Roman"/>
      <w:b/>
      <w:i/>
      <w:sz w:val="28"/>
    </w:rPr>
  </w:style>
  <w:style w:type="character" w:customStyle="1" w:styleId="CharAttribute276">
    <w:name w:val="CharAttribute276"/>
    <w:uiPriority w:val="99"/>
    <w:rsid w:val="00901A42"/>
    <w:rPr>
      <w:rFonts w:ascii="Times New Roman" w:eastAsia="Times New Roman"/>
      <w:sz w:val="28"/>
    </w:rPr>
  </w:style>
  <w:style w:type="character" w:customStyle="1" w:styleId="CharAttribute277">
    <w:name w:val="CharAttribute277"/>
    <w:uiPriority w:val="99"/>
    <w:rsid w:val="00901A42"/>
    <w:rPr>
      <w:rFonts w:ascii="Times New Roman" w:eastAsia="Times New Roman"/>
      <w:b/>
      <w:i/>
      <w:color w:val="00000A"/>
      <w:sz w:val="28"/>
    </w:rPr>
  </w:style>
  <w:style w:type="character" w:customStyle="1" w:styleId="CharAttribute278">
    <w:name w:val="CharAttribute278"/>
    <w:uiPriority w:val="99"/>
    <w:rsid w:val="00901A42"/>
    <w:rPr>
      <w:rFonts w:ascii="Times New Roman" w:eastAsia="Times New Roman"/>
      <w:color w:val="00000A"/>
      <w:sz w:val="28"/>
    </w:rPr>
  </w:style>
  <w:style w:type="character" w:customStyle="1" w:styleId="CharAttribute279">
    <w:name w:val="CharAttribute279"/>
    <w:uiPriority w:val="99"/>
    <w:rsid w:val="00901A42"/>
    <w:rPr>
      <w:rFonts w:ascii="Times New Roman" w:eastAsia="Times New Roman"/>
      <w:color w:val="00000A"/>
      <w:sz w:val="28"/>
    </w:rPr>
  </w:style>
  <w:style w:type="character" w:customStyle="1" w:styleId="CharAttribute280">
    <w:name w:val="CharAttribute280"/>
    <w:uiPriority w:val="99"/>
    <w:rsid w:val="00901A42"/>
    <w:rPr>
      <w:rFonts w:ascii="Times New Roman" w:eastAsia="Times New Roman"/>
      <w:color w:val="00000A"/>
      <w:sz w:val="28"/>
    </w:rPr>
  </w:style>
  <w:style w:type="character" w:customStyle="1" w:styleId="CharAttribute281">
    <w:name w:val="CharAttribute281"/>
    <w:uiPriority w:val="99"/>
    <w:rsid w:val="00901A42"/>
    <w:rPr>
      <w:rFonts w:ascii="Times New Roman" w:eastAsia="Times New Roman"/>
      <w:color w:val="00000A"/>
      <w:sz w:val="28"/>
    </w:rPr>
  </w:style>
  <w:style w:type="character" w:customStyle="1" w:styleId="CharAttribute282">
    <w:name w:val="CharAttribute282"/>
    <w:uiPriority w:val="99"/>
    <w:rsid w:val="00901A42"/>
    <w:rPr>
      <w:rFonts w:ascii="Times New Roman" w:eastAsia="Times New Roman"/>
      <w:color w:val="00000A"/>
      <w:sz w:val="28"/>
    </w:rPr>
  </w:style>
  <w:style w:type="character" w:customStyle="1" w:styleId="CharAttribute283">
    <w:name w:val="CharAttribute283"/>
    <w:uiPriority w:val="99"/>
    <w:rsid w:val="00901A42"/>
    <w:rPr>
      <w:rFonts w:ascii="Times New Roman" w:eastAsia="Times New Roman"/>
      <w:i/>
      <w:color w:val="00000A"/>
      <w:sz w:val="28"/>
    </w:rPr>
  </w:style>
  <w:style w:type="character" w:customStyle="1" w:styleId="CharAttribute284">
    <w:name w:val="CharAttribute284"/>
    <w:uiPriority w:val="99"/>
    <w:rsid w:val="00901A42"/>
    <w:rPr>
      <w:rFonts w:ascii="Times New Roman" w:eastAsia="Times New Roman"/>
      <w:sz w:val="28"/>
    </w:rPr>
  </w:style>
  <w:style w:type="character" w:customStyle="1" w:styleId="CharAttribute285">
    <w:name w:val="CharAttribute285"/>
    <w:uiPriority w:val="99"/>
    <w:rsid w:val="00901A42"/>
    <w:rPr>
      <w:rFonts w:ascii="Times New Roman" w:eastAsia="Times New Roman"/>
      <w:sz w:val="28"/>
    </w:rPr>
  </w:style>
  <w:style w:type="character" w:customStyle="1" w:styleId="CharAttribute286">
    <w:name w:val="CharAttribute286"/>
    <w:uiPriority w:val="99"/>
    <w:rsid w:val="00901A42"/>
    <w:rPr>
      <w:rFonts w:ascii="Times New Roman" w:eastAsia="Times New Roman"/>
      <w:sz w:val="28"/>
    </w:rPr>
  </w:style>
  <w:style w:type="character" w:customStyle="1" w:styleId="CharAttribute287">
    <w:name w:val="CharAttribute287"/>
    <w:uiPriority w:val="99"/>
    <w:rsid w:val="00901A42"/>
    <w:rPr>
      <w:rFonts w:ascii="Times New Roman" w:eastAsia="Times New Roman"/>
      <w:sz w:val="28"/>
    </w:rPr>
  </w:style>
  <w:style w:type="character" w:customStyle="1" w:styleId="CharAttribute288">
    <w:name w:val="CharAttribute288"/>
    <w:uiPriority w:val="99"/>
    <w:rsid w:val="00901A42"/>
    <w:rPr>
      <w:rFonts w:ascii="Times New Roman" w:eastAsia="Times New Roman"/>
      <w:sz w:val="28"/>
    </w:rPr>
  </w:style>
  <w:style w:type="character" w:customStyle="1" w:styleId="CharAttribute289">
    <w:name w:val="CharAttribute289"/>
    <w:uiPriority w:val="99"/>
    <w:rsid w:val="00901A42"/>
    <w:rPr>
      <w:rFonts w:ascii="Times New Roman" w:eastAsia="Times New Roman"/>
      <w:sz w:val="28"/>
    </w:rPr>
  </w:style>
  <w:style w:type="character" w:customStyle="1" w:styleId="CharAttribute290">
    <w:name w:val="CharAttribute290"/>
    <w:uiPriority w:val="99"/>
    <w:rsid w:val="00901A42"/>
    <w:rPr>
      <w:rFonts w:ascii="Times New Roman" w:eastAsia="Times New Roman"/>
      <w:sz w:val="28"/>
    </w:rPr>
  </w:style>
  <w:style w:type="character" w:customStyle="1" w:styleId="CharAttribute291">
    <w:name w:val="CharAttribute291"/>
    <w:uiPriority w:val="99"/>
    <w:rsid w:val="00901A42"/>
    <w:rPr>
      <w:rFonts w:ascii="Times New Roman" w:eastAsia="Times New Roman"/>
      <w:sz w:val="28"/>
    </w:rPr>
  </w:style>
  <w:style w:type="character" w:customStyle="1" w:styleId="CharAttribute292">
    <w:name w:val="CharAttribute292"/>
    <w:uiPriority w:val="99"/>
    <w:rsid w:val="00901A42"/>
    <w:rPr>
      <w:rFonts w:ascii="Times New Roman" w:eastAsia="Times New Roman"/>
      <w:sz w:val="28"/>
    </w:rPr>
  </w:style>
  <w:style w:type="character" w:customStyle="1" w:styleId="CharAttribute293">
    <w:name w:val="CharAttribute293"/>
    <w:uiPriority w:val="99"/>
    <w:rsid w:val="00901A42"/>
    <w:rPr>
      <w:rFonts w:ascii="Times New Roman" w:eastAsia="Times New Roman"/>
      <w:sz w:val="28"/>
    </w:rPr>
  </w:style>
  <w:style w:type="character" w:customStyle="1" w:styleId="CharAttribute294">
    <w:name w:val="CharAttribute294"/>
    <w:uiPriority w:val="99"/>
    <w:rsid w:val="00901A42"/>
    <w:rPr>
      <w:rFonts w:ascii="Times New Roman" w:eastAsia="Times New Roman"/>
      <w:sz w:val="28"/>
    </w:rPr>
  </w:style>
  <w:style w:type="character" w:customStyle="1" w:styleId="CharAttribute295">
    <w:name w:val="CharAttribute295"/>
    <w:uiPriority w:val="99"/>
    <w:rsid w:val="00901A42"/>
    <w:rPr>
      <w:rFonts w:ascii="Times New Roman" w:eastAsia="Times New Roman"/>
      <w:sz w:val="28"/>
    </w:rPr>
  </w:style>
  <w:style w:type="character" w:customStyle="1" w:styleId="CharAttribute296">
    <w:name w:val="CharAttribute296"/>
    <w:uiPriority w:val="99"/>
    <w:rsid w:val="00901A42"/>
    <w:rPr>
      <w:rFonts w:ascii="Times New Roman" w:eastAsia="Times New Roman"/>
      <w:sz w:val="28"/>
    </w:rPr>
  </w:style>
  <w:style w:type="character" w:customStyle="1" w:styleId="CharAttribute297">
    <w:name w:val="CharAttribute297"/>
    <w:uiPriority w:val="99"/>
    <w:rsid w:val="00901A42"/>
    <w:rPr>
      <w:rFonts w:ascii="Times New Roman" w:eastAsia="Times New Roman"/>
      <w:sz w:val="28"/>
    </w:rPr>
  </w:style>
  <w:style w:type="character" w:customStyle="1" w:styleId="CharAttribute298">
    <w:name w:val="CharAttribute298"/>
    <w:uiPriority w:val="99"/>
    <w:rsid w:val="00901A42"/>
    <w:rPr>
      <w:rFonts w:ascii="Times New Roman" w:eastAsia="Times New Roman"/>
      <w:sz w:val="28"/>
    </w:rPr>
  </w:style>
  <w:style w:type="character" w:customStyle="1" w:styleId="CharAttribute299">
    <w:name w:val="CharAttribute299"/>
    <w:uiPriority w:val="99"/>
    <w:rsid w:val="00901A42"/>
    <w:rPr>
      <w:rFonts w:ascii="Times New Roman" w:eastAsia="Times New Roman"/>
      <w:sz w:val="28"/>
    </w:rPr>
  </w:style>
  <w:style w:type="character" w:customStyle="1" w:styleId="CharAttribute300">
    <w:name w:val="CharAttribute300"/>
    <w:uiPriority w:val="99"/>
    <w:rsid w:val="00901A42"/>
    <w:rPr>
      <w:rFonts w:ascii="Times New Roman" w:eastAsia="Times New Roman"/>
      <w:color w:val="00000A"/>
      <w:sz w:val="28"/>
    </w:rPr>
  </w:style>
  <w:style w:type="character" w:customStyle="1" w:styleId="CharAttribute301">
    <w:name w:val="CharAttribute301"/>
    <w:uiPriority w:val="99"/>
    <w:rsid w:val="00901A42"/>
    <w:rPr>
      <w:rFonts w:ascii="Times New Roman" w:eastAsia="Times New Roman"/>
      <w:color w:val="00000A"/>
      <w:sz w:val="28"/>
    </w:rPr>
  </w:style>
  <w:style w:type="character" w:customStyle="1" w:styleId="CharAttribute303">
    <w:name w:val="CharAttribute303"/>
    <w:uiPriority w:val="99"/>
    <w:rsid w:val="00901A42"/>
    <w:rPr>
      <w:rFonts w:ascii="Times New Roman" w:eastAsia="Times New Roman"/>
      <w:b/>
      <w:sz w:val="28"/>
    </w:rPr>
  </w:style>
  <w:style w:type="character" w:customStyle="1" w:styleId="CharAttribute304">
    <w:name w:val="CharAttribute304"/>
    <w:uiPriority w:val="99"/>
    <w:rsid w:val="00901A42"/>
    <w:rPr>
      <w:rFonts w:ascii="Times New Roman" w:eastAsia="Times New Roman"/>
      <w:sz w:val="28"/>
    </w:rPr>
  </w:style>
  <w:style w:type="character" w:customStyle="1" w:styleId="CharAttribute305">
    <w:name w:val="CharAttribute305"/>
    <w:uiPriority w:val="99"/>
    <w:rsid w:val="00901A42"/>
    <w:rPr>
      <w:rFonts w:ascii="Times New Roman" w:eastAsia="Times New Roman"/>
      <w:sz w:val="28"/>
    </w:rPr>
  </w:style>
  <w:style w:type="character" w:customStyle="1" w:styleId="CharAttribute306">
    <w:name w:val="CharAttribute306"/>
    <w:uiPriority w:val="99"/>
    <w:rsid w:val="00901A42"/>
    <w:rPr>
      <w:rFonts w:ascii="Times New Roman" w:eastAsia="Times New Roman"/>
      <w:sz w:val="28"/>
    </w:rPr>
  </w:style>
  <w:style w:type="character" w:customStyle="1" w:styleId="CharAttribute307">
    <w:name w:val="CharAttribute307"/>
    <w:uiPriority w:val="99"/>
    <w:rsid w:val="00901A42"/>
    <w:rPr>
      <w:rFonts w:ascii="Times New Roman" w:eastAsia="Times New Roman"/>
      <w:sz w:val="28"/>
    </w:rPr>
  </w:style>
  <w:style w:type="character" w:customStyle="1" w:styleId="CharAttribute308">
    <w:name w:val="CharAttribute308"/>
    <w:uiPriority w:val="99"/>
    <w:rsid w:val="00901A42"/>
    <w:rPr>
      <w:rFonts w:ascii="Times New Roman" w:eastAsia="Times New Roman"/>
      <w:sz w:val="28"/>
    </w:rPr>
  </w:style>
  <w:style w:type="character" w:customStyle="1" w:styleId="CharAttribute309">
    <w:name w:val="CharAttribute309"/>
    <w:uiPriority w:val="99"/>
    <w:rsid w:val="00901A42"/>
    <w:rPr>
      <w:rFonts w:ascii="Times New Roman" w:eastAsia="Times New Roman"/>
      <w:sz w:val="28"/>
    </w:rPr>
  </w:style>
  <w:style w:type="character" w:customStyle="1" w:styleId="CharAttribute310">
    <w:name w:val="CharAttribute310"/>
    <w:uiPriority w:val="99"/>
    <w:rsid w:val="00901A42"/>
    <w:rPr>
      <w:rFonts w:ascii="Times New Roman" w:eastAsia="Times New Roman"/>
      <w:sz w:val="28"/>
    </w:rPr>
  </w:style>
  <w:style w:type="character" w:customStyle="1" w:styleId="CharAttribute311">
    <w:name w:val="CharAttribute311"/>
    <w:uiPriority w:val="99"/>
    <w:rsid w:val="00901A42"/>
    <w:rPr>
      <w:rFonts w:ascii="Times New Roman" w:eastAsia="Times New Roman"/>
      <w:sz w:val="28"/>
    </w:rPr>
  </w:style>
  <w:style w:type="character" w:customStyle="1" w:styleId="CharAttribute312">
    <w:name w:val="CharAttribute312"/>
    <w:uiPriority w:val="99"/>
    <w:rsid w:val="00901A42"/>
    <w:rPr>
      <w:rFonts w:ascii="Times New Roman" w:eastAsia="Times New Roman"/>
      <w:sz w:val="28"/>
    </w:rPr>
  </w:style>
  <w:style w:type="character" w:customStyle="1" w:styleId="CharAttribute313">
    <w:name w:val="CharAttribute313"/>
    <w:uiPriority w:val="99"/>
    <w:rsid w:val="00901A42"/>
    <w:rPr>
      <w:rFonts w:ascii="Times New Roman" w:eastAsia="Times New Roman"/>
      <w:sz w:val="28"/>
    </w:rPr>
  </w:style>
  <w:style w:type="character" w:customStyle="1" w:styleId="CharAttribute314">
    <w:name w:val="CharAttribute314"/>
    <w:uiPriority w:val="99"/>
    <w:rsid w:val="00901A42"/>
    <w:rPr>
      <w:rFonts w:ascii="Times New Roman" w:eastAsia="Times New Roman"/>
      <w:sz w:val="28"/>
    </w:rPr>
  </w:style>
  <w:style w:type="character" w:customStyle="1" w:styleId="CharAttribute315">
    <w:name w:val="CharAttribute315"/>
    <w:uiPriority w:val="99"/>
    <w:rsid w:val="00901A42"/>
    <w:rPr>
      <w:rFonts w:ascii="Times New Roman" w:eastAsia="Times New Roman"/>
      <w:sz w:val="28"/>
    </w:rPr>
  </w:style>
  <w:style w:type="character" w:customStyle="1" w:styleId="CharAttribute316">
    <w:name w:val="CharAttribute316"/>
    <w:uiPriority w:val="99"/>
    <w:rsid w:val="00901A42"/>
    <w:rPr>
      <w:rFonts w:ascii="Times New Roman" w:eastAsia="Times New Roman"/>
      <w:sz w:val="28"/>
    </w:rPr>
  </w:style>
  <w:style w:type="character" w:customStyle="1" w:styleId="CharAttribute317">
    <w:name w:val="CharAttribute317"/>
    <w:uiPriority w:val="99"/>
    <w:rsid w:val="00901A42"/>
    <w:rPr>
      <w:rFonts w:ascii="Times New Roman" w:eastAsia="Times New Roman"/>
      <w:sz w:val="28"/>
    </w:rPr>
  </w:style>
  <w:style w:type="character" w:customStyle="1" w:styleId="CharAttribute318">
    <w:name w:val="CharAttribute318"/>
    <w:uiPriority w:val="99"/>
    <w:rsid w:val="00901A42"/>
    <w:rPr>
      <w:rFonts w:ascii="Times New Roman" w:eastAsia="Times New Roman"/>
      <w:sz w:val="28"/>
    </w:rPr>
  </w:style>
  <w:style w:type="character" w:customStyle="1" w:styleId="CharAttribute319">
    <w:name w:val="CharAttribute319"/>
    <w:uiPriority w:val="99"/>
    <w:rsid w:val="00901A42"/>
    <w:rPr>
      <w:rFonts w:ascii="Times New Roman" w:eastAsia="Times New Roman"/>
      <w:sz w:val="28"/>
    </w:rPr>
  </w:style>
  <w:style w:type="character" w:customStyle="1" w:styleId="CharAttribute320">
    <w:name w:val="CharAttribute320"/>
    <w:uiPriority w:val="99"/>
    <w:rsid w:val="00901A42"/>
    <w:rPr>
      <w:rFonts w:ascii="Times New Roman" w:eastAsia="Times New Roman"/>
      <w:sz w:val="28"/>
    </w:rPr>
  </w:style>
  <w:style w:type="character" w:customStyle="1" w:styleId="CharAttribute321">
    <w:name w:val="CharAttribute321"/>
    <w:uiPriority w:val="99"/>
    <w:rsid w:val="00901A42"/>
    <w:rPr>
      <w:rFonts w:ascii="Times New Roman" w:eastAsia="Times New Roman"/>
      <w:sz w:val="28"/>
    </w:rPr>
  </w:style>
  <w:style w:type="character" w:customStyle="1" w:styleId="CharAttribute322">
    <w:name w:val="CharAttribute322"/>
    <w:uiPriority w:val="99"/>
    <w:rsid w:val="00901A42"/>
    <w:rPr>
      <w:rFonts w:ascii="Times New Roman" w:eastAsia="Times New Roman"/>
      <w:sz w:val="28"/>
    </w:rPr>
  </w:style>
  <w:style w:type="character" w:customStyle="1" w:styleId="CharAttribute323">
    <w:name w:val="CharAttribute323"/>
    <w:uiPriority w:val="99"/>
    <w:rsid w:val="00901A42"/>
    <w:rPr>
      <w:rFonts w:ascii="Times New Roman" w:eastAsia="Times New Roman"/>
      <w:sz w:val="28"/>
    </w:rPr>
  </w:style>
  <w:style w:type="character" w:customStyle="1" w:styleId="CharAttribute324">
    <w:name w:val="CharAttribute324"/>
    <w:uiPriority w:val="99"/>
    <w:rsid w:val="00901A42"/>
    <w:rPr>
      <w:rFonts w:ascii="Times New Roman" w:eastAsia="Times New Roman"/>
      <w:sz w:val="28"/>
    </w:rPr>
  </w:style>
  <w:style w:type="character" w:customStyle="1" w:styleId="CharAttribute325">
    <w:name w:val="CharAttribute325"/>
    <w:uiPriority w:val="99"/>
    <w:rsid w:val="00901A42"/>
    <w:rPr>
      <w:rFonts w:ascii="Times New Roman" w:eastAsia="Times New Roman"/>
      <w:sz w:val="28"/>
    </w:rPr>
  </w:style>
  <w:style w:type="character" w:customStyle="1" w:styleId="CharAttribute326">
    <w:name w:val="CharAttribute326"/>
    <w:uiPriority w:val="99"/>
    <w:rsid w:val="00901A42"/>
    <w:rPr>
      <w:rFonts w:ascii="Times New Roman" w:eastAsia="Times New Roman"/>
      <w:sz w:val="28"/>
    </w:rPr>
  </w:style>
  <w:style w:type="character" w:customStyle="1" w:styleId="CharAttribute327">
    <w:name w:val="CharAttribute327"/>
    <w:uiPriority w:val="99"/>
    <w:rsid w:val="00901A42"/>
    <w:rPr>
      <w:rFonts w:ascii="Times New Roman" w:eastAsia="Times New Roman"/>
      <w:sz w:val="28"/>
    </w:rPr>
  </w:style>
  <w:style w:type="character" w:customStyle="1" w:styleId="CharAttribute328">
    <w:name w:val="CharAttribute328"/>
    <w:uiPriority w:val="99"/>
    <w:rsid w:val="00901A42"/>
    <w:rPr>
      <w:rFonts w:ascii="Times New Roman" w:eastAsia="Times New Roman"/>
      <w:sz w:val="28"/>
    </w:rPr>
  </w:style>
  <w:style w:type="character" w:customStyle="1" w:styleId="CharAttribute329">
    <w:name w:val="CharAttribute329"/>
    <w:uiPriority w:val="99"/>
    <w:rsid w:val="00901A42"/>
    <w:rPr>
      <w:rFonts w:ascii="Times New Roman" w:eastAsia="Times New Roman"/>
      <w:sz w:val="28"/>
    </w:rPr>
  </w:style>
  <w:style w:type="character" w:customStyle="1" w:styleId="CharAttribute330">
    <w:name w:val="CharAttribute330"/>
    <w:uiPriority w:val="99"/>
    <w:rsid w:val="00901A42"/>
    <w:rPr>
      <w:rFonts w:ascii="Times New Roman" w:eastAsia="Times New Roman"/>
      <w:sz w:val="28"/>
    </w:rPr>
  </w:style>
  <w:style w:type="character" w:customStyle="1" w:styleId="CharAttribute331">
    <w:name w:val="CharAttribute331"/>
    <w:uiPriority w:val="99"/>
    <w:rsid w:val="00901A42"/>
    <w:rPr>
      <w:rFonts w:ascii="Times New Roman" w:eastAsia="Times New Roman"/>
      <w:sz w:val="28"/>
    </w:rPr>
  </w:style>
  <w:style w:type="character" w:customStyle="1" w:styleId="CharAttribute332">
    <w:name w:val="CharAttribute332"/>
    <w:uiPriority w:val="99"/>
    <w:rsid w:val="00901A42"/>
    <w:rPr>
      <w:rFonts w:ascii="Times New Roman" w:eastAsia="Times New Roman"/>
      <w:sz w:val="28"/>
    </w:rPr>
  </w:style>
  <w:style w:type="character" w:customStyle="1" w:styleId="CharAttribute333">
    <w:name w:val="CharAttribute333"/>
    <w:uiPriority w:val="99"/>
    <w:rsid w:val="00901A42"/>
    <w:rPr>
      <w:rFonts w:ascii="Times New Roman" w:eastAsia="Times New Roman"/>
      <w:sz w:val="28"/>
    </w:rPr>
  </w:style>
  <w:style w:type="character" w:customStyle="1" w:styleId="CharAttribute334">
    <w:name w:val="CharAttribute334"/>
    <w:uiPriority w:val="99"/>
    <w:rsid w:val="00901A42"/>
    <w:rPr>
      <w:rFonts w:ascii="Times New Roman" w:eastAsia="Times New Roman"/>
      <w:sz w:val="28"/>
    </w:rPr>
  </w:style>
  <w:style w:type="character" w:customStyle="1" w:styleId="CharAttribute335">
    <w:name w:val="CharAttribute335"/>
    <w:uiPriority w:val="99"/>
    <w:rsid w:val="00901A42"/>
    <w:rPr>
      <w:rFonts w:ascii="Times New Roman" w:eastAsia="Times New Roman"/>
      <w:sz w:val="28"/>
    </w:rPr>
  </w:style>
  <w:style w:type="character" w:customStyle="1" w:styleId="CharAttribute514">
    <w:name w:val="CharAttribute514"/>
    <w:uiPriority w:val="99"/>
    <w:rsid w:val="00901A42"/>
    <w:rPr>
      <w:rFonts w:ascii="Times New Roman" w:eastAsia="Times New Roman"/>
      <w:sz w:val="28"/>
    </w:rPr>
  </w:style>
  <w:style w:type="character" w:customStyle="1" w:styleId="CharAttribute520">
    <w:name w:val="CharAttribute520"/>
    <w:uiPriority w:val="99"/>
    <w:rsid w:val="00901A42"/>
    <w:rPr>
      <w:rFonts w:ascii="Times New Roman" w:eastAsia="Times New Roman"/>
      <w:sz w:val="28"/>
    </w:rPr>
  </w:style>
  <w:style w:type="character" w:customStyle="1" w:styleId="CharAttribute521">
    <w:name w:val="CharAttribute521"/>
    <w:uiPriority w:val="99"/>
    <w:rsid w:val="00901A42"/>
    <w:rPr>
      <w:rFonts w:ascii="Times New Roman" w:eastAsia="Times New Roman"/>
      <w:i/>
      <w:sz w:val="28"/>
    </w:rPr>
  </w:style>
  <w:style w:type="character" w:customStyle="1" w:styleId="CharAttribute548">
    <w:name w:val="CharAttribute548"/>
    <w:uiPriority w:val="99"/>
    <w:rsid w:val="00901A42"/>
    <w:rPr>
      <w:rFonts w:ascii="Times New Roman" w:eastAsia="Times New Roman"/>
      <w:sz w:val="24"/>
    </w:rPr>
  </w:style>
  <w:style w:type="character" w:styleId="aff8">
    <w:name w:val="annotation reference"/>
    <w:uiPriority w:val="99"/>
    <w:semiHidden/>
    <w:unhideWhenUsed/>
    <w:rsid w:val="00901A42"/>
    <w:rPr>
      <w:sz w:val="16"/>
      <w:szCs w:val="16"/>
    </w:rPr>
  </w:style>
  <w:style w:type="paragraph" w:styleId="aff9">
    <w:name w:val="annotation text"/>
    <w:basedOn w:val="a"/>
    <w:link w:val="affa"/>
    <w:uiPriority w:val="99"/>
    <w:semiHidden/>
    <w:unhideWhenUsed/>
    <w:rsid w:val="00901A42"/>
    <w:pPr>
      <w:wordWrap w:val="0"/>
      <w:jc w:val="both"/>
    </w:pPr>
    <w:rPr>
      <w:rFonts w:ascii="Times New Roman" w:eastAsia="Times New Roman" w:hAnsi="Times New Roman" w:cs="Times New Roman"/>
      <w:kern w:val="2"/>
      <w:sz w:val="20"/>
      <w:szCs w:val="20"/>
      <w:lang w:eastAsia="ko-KR"/>
    </w:rPr>
  </w:style>
  <w:style w:type="character" w:customStyle="1" w:styleId="affa">
    <w:name w:val="Текст примечания Знак"/>
    <w:basedOn w:val="a0"/>
    <w:link w:val="aff9"/>
    <w:uiPriority w:val="99"/>
    <w:semiHidden/>
    <w:rsid w:val="00901A42"/>
    <w:rPr>
      <w:rFonts w:ascii="Times New Roman" w:eastAsia="Times New Roman" w:hAnsi="Times New Roman" w:cs="Times New Roman"/>
      <w:kern w:val="2"/>
      <w:sz w:val="20"/>
      <w:szCs w:val="20"/>
      <w:lang w:val="en-US" w:eastAsia="ko-KR"/>
    </w:rPr>
  </w:style>
  <w:style w:type="paragraph" w:styleId="affb">
    <w:name w:val="annotation subject"/>
    <w:basedOn w:val="aff9"/>
    <w:next w:val="aff9"/>
    <w:link w:val="affc"/>
    <w:uiPriority w:val="99"/>
    <w:semiHidden/>
    <w:unhideWhenUsed/>
    <w:rsid w:val="00901A42"/>
    <w:rPr>
      <w:b/>
      <w:bCs/>
    </w:rPr>
  </w:style>
  <w:style w:type="character" w:customStyle="1" w:styleId="affc">
    <w:name w:val="Тема примечания Знак"/>
    <w:basedOn w:val="affa"/>
    <w:link w:val="affb"/>
    <w:uiPriority w:val="99"/>
    <w:semiHidden/>
    <w:rsid w:val="00901A42"/>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uiPriority w:val="99"/>
    <w:rsid w:val="00901A42"/>
    <w:pPr>
      <w:spacing w:after="0" w:line="240" w:lineRule="auto"/>
    </w:pPr>
    <w:rPr>
      <w:rFonts w:ascii="Calibri" w:eastAsia="Times New Roman" w:hAnsi="Calibri" w:cs="Times New Roman"/>
      <w:szCs w:val="20"/>
      <w:lang w:val="en-US" w:bidi="en-US"/>
    </w:rPr>
  </w:style>
  <w:style w:type="character" w:customStyle="1" w:styleId="CharAttribute526">
    <w:name w:val="CharAttribute526"/>
    <w:uiPriority w:val="99"/>
    <w:rsid w:val="00901A42"/>
    <w:rPr>
      <w:rFonts w:ascii="Times New Roman" w:eastAsia="Times New Roman"/>
      <w:sz w:val="28"/>
    </w:rPr>
  </w:style>
  <w:style w:type="character" w:customStyle="1" w:styleId="CharAttribute534">
    <w:name w:val="CharAttribute534"/>
    <w:uiPriority w:val="99"/>
    <w:rsid w:val="00901A42"/>
    <w:rPr>
      <w:rFonts w:ascii="Times New Roman" w:eastAsia="Times New Roman"/>
      <w:sz w:val="24"/>
    </w:rPr>
  </w:style>
  <w:style w:type="character" w:customStyle="1" w:styleId="CharAttribute4">
    <w:name w:val="CharAttribute4"/>
    <w:uiPriority w:val="99"/>
    <w:rsid w:val="00901A42"/>
    <w:rPr>
      <w:rFonts w:ascii="Times New Roman" w:eastAsia="Batang" w:hAnsi="Batang"/>
      <w:i/>
      <w:sz w:val="28"/>
    </w:rPr>
  </w:style>
  <w:style w:type="character" w:customStyle="1" w:styleId="CharAttribute10">
    <w:name w:val="CharAttribute10"/>
    <w:uiPriority w:val="99"/>
    <w:rsid w:val="00901A42"/>
    <w:rPr>
      <w:rFonts w:ascii="Times New Roman" w:eastAsia="Times New Roman" w:hAnsi="Times New Roman"/>
      <w:b/>
      <w:sz w:val="28"/>
    </w:rPr>
  </w:style>
  <w:style w:type="character" w:customStyle="1" w:styleId="CharAttribute11">
    <w:name w:val="CharAttribute11"/>
    <w:uiPriority w:val="99"/>
    <w:rsid w:val="00901A42"/>
    <w:rPr>
      <w:rFonts w:ascii="Times New Roman" w:eastAsia="Batang" w:hAnsi="Batang"/>
      <w:i/>
      <w:color w:val="00000A"/>
      <w:sz w:val="28"/>
    </w:rPr>
  </w:style>
  <w:style w:type="character" w:customStyle="1" w:styleId="CharAttribute498">
    <w:name w:val="CharAttribute498"/>
    <w:uiPriority w:val="99"/>
    <w:rsid w:val="00901A42"/>
    <w:rPr>
      <w:rFonts w:ascii="Times New Roman" w:eastAsia="Times New Roman"/>
      <w:sz w:val="28"/>
    </w:rPr>
  </w:style>
  <w:style w:type="character" w:customStyle="1" w:styleId="CharAttribute499">
    <w:name w:val="CharAttribute499"/>
    <w:uiPriority w:val="99"/>
    <w:rsid w:val="00901A42"/>
    <w:rPr>
      <w:rFonts w:ascii="Times New Roman" w:eastAsia="Times New Roman"/>
      <w:i/>
      <w:sz w:val="28"/>
      <w:u w:val="single"/>
    </w:rPr>
  </w:style>
  <w:style w:type="character" w:customStyle="1" w:styleId="CharAttribute500">
    <w:name w:val="CharAttribute500"/>
    <w:uiPriority w:val="99"/>
    <w:rsid w:val="00901A42"/>
    <w:rPr>
      <w:rFonts w:ascii="Times New Roman" w:eastAsia="Times New Roman"/>
      <w:sz w:val="28"/>
    </w:rPr>
  </w:style>
  <w:style w:type="paragraph" w:styleId="affd">
    <w:name w:val="header"/>
    <w:basedOn w:val="a"/>
    <w:link w:val="affe"/>
    <w:uiPriority w:val="99"/>
    <w:unhideWhenUsed/>
    <w:rsid w:val="00901A42"/>
    <w:pPr>
      <w:tabs>
        <w:tab w:val="center" w:pos="4677"/>
        <w:tab w:val="right" w:pos="9355"/>
      </w:tabs>
      <w:wordWrap w:val="0"/>
      <w:jc w:val="both"/>
    </w:pPr>
    <w:rPr>
      <w:rFonts w:ascii="Times New Roman" w:eastAsia="Times New Roman" w:hAnsi="Times New Roman" w:cs="Times New Roman"/>
      <w:kern w:val="2"/>
      <w:sz w:val="20"/>
      <w:szCs w:val="24"/>
      <w:lang w:eastAsia="ko-KR"/>
    </w:rPr>
  </w:style>
  <w:style w:type="character" w:customStyle="1" w:styleId="affe">
    <w:name w:val="Верхний колонтитул Знак"/>
    <w:basedOn w:val="a0"/>
    <w:link w:val="affd"/>
    <w:uiPriority w:val="99"/>
    <w:rsid w:val="00901A42"/>
    <w:rPr>
      <w:rFonts w:ascii="Times New Roman" w:eastAsia="Times New Roman" w:hAnsi="Times New Roman" w:cs="Times New Roman"/>
      <w:kern w:val="2"/>
      <w:sz w:val="20"/>
      <w:szCs w:val="24"/>
      <w:lang w:val="en-US" w:eastAsia="ko-KR"/>
    </w:rPr>
  </w:style>
  <w:style w:type="table" w:customStyle="1" w:styleId="DefaultTable">
    <w:name w:val="Default Table"/>
    <w:uiPriority w:val="99"/>
    <w:rsid w:val="00901A42"/>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901A42"/>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uiPriority w:val="99"/>
    <w:rsid w:val="00901A42"/>
  </w:style>
  <w:style w:type="character" w:styleId="afff">
    <w:name w:val="Strong"/>
    <w:basedOn w:val="a0"/>
    <w:uiPriority w:val="99"/>
    <w:qFormat/>
    <w:rsid w:val="00901A42"/>
    <w:rPr>
      <w:b/>
      <w:bCs/>
    </w:rPr>
  </w:style>
  <w:style w:type="paragraph" w:styleId="afff0">
    <w:name w:val="Revision"/>
    <w:hidden/>
    <w:uiPriority w:val="99"/>
    <w:semiHidden/>
    <w:rsid w:val="00901A42"/>
    <w:pPr>
      <w:spacing w:after="0" w:line="240" w:lineRule="auto"/>
    </w:pPr>
    <w:rPr>
      <w:rFonts w:ascii="Times New Roman" w:eastAsia="Times New Roman" w:hAnsi="Times New Roman" w:cs="Times New Roman"/>
      <w:kern w:val="2"/>
      <w:sz w:val="20"/>
      <w:szCs w:val="24"/>
      <w:lang w:val="en-US" w:eastAsia="ko-KR"/>
    </w:rPr>
  </w:style>
  <w:style w:type="paragraph" w:customStyle="1" w:styleId="TableParagraph">
    <w:name w:val="Table Paragraph"/>
    <w:basedOn w:val="a"/>
    <w:uiPriority w:val="1"/>
    <w:qFormat/>
    <w:rsid w:val="00901A42"/>
    <w:rPr>
      <w:rFonts w:ascii="Times New Roman" w:eastAsia="Times New Roman" w:hAnsi="Times New Roman" w:cs="Times New Roman"/>
      <w:lang w:val="ru-RU"/>
    </w:rPr>
  </w:style>
  <w:style w:type="table" w:customStyle="1" w:styleId="TableNormal">
    <w:name w:val="Table Normal"/>
    <w:uiPriority w:val="2"/>
    <w:semiHidden/>
    <w:unhideWhenUsed/>
    <w:qFormat/>
    <w:rsid w:val="00901A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2">
    <w:name w:val="c2"/>
    <w:basedOn w:val="a"/>
    <w:rsid w:val="00901A42"/>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3">
    <w:name w:val="c3"/>
    <w:basedOn w:val="a0"/>
    <w:rsid w:val="00901A42"/>
  </w:style>
  <w:style w:type="character" w:customStyle="1" w:styleId="previewtextnews">
    <w:name w:val="preview_text_news"/>
    <w:basedOn w:val="a0"/>
    <w:rsid w:val="00901A42"/>
  </w:style>
  <w:style w:type="paragraph" w:customStyle="1" w:styleId="111">
    <w:name w:val="Основной текст11"/>
    <w:basedOn w:val="a"/>
    <w:rsid w:val="00290631"/>
    <w:pPr>
      <w:shd w:val="clear" w:color="auto" w:fill="FFFFFF"/>
      <w:autoSpaceDE/>
      <w:autoSpaceDN/>
      <w:spacing w:line="398" w:lineRule="exact"/>
      <w:ind w:hanging="580"/>
      <w:jc w:val="center"/>
    </w:pPr>
    <w:rPr>
      <w:rFonts w:ascii="Times New Roman" w:eastAsia="Times New Roman" w:hAnsi="Times New Roman" w:cs="Times New Roman"/>
      <w:sz w:val="23"/>
      <w:szCs w:val="23"/>
      <w:lang w:val="ru-RU"/>
    </w:rPr>
  </w:style>
  <w:style w:type="character" w:customStyle="1" w:styleId="afff1">
    <w:name w:val="Привязка сноски"/>
    <w:rsid w:val="00BA0CBD"/>
    <w:rPr>
      <w:vertAlign w:val="superscript"/>
    </w:rPr>
  </w:style>
  <w:style w:type="character" w:customStyle="1" w:styleId="afff2">
    <w:name w:val="Символ сноски"/>
    <w:uiPriority w:val="99"/>
    <w:qFormat/>
    <w:rsid w:val="00BA0CBD"/>
  </w:style>
  <w:style w:type="paragraph" w:customStyle="1" w:styleId="body">
    <w:name w:val="body"/>
    <w:basedOn w:val="a"/>
    <w:next w:val="a"/>
    <w:uiPriority w:val="99"/>
    <w:rsid w:val="00683C51"/>
    <w:pPr>
      <w:adjustRightInd w:val="0"/>
      <w:spacing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character" w:customStyle="1" w:styleId="Italic">
    <w:name w:val="Italic"/>
    <w:rsid w:val="00683C51"/>
    <w:rPr>
      <w:i/>
      <w:iCs/>
    </w:rPr>
  </w:style>
  <w:style w:type="character" w:customStyle="1" w:styleId="Bold">
    <w:name w:val="Bold"/>
    <w:uiPriority w:val="99"/>
    <w:rsid w:val="00557AAB"/>
    <w:rPr>
      <w:b/>
      <w:bCs/>
    </w:rPr>
  </w:style>
  <w:style w:type="character" w:customStyle="1" w:styleId="BoldItalic">
    <w:name w:val="Bold_Italic"/>
    <w:uiPriority w:val="99"/>
    <w:rsid w:val="00557AAB"/>
    <w:rPr>
      <w:b/>
      <w:bCs/>
      <w:i/>
      <w:iCs/>
    </w:rPr>
  </w:style>
  <w:style w:type="character" w:customStyle="1" w:styleId="Underline">
    <w:name w:val="Underline"/>
    <w:uiPriority w:val="99"/>
    <w:rsid w:val="00557AAB"/>
    <w:rPr>
      <w:u w:val="thick"/>
    </w:rPr>
  </w:style>
  <w:style w:type="paragraph" w:customStyle="1" w:styleId="63">
    <w:name w:val="Основной текст6"/>
    <w:basedOn w:val="a"/>
    <w:rsid w:val="008D4B2B"/>
    <w:pPr>
      <w:shd w:val="clear" w:color="auto" w:fill="FFFFFF"/>
      <w:autoSpaceDE/>
      <w:autoSpaceDN/>
      <w:spacing w:line="274" w:lineRule="exact"/>
      <w:jc w:val="both"/>
    </w:pPr>
    <w:rPr>
      <w:rFonts w:asciiTheme="minorHAnsi" w:eastAsiaTheme="minorHAnsi" w:hAnsiTheme="minorHAnsi" w:cstheme="minorBidi"/>
      <w:sz w:val="23"/>
      <w:szCs w:val="23"/>
    </w:rPr>
  </w:style>
  <w:style w:type="character" w:customStyle="1" w:styleId="fontstyle01">
    <w:name w:val="fontstyle01"/>
    <w:basedOn w:val="a0"/>
    <w:rsid w:val="00951DAC"/>
    <w:rPr>
      <w:rFonts w:ascii="TimesNewRomanPSMT" w:hAnsi="TimesNewRomanPSMT" w:hint="default"/>
      <w:b w:val="0"/>
      <w:bCs w:val="0"/>
      <w:i w:val="0"/>
      <w:iCs w:val="0"/>
      <w:color w:val="000000"/>
      <w:sz w:val="28"/>
      <w:szCs w:val="28"/>
    </w:rPr>
  </w:style>
  <w:style w:type="paragraph" w:customStyle="1" w:styleId="41">
    <w:name w:val="Заголовок 41"/>
    <w:basedOn w:val="a"/>
    <w:uiPriority w:val="1"/>
    <w:qFormat/>
    <w:rsid w:val="00EC4FEC"/>
    <w:pPr>
      <w:ind w:left="181" w:hanging="181"/>
      <w:jc w:val="center"/>
      <w:outlineLvl w:val="4"/>
    </w:pPr>
    <w:rPr>
      <w:rFonts w:ascii="Tahoma" w:eastAsia="Tahoma" w:hAnsi="Tahoma" w:cs="Tahoma"/>
      <w:b/>
      <w:bCs/>
      <w:sz w:val="24"/>
      <w:szCs w:val="24"/>
      <w:lang w:val="ru-RU"/>
    </w:rPr>
  </w:style>
  <w:style w:type="paragraph" w:customStyle="1" w:styleId="18">
    <w:name w:val="Абзац списка1"/>
    <w:basedOn w:val="a"/>
    <w:rsid w:val="00EC4FEC"/>
    <w:pPr>
      <w:widowControl/>
      <w:suppressAutoHyphens/>
      <w:autoSpaceDE/>
      <w:autoSpaceDN/>
      <w:spacing w:after="200" w:line="276" w:lineRule="auto"/>
      <w:ind w:left="720"/>
      <w:contextualSpacing/>
    </w:pPr>
    <w:rPr>
      <w:rFonts w:ascii="Calibri" w:eastAsia="font256" w:hAnsi="Calibri" w:cs="font256"/>
      <w:kern w:val="1"/>
      <w:lang w:val="ru-RU" w:eastAsia="ru-RU"/>
    </w:rPr>
  </w:style>
  <w:style w:type="paragraph" w:customStyle="1" w:styleId="c16">
    <w:name w:val="c16"/>
    <w:basedOn w:val="a"/>
    <w:rsid w:val="00EC4FE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basedOn w:val="a0"/>
    <w:rsid w:val="00EC4FEC"/>
  </w:style>
  <w:style w:type="character" w:customStyle="1" w:styleId="c9">
    <w:name w:val="c9"/>
    <w:basedOn w:val="a0"/>
    <w:rsid w:val="00EC4FEC"/>
  </w:style>
  <w:style w:type="paragraph" w:customStyle="1" w:styleId="ConsPlusNonformat">
    <w:name w:val="ConsPlusNonformat"/>
    <w:rsid w:val="00EC4FE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2a">
    <w:name w:val="Стиль2"/>
    <w:basedOn w:val="aff3"/>
    <w:link w:val="2b"/>
    <w:qFormat/>
    <w:rsid w:val="00F01EE0"/>
    <w:pPr>
      <w:jc w:val="both"/>
    </w:pPr>
    <w:rPr>
      <w:rFonts w:ascii="Cambria" w:eastAsia="Times New Roman" w:hAnsi="Cambria"/>
      <w:sz w:val="24"/>
      <w:szCs w:val="24"/>
      <w:lang w:val="en-US" w:bidi="en-US"/>
    </w:rPr>
  </w:style>
  <w:style w:type="character" w:customStyle="1" w:styleId="2b">
    <w:name w:val="Стиль2 Знак"/>
    <w:link w:val="2a"/>
    <w:rsid w:val="00F01EE0"/>
    <w:rPr>
      <w:rFonts w:ascii="Cambria" w:eastAsia="Times New Roman" w:hAnsi="Cambria" w:cs="Times New Roman"/>
      <w:sz w:val="24"/>
      <w:szCs w:val="24"/>
      <w:lang w:val="en-US" w:bidi="en-US"/>
    </w:rPr>
  </w:style>
  <w:style w:type="paragraph" w:customStyle="1" w:styleId="c15">
    <w:name w:val="c15"/>
    <w:basedOn w:val="a"/>
    <w:rsid w:val="00F01EE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0">
    <w:name w:val="c0"/>
    <w:basedOn w:val="a0"/>
    <w:rsid w:val="00F01EE0"/>
  </w:style>
  <w:style w:type="character" w:customStyle="1" w:styleId="FontStyle29">
    <w:name w:val="Font Style29"/>
    <w:basedOn w:val="a0"/>
    <w:uiPriority w:val="99"/>
    <w:rsid w:val="00F01EE0"/>
    <w:rPr>
      <w:rFonts w:ascii="Times New Roman" w:hAnsi="Times New Roman" w:cs="Times New Roman"/>
      <w:sz w:val="24"/>
      <w:szCs w:val="24"/>
    </w:rPr>
  </w:style>
  <w:style w:type="character" w:customStyle="1" w:styleId="FontStyle113">
    <w:name w:val="Font Style113"/>
    <w:basedOn w:val="a0"/>
    <w:uiPriority w:val="99"/>
    <w:rsid w:val="000312A0"/>
    <w:rPr>
      <w:rFonts w:ascii="Times New Roman" w:hAnsi="Times New Roman" w:cs="Times New Roman"/>
      <w:sz w:val="20"/>
      <w:szCs w:val="20"/>
    </w:rPr>
  </w:style>
  <w:style w:type="character" w:customStyle="1" w:styleId="FontStyle116">
    <w:name w:val="Font Style116"/>
    <w:basedOn w:val="a0"/>
    <w:uiPriority w:val="99"/>
    <w:rsid w:val="000312A0"/>
    <w:rPr>
      <w:rFonts w:ascii="Times New Roman" w:hAnsi="Times New Roman" w:cs="Times New Roman"/>
      <w:b/>
      <w:bCs/>
      <w:sz w:val="20"/>
      <w:szCs w:val="20"/>
    </w:rPr>
  </w:style>
  <w:style w:type="paragraph" w:customStyle="1" w:styleId="Style9">
    <w:name w:val="Style9"/>
    <w:basedOn w:val="a"/>
    <w:uiPriority w:val="99"/>
    <w:rsid w:val="000312A0"/>
    <w:pPr>
      <w:adjustRightInd w:val="0"/>
      <w:jc w:val="center"/>
    </w:pPr>
    <w:rPr>
      <w:rFonts w:ascii="Times New Roman" w:eastAsiaTheme="minorEastAsia" w:hAnsi="Times New Roman" w:cs="Times New Roman"/>
      <w:sz w:val="24"/>
      <w:szCs w:val="24"/>
      <w:lang w:val="ru-RU" w:eastAsia="ru-RU"/>
    </w:rPr>
  </w:style>
  <w:style w:type="table" w:customStyle="1" w:styleId="TableNormal1">
    <w:name w:val="Table Normal1"/>
    <w:uiPriority w:val="2"/>
    <w:semiHidden/>
    <w:unhideWhenUsed/>
    <w:qFormat/>
    <w:rsid w:val="00A360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59"/>
    <w:rsid w:val="00A360D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8"/>
    <w:uiPriority w:val="59"/>
    <w:rsid w:val="00A360D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2"/>
    <w:uiPriority w:val="99"/>
    <w:semiHidden/>
    <w:unhideWhenUsed/>
    <w:rsid w:val="00D6694B"/>
  </w:style>
  <w:style w:type="numbering" w:customStyle="1" w:styleId="113">
    <w:name w:val="Нет списка11"/>
    <w:next w:val="a2"/>
    <w:uiPriority w:val="99"/>
    <w:semiHidden/>
    <w:unhideWhenUsed/>
    <w:rsid w:val="00D6694B"/>
  </w:style>
  <w:style w:type="paragraph" w:customStyle="1" w:styleId="afff3">
    <w:name w:val="Стиль"/>
    <w:basedOn w:val="a"/>
    <w:next w:val="aff"/>
    <w:uiPriority w:val="99"/>
    <w:rsid w:val="00D6694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2c">
    <w:name w:val="Сетка таблицы2"/>
    <w:basedOn w:val="a1"/>
    <w:next w:val="a8"/>
    <w:uiPriority w:val="99"/>
    <w:rsid w:val="00D669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Гипертекстовая ссылка"/>
    <w:uiPriority w:val="99"/>
    <w:rsid w:val="00D6694B"/>
    <w:rPr>
      <w:color w:val="106BBE"/>
    </w:rPr>
  </w:style>
  <w:style w:type="character" w:customStyle="1" w:styleId="afff5">
    <w:name w:val="Цветовое выделение"/>
    <w:uiPriority w:val="99"/>
    <w:rsid w:val="00D6694B"/>
    <w:rPr>
      <w:b/>
      <w:color w:val="26282F"/>
    </w:rPr>
  </w:style>
  <w:style w:type="paragraph" w:customStyle="1" w:styleId="1b">
    <w:name w:val="Обычный (веб)1"/>
    <w:basedOn w:val="a"/>
    <w:uiPriority w:val="99"/>
    <w:rsid w:val="00D6694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uiPriority w:val="99"/>
    <w:rsid w:val="00D6694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f6">
    <w:name w:val="TOC Heading"/>
    <w:basedOn w:val="1"/>
    <w:next w:val="a"/>
    <w:uiPriority w:val="99"/>
    <w:qFormat/>
    <w:rsid w:val="00D6694B"/>
    <w:pPr>
      <w:keepNext/>
      <w:keepLines/>
      <w:widowControl/>
      <w:autoSpaceDE/>
      <w:autoSpaceDN/>
      <w:spacing w:before="240" w:line="259" w:lineRule="auto"/>
      <w:ind w:left="0"/>
      <w:outlineLvl w:val="9"/>
    </w:pPr>
    <w:rPr>
      <w:rFonts w:ascii="Calibri Light" w:eastAsia="Times New Roman" w:hAnsi="Calibri Light" w:cs="Times New Roman"/>
      <w:b w:val="0"/>
      <w:bCs w:val="0"/>
      <w:color w:val="2F5496"/>
      <w:sz w:val="32"/>
      <w:szCs w:val="32"/>
      <w:lang w:val="ru-RU" w:eastAsia="ru-RU"/>
    </w:rPr>
  </w:style>
  <w:style w:type="character" w:styleId="afff7">
    <w:name w:val="Hyperlink"/>
    <w:uiPriority w:val="99"/>
    <w:rsid w:val="00D6694B"/>
    <w:rPr>
      <w:rFonts w:cs="Times New Roman"/>
      <w:color w:val="0563C1"/>
      <w:u w:val="single"/>
    </w:rPr>
  </w:style>
  <w:style w:type="paragraph" w:customStyle="1" w:styleId="s1">
    <w:name w:val="s_1"/>
    <w:basedOn w:val="a"/>
    <w:uiPriority w:val="99"/>
    <w:rsid w:val="00D6694B"/>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10">
    <w:name w:val="s_10"/>
    <w:uiPriority w:val="99"/>
    <w:rsid w:val="00D6694B"/>
  </w:style>
  <w:style w:type="paragraph" w:customStyle="1" w:styleId="bigtext">
    <w:name w:val="big_text"/>
    <w:basedOn w:val="a"/>
    <w:uiPriority w:val="99"/>
    <w:rsid w:val="00D6694B"/>
    <w:pPr>
      <w:widowControl/>
      <w:autoSpaceDE/>
      <w:autoSpaceDN/>
      <w:spacing w:before="113" w:after="57" w:line="288" w:lineRule="auto"/>
    </w:pPr>
    <w:rPr>
      <w:rFonts w:ascii="Arial" w:eastAsia="Times New Roman" w:hAnsi="Arial" w:cs="Arial"/>
      <w:color w:val="333333"/>
      <w:sz w:val="21"/>
      <w:szCs w:val="21"/>
      <w:lang w:val="ru-RU" w:eastAsia="ru-RU"/>
    </w:rPr>
  </w:style>
  <w:style w:type="character" w:customStyle="1" w:styleId="w">
    <w:name w:val="w"/>
    <w:uiPriority w:val="99"/>
    <w:rsid w:val="00D6694B"/>
  </w:style>
  <w:style w:type="paragraph" w:customStyle="1" w:styleId="Standard">
    <w:name w:val="Standard"/>
    <w:uiPriority w:val="99"/>
    <w:rsid w:val="00D6694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1c">
    <w:name w:val="Знак Знак Знак1 Знак Знак Знак Знак"/>
    <w:basedOn w:val="a"/>
    <w:uiPriority w:val="99"/>
    <w:rsid w:val="00D6694B"/>
    <w:pPr>
      <w:widowControl/>
      <w:autoSpaceDE/>
      <w:autoSpaceDN/>
      <w:spacing w:after="160" w:line="240" w:lineRule="exact"/>
    </w:pPr>
    <w:rPr>
      <w:rFonts w:ascii="Verdana" w:eastAsia="Times New Roman" w:hAnsi="Verdana" w:cs="Verdana"/>
      <w:sz w:val="20"/>
      <w:szCs w:val="20"/>
    </w:rPr>
  </w:style>
  <w:style w:type="paragraph" w:customStyle="1" w:styleId="1d">
    <w:name w:val="Îñíîâíîé òåêñò1"/>
    <w:basedOn w:val="a"/>
    <w:uiPriority w:val="99"/>
    <w:rsid w:val="00D6694B"/>
    <w:pPr>
      <w:suppressAutoHyphens/>
      <w:autoSpaceDE/>
      <w:autoSpaceDN/>
      <w:spacing w:after="40"/>
      <w:ind w:firstLine="400"/>
    </w:pPr>
    <w:rPr>
      <w:rFonts w:ascii="Arial" w:eastAsia="Times New Roman" w:hAnsi="Arial" w:cs="Arial"/>
      <w:color w:val="231F20"/>
      <w:kern w:val="2"/>
      <w:sz w:val="28"/>
      <w:szCs w:val="28"/>
      <w:lang w:val="ru-RU" w:eastAsia="ru-RU"/>
    </w:rPr>
  </w:style>
  <w:style w:type="table" w:customStyle="1" w:styleId="DefaultTable1">
    <w:name w:val="Default Table1"/>
    <w:uiPriority w:val="99"/>
    <w:rsid w:val="00D6694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D669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toc 4"/>
    <w:basedOn w:val="a"/>
    <w:next w:val="a"/>
    <w:autoRedefine/>
    <w:uiPriority w:val="99"/>
    <w:semiHidden/>
    <w:rsid w:val="00D6694B"/>
    <w:pPr>
      <w:wordWrap w:val="0"/>
      <w:ind w:left="600"/>
    </w:pPr>
    <w:rPr>
      <w:rFonts w:ascii="Calibri" w:eastAsia="Times New Roman" w:hAnsi="Calibri" w:cs="Calibri"/>
      <w:kern w:val="2"/>
      <w:sz w:val="20"/>
      <w:szCs w:val="20"/>
      <w:lang w:eastAsia="ko-KR"/>
    </w:rPr>
  </w:style>
  <w:style w:type="paragraph" w:styleId="51">
    <w:name w:val="toc 5"/>
    <w:basedOn w:val="a"/>
    <w:next w:val="a"/>
    <w:autoRedefine/>
    <w:uiPriority w:val="99"/>
    <w:semiHidden/>
    <w:rsid w:val="00D6694B"/>
    <w:pPr>
      <w:wordWrap w:val="0"/>
      <w:ind w:left="800"/>
    </w:pPr>
    <w:rPr>
      <w:rFonts w:ascii="Calibri" w:eastAsia="Times New Roman" w:hAnsi="Calibri" w:cs="Calibri"/>
      <w:kern w:val="2"/>
      <w:sz w:val="20"/>
      <w:szCs w:val="20"/>
      <w:lang w:eastAsia="ko-KR"/>
    </w:rPr>
  </w:style>
  <w:style w:type="paragraph" w:styleId="64">
    <w:name w:val="toc 6"/>
    <w:basedOn w:val="a"/>
    <w:next w:val="a"/>
    <w:autoRedefine/>
    <w:uiPriority w:val="99"/>
    <w:semiHidden/>
    <w:rsid w:val="00D6694B"/>
    <w:pPr>
      <w:wordWrap w:val="0"/>
      <w:ind w:left="1000"/>
    </w:pPr>
    <w:rPr>
      <w:rFonts w:ascii="Calibri" w:eastAsia="Times New Roman" w:hAnsi="Calibri" w:cs="Calibri"/>
      <w:kern w:val="2"/>
      <w:sz w:val="20"/>
      <w:szCs w:val="20"/>
      <w:lang w:eastAsia="ko-KR"/>
    </w:rPr>
  </w:style>
  <w:style w:type="paragraph" w:styleId="71">
    <w:name w:val="toc 7"/>
    <w:basedOn w:val="a"/>
    <w:next w:val="a"/>
    <w:autoRedefine/>
    <w:uiPriority w:val="99"/>
    <w:semiHidden/>
    <w:rsid w:val="00D6694B"/>
    <w:pPr>
      <w:wordWrap w:val="0"/>
      <w:ind w:left="1200"/>
    </w:pPr>
    <w:rPr>
      <w:rFonts w:ascii="Calibri" w:eastAsia="Times New Roman" w:hAnsi="Calibri" w:cs="Calibri"/>
      <w:kern w:val="2"/>
      <w:sz w:val="20"/>
      <w:szCs w:val="20"/>
      <w:lang w:eastAsia="ko-KR"/>
    </w:rPr>
  </w:style>
  <w:style w:type="paragraph" w:styleId="81">
    <w:name w:val="toc 8"/>
    <w:basedOn w:val="a"/>
    <w:next w:val="a"/>
    <w:autoRedefine/>
    <w:uiPriority w:val="99"/>
    <w:semiHidden/>
    <w:rsid w:val="00D6694B"/>
    <w:pPr>
      <w:wordWrap w:val="0"/>
      <w:ind w:left="1400"/>
    </w:pPr>
    <w:rPr>
      <w:rFonts w:ascii="Calibri" w:eastAsia="Times New Roman" w:hAnsi="Calibri" w:cs="Calibri"/>
      <w:kern w:val="2"/>
      <w:sz w:val="20"/>
      <w:szCs w:val="20"/>
      <w:lang w:eastAsia="ko-KR"/>
    </w:rPr>
  </w:style>
  <w:style w:type="paragraph" w:styleId="92">
    <w:name w:val="toc 9"/>
    <w:basedOn w:val="a"/>
    <w:next w:val="a"/>
    <w:autoRedefine/>
    <w:uiPriority w:val="99"/>
    <w:semiHidden/>
    <w:rsid w:val="00D6694B"/>
    <w:pPr>
      <w:wordWrap w:val="0"/>
      <w:ind w:left="1600"/>
    </w:pPr>
    <w:rPr>
      <w:rFonts w:ascii="Calibri" w:eastAsia="Times New Roman" w:hAnsi="Calibri" w:cs="Calibri"/>
      <w:kern w:val="2"/>
      <w:sz w:val="20"/>
      <w:szCs w:val="20"/>
      <w:lang w:eastAsia="ko-KR"/>
    </w:rPr>
  </w:style>
  <w:style w:type="numbering" w:customStyle="1" w:styleId="1110">
    <w:name w:val="Нет списка111"/>
    <w:next w:val="a2"/>
    <w:uiPriority w:val="99"/>
    <w:semiHidden/>
    <w:unhideWhenUsed/>
    <w:rsid w:val="00D6694B"/>
  </w:style>
  <w:style w:type="table" w:customStyle="1" w:styleId="211">
    <w:name w:val="Сетка таблицы21"/>
    <w:basedOn w:val="a1"/>
    <w:next w:val="a8"/>
    <w:uiPriority w:val="59"/>
    <w:rsid w:val="00D669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8"/>
    <w:uiPriority w:val="59"/>
    <w:rsid w:val="00D669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862436">
      <w:bodyDiv w:val="1"/>
      <w:marLeft w:val="0"/>
      <w:marRight w:val="0"/>
      <w:marTop w:val="0"/>
      <w:marBottom w:val="0"/>
      <w:divBdr>
        <w:top w:val="none" w:sz="0" w:space="0" w:color="auto"/>
        <w:left w:val="none" w:sz="0" w:space="0" w:color="auto"/>
        <w:bottom w:val="none" w:sz="0" w:space="0" w:color="auto"/>
        <w:right w:val="none" w:sz="0" w:space="0" w:color="auto"/>
      </w:divBdr>
    </w:div>
    <w:div w:id="17491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login.consultant.ru/link/?req=doc&amp;base=RZB&amp;n=461363&amp;dst=68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A38A5-E098-4E02-A3D7-2C7DBB00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232268</Words>
  <Characters>1323932</Characters>
  <Application>Microsoft Office Word</Application>
  <DocSecurity>0</DocSecurity>
  <Lines>11032</Lines>
  <Paragraphs>3106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Home</cp:lastModifiedBy>
  <cp:revision>2</cp:revision>
  <dcterms:created xsi:type="dcterms:W3CDTF">2024-10-23T07:32:00Z</dcterms:created>
  <dcterms:modified xsi:type="dcterms:W3CDTF">2024-10-23T07:32:00Z</dcterms:modified>
</cp:coreProperties>
</file>